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BCECE" w14:textId="77777777" w:rsidR="009833B5" w:rsidRDefault="009833B5" w:rsidP="009833B5">
      <w:pPr>
        <w:jc w:val="center"/>
        <w:rPr>
          <w:b/>
          <w:sz w:val="56"/>
          <w:szCs w:val="56"/>
          <w:u w:val="single"/>
        </w:rPr>
      </w:pPr>
      <w:bookmarkStart w:id="0" w:name="_GoBack"/>
      <w:bookmarkEnd w:id="0"/>
      <w:r w:rsidRPr="001653BE">
        <w:rPr>
          <w:b/>
          <w:sz w:val="56"/>
          <w:szCs w:val="56"/>
          <w:u w:val="single"/>
        </w:rPr>
        <w:t>Školní vzdělávací program</w:t>
      </w:r>
    </w:p>
    <w:p w14:paraId="0E398D41" w14:textId="77777777" w:rsidR="009833B5" w:rsidRDefault="009833B5" w:rsidP="009833B5">
      <w:pPr>
        <w:jc w:val="center"/>
        <w:rPr>
          <w:b/>
          <w:sz w:val="44"/>
          <w:szCs w:val="44"/>
        </w:rPr>
      </w:pPr>
      <w:r>
        <w:rPr>
          <w:b/>
          <w:sz w:val="44"/>
          <w:szCs w:val="44"/>
        </w:rPr>
        <w:t>pro základní vzdělávání</w:t>
      </w:r>
    </w:p>
    <w:p w14:paraId="50ECB6FA" w14:textId="77777777" w:rsidR="009833B5" w:rsidRDefault="009833B5" w:rsidP="009833B5">
      <w:pPr>
        <w:jc w:val="center"/>
        <w:rPr>
          <w:b/>
          <w:sz w:val="44"/>
          <w:szCs w:val="44"/>
        </w:rPr>
      </w:pPr>
    </w:p>
    <w:p w14:paraId="24346FC9" w14:textId="77777777" w:rsidR="009833B5" w:rsidRDefault="009833B5" w:rsidP="009833B5">
      <w:pPr>
        <w:jc w:val="center"/>
        <w:rPr>
          <w:b/>
          <w:sz w:val="44"/>
          <w:szCs w:val="44"/>
        </w:rPr>
      </w:pPr>
    </w:p>
    <w:p w14:paraId="0AB13921" w14:textId="77777777" w:rsidR="009833B5" w:rsidRPr="001653BE" w:rsidRDefault="009833B5" w:rsidP="009833B5">
      <w:pPr>
        <w:jc w:val="center"/>
        <w:rPr>
          <w:b/>
          <w:sz w:val="72"/>
          <w:szCs w:val="72"/>
        </w:rPr>
      </w:pPr>
    </w:p>
    <w:p w14:paraId="4BE968ED" w14:textId="77777777" w:rsidR="009833B5" w:rsidRPr="001653BE" w:rsidRDefault="009833B5" w:rsidP="009833B5">
      <w:pPr>
        <w:jc w:val="center"/>
        <w:rPr>
          <w:b/>
          <w:sz w:val="72"/>
          <w:szCs w:val="72"/>
        </w:rPr>
      </w:pPr>
    </w:p>
    <w:p w14:paraId="546B1FF1" w14:textId="77777777" w:rsidR="009833B5" w:rsidRDefault="009833B5" w:rsidP="009833B5">
      <w:pPr>
        <w:jc w:val="center"/>
        <w:rPr>
          <w:b/>
          <w:sz w:val="72"/>
          <w:szCs w:val="72"/>
        </w:rPr>
      </w:pPr>
      <w:r w:rsidRPr="001653BE">
        <w:rPr>
          <w:b/>
          <w:sz w:val="72"/>
          <w:szCs w:val="72"/>
        </w:rPr>
        <w:t>ZÁKLA</w:t>
      </w:r>
      <w:r>
        <w:rPr>
          <w:b/>
          <w:sz w:val="72"/>
          <w:szCs w:val="72"/>
        </w:rPr>
        <w:t xml:space="preserve">DNÍ </w:t>
      </w:r>
      <w:r w:rsidRPr="001653BE">
        <w:rPr>
          <w:b/>
          <w:sz w:val="72"/>
          <w:szCs w:val="72"/>
        </w:rPr>
        <w:t>ŠKOLA OPATOV</w:t>
      </w:r>
    </w:p>
    <w:p w14:paraId="2CB54435" w14:textId="77777777" w:rsidR="009833B5" w:rsidRDefault="009833B5" w:rsidP="009833B5">
      <w:pPr>
        <w:jc w:val="center"/>
        <w:rPr>
          <w:b/>
          <w:sz w:val="72"/>
          <w:szCs w:val="72"/>
        </w:rPr>
      </w:pPr>
    </w:p>
    <w:p w14:paraId="41066F0F" w14:textId="77777777" w:rsidR="009833B5" w:rsidRDefault="009833B5" w:rsidP="009833B5">
      <w:pPr>
        <w:jc w:val="center"/>
        <w:rPr>
          <w:b/>
          <w:sz w:val="72"/>
          <w:szCs w:val="72"/>
        </w:rPr>
      </w:pPr>
    </w:p>
    <w:p w14:paraId="2EDF6911" w14:textId="77777777" w:rsidR="009833B5" w:rsidRDefault="009833B5" w:rsidP="009833B5">
      <w:pPr>
        <w:jc w:val="center"/>
        <w:rPr>
          <w:b/>
          <w:sz w:val="72"/>
          <w:szCs w:val="72"/>
        </w:rPr>
      </w:pPr>
    </w:p>
    <w:p w14:paraId="4BCE8A1E" w14:textId="77777777" w:rsidR="009833B5" w:rsidRDefault="009833B5" w:rsidP="009833B5">
      <w:pPr>
        <w:jc w:val="center"/>
        <w:rPr>
          <w:b/>
          <w:sz w:val="72"/>
          <w:szCs w:val="72"/>
        </w:rPr>
      </w:pPr>
    </w:p>
    <w:p w14:paraId="4D956BAD" w14:textId="77777777" w:rsidR="009833B5" w:rsidRPr="001653BE" w:rsidRDefault="009833B5" w:rsidP="009833B5">
      <w:pPr>
        <w:jc w:val="center"/>
        <w:rPr>
          <w:b/>
          <w:sz w:val="36"/>
          <w:szCs w:val="36"/>
        </w:rPr>
      </w:pPr>
    </w:p>
    <w:p w14:paraId="7850B053" w14:textId="77777777" w:rsidR="009833B5" w:rsidRDefault="009833B5" w:rsidP="009833B5">
      <w:pPr>
        <w:jc w:val="both"/>
        <w:rPr>
          <w:b/>
          <w:sz w:val="36"/>
          <w:szCs w:val="36"/>
        </w:rPr>
      </w:pPr>
      <w:r w:rsidRPr="001653BE">
        <w:rPr>
          <w:b/>
          <w:sz w:val="36"/>
          <w:szCs w:val="36"/>
        </w:rPr>
        <w:t>V Opatově 1.</w:t>
      </w:r>
      <w:r>
        <w:rPr>
          <w:b/>
          <w:sz w:val="36"/>
          <w:szCs w:val="36"/>
        </w:rPr>
        <w:t xml:space="preserve"> </w:t>
      </w:r>
      <w:r w:rsidRPr="001653BE">
        <w:rPr>
          <w:b/>
          <w:sz w:val="36"/>
          <w:szCs w:val="36"/>
        </w:rPr>
        <w:t>9.</w:t>
      </w:r>
      <w:r>
        <w:rPr>
          <w:b/>
          <w:sz w:val="36"/>
          <w:szCs w:val="36"/>
        </w:rPr>
        <w:t xml:space="preserve"> </w:t>
      </w:r>
      <w:r w:rsidRPr="001653BE">
        <w:rPr>
          <w:b/>
          <w:sz w:val="36"/>
          <w:szCs w:val="36"/>
        </w:rPr>
        <w:t>2016</w:t>
      </w:r>
      <w:r>
        <w:rPr>
          <w:b/>
          <w:sz w:val="36"/>
          <w:szCs w:val="36"/>
        </w:rPr>
        <w:t xml:space="preserve">                                          Eva Procházková</w:t>
      </w:r>
    </w:p>
    <w:p w14:paraId="4A89503F" w14:textId="77777777" w:rsidR="009833B5" w:rsidRPr="001653BE" w:rsidRDefault="009833B5" w:rsidP="009833B5">
      <w:pPr>
        <w:jc w:val="both"/>
        <w:rPr>
          <w:b/>
          <w:sz w:val="36"/>
          <w:szCs w:val="36"/>
        </w:rPr>
      </w:pPr>
      <w:r>
        <w:rPr>
          <w:b/>
          <w:sz w:val="36"/>
          <w:szCs w:val="36"/>
        </w:rPr>
        <w:t xml:space="preserve">                                                                                 ředitelka školy</w:t>
      </w:r>
    </w:p>
    <w:p w14:paraId="20D8EB6B" w14:textId="14FF5F68" w:rsidR="00614A39" w:rsidRDefault="00614A39" w:rsidP="007C7A46"/>
    <w:p w14:paraId="585588E8" w14:textId="77777777" w:rsidR="00B2741C" w:rsidRDefault="00B2741C" w:rsidP="00B2741C">
      <w:pPr>
        <w:spacing w:after="0" w:line="240" w:lineRule="auto"/>
        <w:jc w:val="center"/>
        <w:rPr>
          <w:b/>
          <w:sz w:val="44"/>
          <w:szCs w:val="44"/>
          <w:u w:val="single"/>
        </w:rPr>
      </w:pPr>
      <w:r w:rsidRPr="00B2741C">
        <w:rPr>
          <w:b/>
          <w:sz w:val="44"/>
          <w:szCs w:val="44"/>
          <w:u w:val="single"/>
        </w:rPr>
        <w:t>ŠKOLNÍ   VZDĚLÁVACÍ   PROGRAM</w:t>
      </w:r>
      <w:r>
        <w:rPr>
          <w:b/>
          <w:sz w:val="44"/>
          <w:szCs w:val="44"/>
          <w:u w:val="single"/>
        </w:rPr>
        <w:t xml:space="preserve"> </w:t>
      </w:r>
    </w:p>
    <w:p w14:paraId="64720991" w14:textId="77777777" w:rsidR="00B2741C" w:rsidRDefault="00B2741C" w:rsidP="00B2741C">
      <w:pPr>
        <w:spacing w:after="0" w:line="240" w:lineRule="auto"/>
        <w:jc w:val="center"/>
        <w:rPr>
          <w:b/>
          <w:sz w:val="44"/>
          <w:szCs w:val="44"/>
          <w:u w:val="single"/>
        </w:rPr>
      </w:pPr>
      <w:r w:rsidRPr="00B2741C">
        <w:rPr>
          <w:b/>
          <w:sz w:val="44"/>
          <w:szCs w:val="44"/>
          <w:u w:val="single"/>
        </w:rPr>
        <w:t>PRO   ZÁKLADNÍ   VZDĚLÁVÁNÍ</w:t>
      </w:r>
      <w:r>
        <w:rPr>
          <w:b/>
          <w:sz w:val="44"/>
          <w:szCs w:val="44"/>
          <w:u w:val="single"/>
        </w:rPr>
        <w:t xml:space="preserve"> </w:t>
      </w:r>
    </w:p>
    <w:p w14:paraId="05E5DEFD" w14:textId="5EA8452F" w:rsidR="00B2741C" w:rsidRPr="00B2741C" w:rsidRDefault="00B2741C" w:rsidP="00B2741C">
      <w:pPr>
        <w:spacing w:after="0" w:line="240" w:lineRule="auto"/>
        <w:jc w:val="center"/>
        <w:rPr>
          <w:b/>
          <w:sz w:val="44"/>
          <w:szCs w:val="44"/>
          <w:u w:val="single"/>
        </w:rPr>
      </w:pPr>
      <w:r w:rsidRPr="00B2741C">
        <w:rPr>
          <w:b/>
          <w:sz w:val="44"/>
          <w:szCs w:val="44"/>
          <w:u w:val="single"/>
        </w:rPr>
        <w:t>V   ZÁKLADNÍ   ŠKOLE   OPATOV</w:t>
      </w:r>
      <w:r>
        <w:rPr>
          <w:b/>
          <w:sz w:val="44"/>
          <w:szCs w:val="44"/>
          <w:u w:val="single"/>
        </w:rPr>
        <w:t xml:space="preserve"> </w:t>
      </w:r>
    </w:p>
    <w:p w14:paraId="25CD250A" w14:textId="77777777" w:rsidR="00B2741C" w:rsidRDefault="00B2741C" w:rsidP="00977C70">
      <w:pPr>
        <w:jc w:val="both"/>
      </w:pPr>
    </w:p>
    <w:p w14:paraId="7A7BDA4B" w14:textId="68E1497D" w:rsidR="00977C70" w:rsidRPr="00B2741C" w:rsidRDefault="00977C70" w:rsidP="00977C70">
      <w:pPr>
        <w:jc w:val="both"/>
      </w:pPr>
      <w:r w:rsidRPr="00B2741C">
        <w:t>Tento školní vzdělávací program byl vytvořen pedagogickými pracovníky Základní školy  Opatov podle Rámcového vzdělávacího programu pro základní vzdělávání, VÚP Praha 2004.</w:t>
      </w:r>
    </w:p>
    <w:p w14:paraId="4C024DC5" w14:textId="05F61469" w:rsidR="00977C70" w:rsidRPr="00B2741C" w:rsidRDefault="00977C70" w:rsidP="00977C70">
      <w:pPr>
        <w:jc w:val="both"/>
        <w:rPr>
          <w:b/>
          <w:sz w:val="28"/>
          <w:szCs w:val="28"/>
        </w:rPr>
      </w:pPr>
      <w:r w:rsidRPr="00B2741C">
        <w:rPr>
          <w:b/>
          <w:sz w:val="28"/>
          <w:szCs w:val="28"/>
        </w:rPr>
        <w:t>PŘEDKLADATEL</w:t>
      </w:r>
    </w:p>
    <w:p w14:paraId="78085377" w14:textId="7902A3FE" w:rsidR="00977C70" w:rsidRPr="00B2741C" w:rsidRDefault="00977C70" w:rsidP="00977C70">
      <w:pPr>
        <w:jc w:val="both"/>
      </w:pPr>
      <w:r w:rsidRPr="00B2741C">
        <w:t>NÁZEV ŠKOLY: Základní škola a mateřská škola Opatov, okres Třebíč, příspěvková organizace</w:t>
      </w:r>
    </w:p>
    <w:p w14:paraId="5993E1EF" w14:textId="2F1AA159" w:rsidR="00977C70" w:rsidRPr="00B2741C" w:rsidRDefault="00977C70" w:rsidP="00977C70">
      <w:pPr>
        <w:jc w:val="both"/>
      </w:pPr>
      <w:r w:rsidRPr="00B2741C">
        <w:t>IČO:</w:t>
      </w:r>
      <w:r w:rsidR="00B2741C">
        <w:t xml:space="preserve"> </w:t>
      </w:r>
      <w:r w:rsidRPr="00B2741C">
        <w:t>71004343                 REDIZO:</w:t>
      </w:r>
      <w:r w:rsidR="00B2741C">
        <w:t xml:space="preserve"> </w:t>
      </w:r>
      <w:r w:rsidRPr="00B2741C">
        <w:t>600 121 828                   IZO (ZŠ):</w:t>
      </w:r>
      <w:r w:rsidR="00B2741C">
        <w:t xml:space="preserve"> </w:t>
      </w:r>
      <w:r w:rsidRPr="00B2741C">
        <w:t>102 655 120</w:t>
      </w:r>
    </w:p>
    <w:p w14:paraId="19BE0E9A" w14:textId="6D3FC4FA" w:rsidR="00977C70" w:rsidRPr="00B2741C" w:rsidRDefault="00977C70" w:rsidP="00977C70">
      <w:pPr>
        <w:jc w:val="both"/>
      </w:pPr>
      <w:r w:rsidRPr="00B2741C">
        <w:t>ADRESA ŠKOLY:</w:t>
      </w:r>
      <w:r w:rsidR="00B2741C">
        <w:t xml:space="preserve"> </w:t>
      </w:r>
      <w:r w:rsidRPr="00B2741C">
        <w:t>Opatov 68, 675 28 Opatov na Moravě</w:t>
      </w:r>
    </w:p>
    <w:p w14:paraId="3EA5905F" w14:textId="0BF80ECC" w:rsidR="00977C70" w:rsidRPr="00B2741C" w:rsidRDefault="00977C70" w:rsidP="00977C70">
      <w:pPr>
        <w:jc w:val="both"/>
      </w:pPr>
      <w:r w:rsidRPr="00B2741C">
        <w:t>JMÉNO ŘEDITELE: Milan Kotyza</w:t>
      </w:r>
    </w:p>
    <w:p w14:paraId="11177793" w14:textId="63D10612" w:rsidR="00977C70" w:rsidRDefault="00977C70" w:rsidP="00977C70">
      <w:pPr>
        <w:jc w:val="both"/>
      </w:pPr>
      <w:r w:rsidRPr="00B2741C">
        <w:t xml:space="preserve">KONTAKTY: Telefon: 568 884 142                  E-mail: </w:t>
      </w:r>
      <w:hyperlink r:id="rId7" w:history="1">
        <w:r w:rsidR="00B2741C" w:rsidRPr="00B2741C">
          <w:rPr>
            <w:rStyle w:val="Hypertextovodkaz"/>
            <w:color w:val="auto"/>
            <w:u w:val="none"/>
          </w:rPr>
          <w:t>zs.opatov@seznam.cz</w:t>
        </w:r>
      </w:hyperlink>
    </w:p>
    <w:p w14:paraId="2F99BC1F" w14:textId="77777777" w:rsidR="00B2741C" w:rsidRPr="00B2741C" w:rsidRDefault="00B2741C" w:rsidP="00977C70">
      <w:pPr>
        <w:jc w:val="both"/>
      </w:pPr>
    </w:p>
    <w:p w14:paraId="24DDB3DA" w14:textId="4DF8651E" w:rsidR="00977C70" w:rsidRPr="00B2741C" w:rsidRDefault="00977C70" w:rsidP="00977C70">
      <w:pPr>
        <w:jc w:val="both"/>
        <w:rPr>
          <w:b/>
          <w:sz w:val="28"/>
          <w:szCs w:val="28"/>
        </w:rPr>
      </w:pPr>
      <w:r w:rsidRPr="00B2741C">
        <w:rPr>
          <w:b/>
          <w:sz w:val="28"/>
          <w:szCs w:val="28"/>
        </w:rPr>
        <w:t>ZŘIZOVATEL</w:t>
      </w:r>
    </w:p>
    <w:p w14:paraId="6793F231" w14:textId="7BA866D8" w:rsidR="00977C70" w:rsidRPr="00B2741C" w:rsidRDefault="00977C70" w:rsidP="00977C70">
      <w:pPr>
        <w:jc w:val="both"/>
      </w:pPr>
      <w:r w:rsidRPr="00B2741C">
        <w:t>NÁZEV: Obec Opatov</w:t>
      </w:r>
      <w:bookmarkStart w:id="1" w:name="_Hlk87292665"/>
    </w:p>
    <w:p w14:paraId="0D7FBE23" w14:textId="125F821E" w:rsidR="00977C70" w:rsidRPr="00B2741C" w:rsidRDefault="00977C70" w:rsidP="00977C70">
      <w:pPr>
        <w:jc w:val="both"/>
      </w:pPr>
      <w:r w:rsidRPr="00B2741C">
        <w:t>ADRESA: Opatov 149, 675 28 Opatov na Moravě               IČO: 00290068</w:t>
      </w:r>
    </w:p>
    <w:p w14:paraId="3568B7C3" w14:textId="309E6792" w:rsidR="00977C70" w:rsidRPr="00B2741C" w:rsidRDefault="00977C70" w:rsidP="00977C70">
      <w:pPr>
        <w:jc w:val="both"/>
      </w:pPr>
      <w:r w:rsidRPr="00B2741C">
        <w:t>KONTAKTY: Telefon: 568 884 134                  E-mail: opatov@iol.cz</w:t>
      </w:r>
    </w:p>
    <w:p w14:paraId="7F48BF8F" w14:textId="359585C5" w:rsidR="00977C70" w:rsidRPr="00B2741C" w:rsidRDefault="00977C70" w:rsidP="00977C70">
      <w:pPr>
        <w:jc w:val="both"/>
        <w:rPr>
          <w:b/>
          <w:sz w:val="28"/>
          <w:szCs w:val="28"/>
        </w:rPr>
      </w:pPr>
      <w:r w:rsidRPr="00B2741C">
        <w:rPr>
          <w:b/>
          <w:sz w:val="28"/>
          <w:szCs w:val="28"/>
        </w:rPr>
        <w:t xml:space="preserve">PLATNOST DOKUMENTU </w:t>
      </w:r>
    </w:p>
    <w:p w14:paraId="3B3FDD5D" w14:textId="44399A4D" w:rsidR="00977C70" w:rsidRPr="00B2741C" w:rsidRDefault="00977C70" w:rsidP="00977C70">
      <w:pPr>
        <w:jc w:val="both"/>
      </w:pPr>
      <w:r w:rsidRPr="00B2741C">
        <w:t xml:space="preserve">TENTO ŠKOLNÍ VZDĚLÁVACÍ PROGRAM NABÝVÁ PLATNOSTI DNE 1. ZÁŘÍ 2007. </w:t>
      </w:r>
    </w:p>
    <w:p w14:paraId="1C1C0BF5" w14:textId="77777777" w:rsidR="00977C70" w:rsidRPr="00B2741C" w:rsidRDefault="00977C70" w:rsidP="00977C70">
      <w:pPr>
        <w:jc w:val="both"/>
        <w:rPr>
          <w:sz w:val="16"/>
          <w:szCs w:val="16"/>
        </w:rPr>
      </w:pPr>
      <w:r w:rsidRPr="00B2741C">
        <w:rPr>
          <w:sz w:val="16"/>
          <w:szCs w:val="16"/>
        </w:rPr>
        <w:t>TÍMTO DNEM SE PODLE NĚJ ZAČNE REALIZOVAT VÝUKA ŽÁKŮ 1. ROČNÍKU. TITO ŽÁCI BUDOU TAKTO VZDĚLÁVÁNI</w:t>
      </w:r>
    </w:p>
    <w:p w14:paraId="059EB6AF" w14:textId="750F6B19" w:rsidR="00977C70" w:rsidRPr="00B2741C" w:rsidRDefault="00977C70" w:rsidP="00977C70">
      <w:pPr>
        <w:jc w:val="both"/>
        <w:rPr>
          <w:sz w:val="16"/>
          <w:szCs w:val="16"/>
        </w:rPr>
      </w:pPr>
      <w:r w:rsidRPr="00B2741C">
        <w:rPr>
          <w:sz w:val="16"/>
          <w:szCs w:val="16"/>
        </w:rPr>
        <w:t xml:space="preserve">I PŘI POSTUPU DO DALŠÍCH ROČNÍKŮ, TAKŽE OD 1. ZÁŘÍ 2011 BUDE VÝUKA PODLE TOHOTO ŠVP PROBÍHAT VE VŠECH PĚTI ROČNÍCÍCH NAŠÍ ŠKOLY. </w:t>
      </w:r>
    </w:p>
    <w:p w14:paraId="1E397075" w14:textId="20216590" w:rsidR="00977C70" w:rsidRPr="00B2741C" w:rsidRDefault="00977C70" w:rsidP="00977C70">
      <w:pPr>
        <w:jc w:val="both"/>
        <w:rPr>
          <w:b/>
          <w:sz w:val="28"/>
          <w:szCs w:val="28"/>
        </w:rPr>
      </w:pPr>
      <w:r w:rsidRPr="00B2741C">
        <w:rPr>
          <w:b/>
          <w:sz w:val="28"/>
          <w:szCs w:val="28"/>
        </w:rPr>
        <w:t>DATUM:</w:t>
      </w:r>
      <w:r w:rsidR="00B2741C">
        <w:rPr>
          <w:b/>
          <w:sz w:val="28"/>
          <w:szCs w:val="28"/>
        </w:rPr>
        <w:t xml:space="preserve"> </w:t>
      </w:r>
      <w:r w:rsidRPr="00B2741C">
        <w:rPr>
          <w:sz w:val="28"/>
          <w:szCs w:val="28"/>
        </w:rPr>
        <w:t xml:space="preserve">1. září 2007 </w:t>
      </w:r>
      <w:r w:rsidRPr="00B2741C">
        <w:rPr>
          <w:b/>
          <w:sz w:val="28"/>
          <w:szCs w:val="28"/>
        </w:rPr>
        <w:t xml:space="preserve">                        </w:t>
      </w:r>
    </w:p>
    <w:p w14:paraId="01EDC135" w14:textId="33AB188C" w:rsidR="00C3798A" w:rsidRDefault="00977C70" w:rsidP="00B2741C">
      <w:pPr>
        <w:jc w:val="both"/>
        <w:rPr>
          <w:b/>
          <w:sz w:val="28"/>
          <w:szCs w:val="28"/>
        </w:rPr>
      </w:pPr>
      <w:r w:rsidRPr="00B2741C">
        <w:rPr>
          <w:b/>
          <w:sz w:val="28"/>
          <w:szCs w:val="28"/>
        </w:rPr>
        <w:t>RAZÍTKO ŠKOLY:</w:t>
      </w:r>
      <w:bookmarkEnd w:id="1"/>
    </w:p>
    <w:p w14:paraId="453CC01C" w14:textId="77777777" w:rsidR="00B2741C" w:rsidRPr="00283689" w:rsidRDefault="00B2741C" w:rsidP="00B2741C">
      <w:pPr>
        <w:jc w:val="both"/>
        <w:rPr>
          <w:b/>
          <w:sz w:val="28"/>
          <w:szCs w:val="28"/>
        </w:rPr>
      </w:pPr>
      <w:r w:rsidRPr="00B2741C">
        <w:rPr>
          <w:b/>
          <w:sz w:val="28"/>
          <w:szCs w:val="28"/>
        </w:rPr>
        <w:t>PODPIS ŘEDITELE ŠKOLY:</w:t>
      </w:r>
    </w:p>
    <w:p w14:paraId="4DCF0291" w14:textId="77777777" w:rsidR="00B2741C" w:rsidRPr="00B2741C" w:rsidRDefault="00B2741C" w:rsidP="00B2741C">
      <w:pPr>
        <w:jc w:val="both"/>
        <w:rPr>
          <w:b/>
          <w:sz w:val="28"/>
          <w:szCs w:val="28"/>
        </w:rPr>
      </w:pPr>
    </w:p>
    <w:p w14:paraId="57412241" w14:textId="77777777" w:rsidR="00B2741C" w:rsidRDefault="00283689" w:rsidP="00B2741C">
      <w:pPr>
        <w:spacing w:after="0" w:line="240" w:lineRule="auto"/>
        <w:jc w:val="center"/>
        <w:rPr>
          <w:b/>
          <w:sz w:val="44"/>
          <w:szCs w:val="44"/>
          <w:u w:val="single"/>
        </w:rPr>
      </w:pPr>
      <w:r w:rsidRPr="00B2741C">
        <w:rPr>
          <w:b/>
          <w:sz w:val="44"/>
          <w:szCs w:val="44"/>
          <w:u w:val="single"/>
        </w:rPr>
        <w:lastRenderedPageBreak/>
        <w:t>ŠKOLNÍ   VZDĚLÁVACÍ   PROGRAM</w:t>
      </w:r>
      <w:r w:rsidR="00B2741C">
        <w:rPr>
          <w:b/>
          <w:sz w:val="44"/>
          <w:szCs w:val="44"/>
          <w:u w:val="single"/>
        </w:rPr>
        <w:t xml:space="preserve"> </w:t>
      </w:r>
    </w:p>
    <w:p w14:paraId="7B54D268" w14:textId="0018ECCD" w:rsidR="00B2741C" w:rsidRDefault="00283689" w:rsidP="00B2741C">
      <w:pPr>
        <w:spacing w:after="0" w:line="240" w:lineRule="auto"/>
        <w:jc w:val="center"/>
        <w:rPr>
          <w:b/>
          <w:sz w:val="44"/>
          <w:szCs w:val="44"/>
          <w:u w:val="single"/>
        </w:rPr>
      </w:pPr>
      <w:r w:rsidRPr="00B2741C">
        <w:rPr>
          <w:b/>
          <w:sz w:val="44"/>
          <w:szCs w:val="44"/>
          <w:u w:val="single"/>
        </w:rPr>
        <w:t>PRO   ZÁKLADNÍ   VZDĚLÁVÁNÍ</w:t>
      </w:r>
      <w:r w:rsidR="00B2741C">
        <w:rPr>
          <w:b/>
          <w:sz w:val="44"/>
          <w:szCs w:val="44"/>
          <w:u w:val="single"/>
        </w:rPr>
        <w:t xml:space="preserve"> </w:t>
      </w:r>
    </w:p>
    <w:p w14:paraId="082EB169" w14:textId="0AA8731D" w:rsidR="00283689" w:rsidRPr="00B2741C" w:rsidRDefault="00283689" w:rsidP="00B2741C">
      <w:pPr>
        <w:spacing w:after="0" w:line="240" w:lineRule="auto"/>
        <w:jc w:val="center"/>
        <w:rPr>
          <w:b/>
          <w:sz w:val="44"/>
          <w:szCs w:val="44"/>
          <w:u w:val="single"/>
        </w:rPr>
      </w:pPr>
      <w:r w:rsidRPr="00B2741C">
        <w:rPr>
          <w:b/>
          <w:sz w:val="44"/>
          <w:szCs w:val="44"/>
          <w:u w:val="single"/>
        </w:rPr>
        <w:t>V   ZÁKLADNÍ   ŠKOLE   OPATOV</w:t>
      </w:r>
    </w:p>
    <w:p w14:paraId="0258BB93" w14:textId="77777777" w:rsidR="00283689" w:rsidRPr="00B2741C" w:rsidRDefault="00283689" w:rsidP="00283689">
      <w:pPr>
        <w:jc w:val="both"/>
      </w:pPr>
    </w:p>
    <w:p w14:paraId="2120B33F" w14:textId="7302FD1A" w:rsidR="00283689" w:rsidRPr="00B2741C" w:rsidRDefault="00283689" w:rsidP="00283689">
      <w:pPr>
        <w:jc w:val="both"/>
      </w:pPr>
      <w:r w:rsidRPr="00B2741C">
        <w:t>Tento školní vzdělávací program byl vytvořen pedagogickými pracovníky Základní školy Opatov podle Rámcového vzdělávacího programu pro základní vzdělávání, VÚP Praha 2016.</w:t>
      </w:r>
    </w:p>
    <w:p w14:paraId="7225D6DE" w14:textId="4A553479" w:rsidR="00283689" w:rsidRPr="00B2741C" w:rsidRDefault="00283689" w:rsidP="00283689">
      <w:pPr>
        <w:jc w:val="both"/>
        <w:rPr>
          <w:b/>
          <w:sz w:val="28"/>
          <w:szCs w:val="28"/>
        </w:rPr>
      </w:pPr>
      <w:r w:rsidRPr="00B2741C">
        <w:rPr>
          <w:b/>
          <w:sz w:val="28"/>
          <w:szCs w:val="28"/>
        </w:rPr>
        <w:t>Změny v ŠVP k 1. 9. 2016</w:t>
      </w:r>
    </w:p>
    <w:p w14:paraId="30B0F6B7" w14:textId="78CBF0C7" w:rsidR="00283689" w:rsidRPr="00B2741C" w:rsidRDefault="00283689" w:rsidP="00283689">
      <w:pPr>
        <w:jc w:val="both"/>
      </w:pPr>
      <w:r w:rsidRPr="00B2741C">
        <w:t>1/ Vzdělávání žáků se speciálními vzdělávacími potřebami</w:t>
      </w:r>
    </w:p>
    <w:p w14:paraId="5A04999F" w14:textId="41CAE903" w:rsidR="00283689" w:rsidRPr="00B2741C" w:rsidRDefault="00283689" w:rsidP="00283689">
      <w:pPr>
        <w:jc w:val="both"/>
      </w:pPr>
      <w:r w:rsidRPr="00B2741C">
        <w:t>2/ Učební plán pro 1. stupeň</w:t>
      </w:r>
    </w:p>
    <w:p w14:paraId="7D8642E6" w14:textId="77777777" w:rsidR="00283689" w:rsidRPr="00B2741C" w:rsidRDefault="00283689" w:rsidP="00283689">
      <w:pPr>
        <w:jc w:val="both"/>
        <w:rPr>
          <w:b/>
          <w:sz w:val="28"/>
          <w:szCs w:val="28"/>
        </w:rPr>
      </w:pPr>
      <w:r w:rsidRPr="00B2741C">
        <w:rPr>
          <w:b/>
          <w:sz w:val="28"/>
          <w:szCs w:val="28"/>
        </w:rPr>
        <w:t>PŘEDKLADATEL</w:t>
      </w:r>
    </w:p>
    <w:p w14:paraId="57F9D929" w14:textId="0ABA0506" w:rsidR="00283689" w:rsidRPr="00B2741C" w:rsidRDefault="00283689" w:rsidP="00283689">
      <w:pPr>
        <w:jc w:val="both"/>
      </w:pPr>
      <w:r w:rsidRPr="00B2741C">
        <w:t>NÁZEV ŠKOLY: Základní škola a mateřská škola Opatov, okres Třebíč, příspěv</w:t>
      </w:r>
      <w:r w:rsidR="00B2741C">
        <w:t xml:space="preserve">ková </w:t>
      </w:r>
      <w:r w:rsidRPr="00B2741C">
        <w:t>organizace</w:t>
      </w:r>
    </w:p>
    <w:p w14:paraId="32742159" w14:textId="2C9559D3" w:rsidR="00283689" w:rsidRPr="00B2741C" w:rsidRDefault="00283689" w:rsidP="00283689">
      <w:pPr>
        <w:jc w:val="both"/>
      </w:pPr>
      <w:r w:rsidRPr="00B2741C">
        <w:t>IČO:</w:t>
      </w:r>
      <w:r w:rsidR="00B2741C">
        <w:t xml:space="preserve"> </w:t>
      </w:r>
      <w:r w:rsidRPr="00B2741C">
        <w:t>71004343                 REDIZO:</w:t>
      </w:r>
      <w:r w:rsidR="00B2741C">
        <w:t xml:space="preserve"> </w:t>
      </w:r>
      <w:r w:rsidRPr="00B2741C">
        <w:t>600 121 828                   IZO (ZŠ):</w:t>
      </w:r>
      <w:r w:rsidR="00B2741C">
        <w:t xml:space="preserve"> </w:t>
      </w:r>
      <w:r w:rsidRPr="00B2741C">
        <w:t>102 655 120</w:t>
      </w:r>
    </w:p>
    <w:p w14:paraId="4F2503F3" w14:textId="63CA33F7" w:rsidR="00283689" w:rsidRPr="00B2741C" w:rsidRDefault="00283689" w:rsidP="00283689">
      <w:pPr>
        <w:jc w:val="both"/>
      </w:pPr>
      <w:r w:rsidRPr="00B2741C">
        <w:t>ADRESA ŠKOLY: Opatov 68, 675 28 Opatov na Moravě</w:t>
      </w:r>
    </w:p>
    <w:p w14:paraId="00B15B70" w14:textId="6F98880D" w:rsidR="00283689" w:rsidRPr="00B2741C" w:rsidRDefault="00283689" w:rsidP="00283689">
      <w:pPr>
        <w:jc w:val="both"/>
      </w:pPr>
      <w:r w:rsidRPr="00B2741C">
        <w:t>JMÉNO ŘEDITELE:</w:t>
      </w:r>
      <w:r w:rsidR="00B2741C">
        <w:t xml:space="preserve"> Mgr. </w:t>
      </w:r>
      <w:r w:rsidRPr="00B2741C">
        <w:t>Eva Procházková</w:t>
      </w:r>
    </w:p>
    <w:p w14:paraId="5A47BB80" w14:textId="5530A70E" w:rsidR="00283689" w:rsidRPr="00B2741C" w:rsidRDefault="00283689" w:rsidP="00283689">
      <w:pPr>
        <w:jc w:val="both"/>
      </w:pPr>
      <w:r w:rsidRPr="00B2741C">
        <w:t>KONTAKTY:</w:t>
      </w:r>
      <w:r w:rsidR="00B2741C">
        <w:t xml:space="preserve"> </w:t>
      </w:r>
      <w:r w:rsidRPr="00B2741C">
        <w:t>Telefon: 568 884 142                  E-mail: zs.opatov@seznam.cz</w:t>
      </w:r>
    </w:p>
    <w:p w14:paraId="1257D14D" w14:textId="0D69CA38" w:rsidR="00283689" w:rsidRPr="00B2741C" w:rsidRDefault="00283689" w:rsidP="00283689">
      <w:pPr>
        <w:jc w:val="both"/>
        <w:rPr>
          <w:b/>
          <w:sz w:val="28"/>
          <w:szCs w:val="28"/>
        </w:rPr>
      </w:pPr>
      <w:r w:rsidRPr="00B2741C">
        <w:rPr>
          <w:b/>
          <w:sz w:val="28"/>
          <w:szCs w:val="28"/>
        </w:rPr>
        <w:t>ZŘIZOVATEL</w:t>
      </w:r>
    </w:p>
    <w:p w14:paraId="37B30A05" w14:textId="3DEF760F" w:rsidR="00283689" w:rsidRPr="00B2741C" w:rsidRDefault="00283689" w:rsidP="00283689">
      <w:pPr>
        <w:jc w:val="both"/>
      </w:pPr>
      <w:r w:rsidRPr="00B2741C">
        <w:t>NÁZEV:</w:t>
      </w:r>
      <w:r w:rsidR="00B2741C">
        <w:t xml:space="preserve"> </w:t>
      </w:r>
      <w:r w:rsidRPr="00B2741C">
        <w:t>Obec Opatov</w:t>
      </w:r>
    </w:p>
    <w:p w14:paraId="50BF105D" w14:textId="0004B022" w:rsidR="00283689" w:rsidRPr="00B2741C" w:rsidRDefault="00283689" w:rsidP="00283689">
      <w:pPr>
        <w:jc w:val="both"/>
      </w:pPr>
      <w:r w:rsidRPr="00B2741C">
        <w:t>ADRESA:</w:t>
      </w:r>
      <w:r w:rsidR="00B2741C">
        <w:t xml:space="preserve"> </w:t>
      </w:r>
      <w:r w:rsidRPr="00B2741C">
        <w:t>Opatov 149, 675 28 Opatov na Moravě               IČO:</w:t>
      </w:r>
      <w:r w:rsidR="00B2741C">
        <w:t xml:space="preserve"> </w:t>
      </w:r>
      <w:r w:rsidRPr="00B2741C">
        <w:t>00290068</w:t>
      </w:r>
    </w:p>
    <w:p w14:paraId="5FF823F6" w14:textId="6EB90F59" w:rsidR="00283689" w:rsidRPr="00B2741C" w:rsidRDefault="00283689" w:rsidP="00283689">
      <w:pPr>
        <w:jc w:val="both"/>
      </w:pPr>
      <w:r w:rsidRPr="00B2741C">
        <w:t>KONTAKTY:</w:t>
      </w:r>
      <w:r w:rsidR="00B2741C">
        <w:t xml:space="preserve"> </w:t>
      </w:r>
      <w:r w:rsidRPr="00B2741C">
        <w:t>Telefon: 568 884 134                  E-mail: opatov@iol.cz</w:t>
      </w:r>
    </w:p>
    <w:p w14:paraId="09543243" w14:textId="58140130" w:rsidR="00283689" w:rsidRPr="00B2741C" w:rsidRDefault="00283689" w:rsidP="00283689">
      <w:pPr>
        <w:jc w:val="both"/>
        <w:rPr>
          <w:b/>
          <w:sz w:val="28"/>
          <w:szCs w:val="28"/>
        </w:rPr>
      </w:pPr>
      <w:r w:rsidRPr="00B2741C">
        <w:rPr>
          <w:b/>
          <w:sz w:val="28"/>
          <w:szCs w:val="28"/>
        </w:rPr>
        <w:t xml:space="preserve">PLATNOST DOKUMENTU </w:t>
      </w:r>
    </w:p>
    <w:p w14:paraId="1BC17744" w14:textId="127E69C7" w:rsidR="00283689" w:rsidRPr="00B2741C" w:rsidRDefault="00283689" w:rsidP="00283689">
      <w:pPr>
        <w:jc w:val="both"/>
      </w:pPr>
      <w:r w:rsidRPr="00B2741C">
        <w:t xml:space="preserve">TENTO ŠKOLNÍ VZDĚLÁVACÍ PROGRAM NABÝVÁ PLATNOSTI DNE 1. ZÁŘÍ 2016. </w:t>
      </w:r>
    </w:p>
    <w:p w14:paraId="4211ECF8" w14:textId="16ACBAE2" w:rsidR="00283689" w:rsidRPr="00B2741C" w:rsidRDefault="00283689" w:rsidP="00283689">
      <w:pPr>
        <w:jc w:val="both"/>
        <w:rPr>
          <w:sz w:val="16"/>
          <w:szCs w:val="16"/>
        </w:rPr>
      </w:pPr>
      <w:r w:rsidRPr="00B2741C">
        <w:rPr>
          <w:sz w:val="16"/>
          <w:szCs w:val="16"/>
        </w:rPr>
        <w:t xml:space="preserve">TÍMTO DNEM SE PODLE NĚJ ZAČNE REALIZOVAT VÝUKA ŽÁKŮ 1. - 5. ROČNÍKU. </w:t>
      </w:r>
    </w:p>
    <w:p w14:paraId="163EDAF8" w14:textId="6AC29670" w:rsidR="00283689" w:rsidRPr="00B2741C" w:rsidRDefault="00283689" w:rsidP="00283689">
      <w:pPr>
        <w:jc w:val="both"/>
        <w:rPr>
          <w:b/>
          <w:sz w:val="28"/>
          <w:szCs w:val="28"/>
        </w:rPr>
      </w:pPr>
      <w:r w:rsidRPr="00B2741C">
        <w:rPr>
          <w:b/>
          <w:sz w:val="28"/>
          <w:szCs w:val="28"/>
        </w:rPr>
        <w:t xml:space="preserve">DATUM: </w:t>
      </w:r>
      <w:r w:rsidRPr="00B2741C">
        <w:rPr>
          <w:sz w:val="28"/>
          <w:szCs w:val="28"/>
        </w:rPr>
        <w:t>1. září 2016</w:t>
      </w:r>
      <w:r w:rsidRPr="00B2741C">
        <w:rPr>
          <w:b/>
          <w:sz w:val="28"/>
          <w:szCs w:val="28"/>
        </w:rPr>
        <w:t xml:space="preserve">                       </w:t>
      </w:r>
    </w:p>
    <w:p w14:paraId="4E2FC6CC" w14:textId="4225D951" w:rsidR="00283689" w:rsidRDefault="00283689" w:rsidP="00283689">
      <w:pPr>
        <w:jc w:val="both"/>
        <w:rPr>
          <w:b/>
          <w:sz w:val="28"/>
          <w:szCs w:val="28"/>
        </w:rPr>
      </w:pPr>
      <w:r w:rsidRPr="00B2741C">
        <w:rPr>
          <w:b/>
          <w:sz w:val="28"/>
          <w:szCs w:val="28"/>
        </w:rPr>
        <w:t>RAZÍTKO ŠKOLY:</w:t>
      </w:r>
    </w:p>
    <w:p w14:paraId="3E3F0B74" w14:textId="793C5D74" w:rsidR="00283689" w:rsidRPr="00283689" w:rsidRDefault="00283689" w:rsidP="00283689">
      <w:pPr>
        <w:jc w:val="both"/>
        <w:rPr>
          <w:b/>
          <w:sz w:val="28"/>
          <w:szCs w:val="28"/>
        </w:rPr>
      </w:pPr>
      <w:r w:rsidRPr="00B2741C">
        <w:rPr>
          <w:b/>
          <w:sz w:val="28"/>
          <w:szCs w:val="28"/>
        </w:rPr>
        <w:t>PODPIS ŘEDITELE ŠKOLY:</w:t>
      </w:r>
    </w:p>
    <w:p w14:paraId="1919CD45" w14:textId="374B2707" w:rsidR="00226AF4" w:rsidRPr="00FE0D7B" w:rsidRDefault="00226AF4" w:rsidP="00586862">
      <w:pPr>
        <w:pStyle w:val="Nadpis1"/>
        <w:jc w:val="both"/>
        <w:rPr>
          <w:b w:val="0"/>
          <w:bCs w:val="0"/>
        </w:rPr>
      </w:pPr>
      <w:r w:rsidRPr="00FE0D7B">
        <w:rPr>
          <w:b w:val="0"/>
          <w:bCs w:val="0"/>
        </w:rPr>
        <w:lastRenderedPageBreak/>
        <w:t>CHARAKTERISTIKA   ŠKOLY</w:t>
      </w:r>
    </w:p>
    <w:p w14:paraId="0DE4A0B2" w14:textId="77777777" w:rsidR="00226AF4" w:rsidRDefault="00226AF4" w:rsidP="00226AF4">
      <w:pPr>
        <w:ind w:left="357"/>
        <w:jc w:val="both"/>
        <w:rPr>
          <w:u w:val="single"/>
        </w:rPr>
      </w:pPr>
    </w:p>
    <w:p w14:paraId="16F581DE" w14:textId="77777777" w:rsidR="00226AF4" w:rsidRPr="008D6DF8" w:rsidRDefault="00226AF4" w:rsidP="00586862">
      <w:pPr>
        <w:jc w:val="both"/>
        <w:rPr>
          <w:sz w:val="28"/>
          <w:szCs w:val="28"/>
          <w:u w:val="single"/>
        </w:rPr>
      </w:pPr>
      <w:r w:rsidRPr="008D6DF8">
        <w:rPr>
          <w:sz w:val="28"/>
          <w:szCs w:val="28"/>
          <w:u w:val="single"/>
        </w:rPr>
        <w:t>ÚPLNOST A VELIKOST ŠKOLY</w:t>
      </w:r>
    </w:p>
    <w:p w14:paraId="6383D3C6" w14:textId="77777777" w:rsidR="00226AF4" w:rsidRPr="00AD0C8E" w:rsidRDefault="00226AF4" w:rsidP="00226AF4">
      <w:pPr>
        <w:ind w:left="357"/>
        <w:jc w:val="both"/>
        <w:rPr>
          <w:sz w:val="28"/>
          <w:szCs w:val="28"/>
        </w:rPr>
      </w:pPr>
    </w:p>
    <w:p w14:paraId="536040A0" w14:textId="77777777" w:rsidR="00226AF4" w:rsidRDefault="00226AF4" w:rsidP="00226AF4">
      <w:pPr>
        <w:ind w:left="357"/>
        <w:jc w:val="both"/>
      </w:pPr>
      <w:r>
        <w:t>Základní škola a mateřská škola Opatov, okres Třebíč, je příspěvkovou organizací s právní subjektivitou. Tvoří ji tyto součásti:</w:t>
      </w:r>
    </w:p>
    <w:p w14:paraId="2E9C10F8" w14:textId="77777777" w:rsidR="00226AF4" w:rsidRDefault="00226AF4" w:rsidP="00226AF4">
      <w:pPr>
        <w:ind w:left="357"/>
        <w:jc w:val="both"/>
      </w:pPr>
    </w:p>
    <w:p w14:paraId="3443C194" w14:textId="77777777" w:rsidR="00226AF4" w:rsidRDefault="00226AF4" w:rsidP="00226AF4">
      <w:pPr>
        <w:ind w:left="357"/>
        <w:jc w:val="both"/>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800"/>
        <w:gridCol w:w="2180"/>
        <w:gridCol w:w="2598"/>
      </w:tblGrid>
      <w:tr w:rsidR="00226AF4" w14:paraId="015EA531" w14:textId="77777777" w:rsidTr="000827A7">
        <w:trPr>
          <w:trHeight w:val="268"/>
        </w:trPr>
        <w:tc>
          <w:tcPr>
            <w:tcW w:w="2230" w:type="dxa"/>
            <w:tcBorders>
              <w:top w:val="single" w:sz="18" w:space="0" w:color="auto"/>
              <w:left w:val="single" w:sz="18" w:space="0" w:color="auto"/>
              <w:bottom w:val="single" w:sz="12" w:space="0" w:color="auto"/>
              <w:right w:val="single" w:sz="12" w:space="0" w:color="auto"/>
            </w:tcBorders>
            <w:shd w:val="clear" w:color="auto" w:fill="C0C0C0"/>
          </w:tcPr>
          <w:p w14:paraId="2666092F" w14:textId="77777777" w:rsidR="00226AF4" w:rsidRDefault="00226AF4" w:rsidP="000827A7">
            <w:pPr>
              <w:ind w:left="357"/>
              <w:jc w:val="both"/>
              <w:rPr>
                <w:b/>
                <w:bCs/>
              </w:rPr>
            </w:pPr>
            <w:r>
              <w:rPr>
                <w:b/>
                <w:bCs/>
              </w:rPr>
              <w:t>SOUČÁST</w:t>
            </w:r>
          </w:p>
        </w:tc>
        <w:tc>
          <w:tcPr>
            <w:tcW w:w="1800" w:type="dxa"/>
            <w:tcBorders>
              <w:top w:val="single" w:sz="18" w:space="0" w:color="auto"/>
              <w:left w:val="single" w:sz="12" w:space="0" w:color="auto"/>
              <w:bottom w:val="single" w:sz="12" w:space="0" w:color="auto"/>
              <w:right w:val="single" w:sz="12" w:space="0" w:color="auto"/>
            </w:tcBorders>
            <w:shd w:val="clear" w:color="auto" w:fill="C0C0C0"/>
          </w:tcPr>
          <w:p w14:paraId="337B0F51" w14:textId="77777777" w:rsidR="00226AF4" w:rsidRDefault="00226AF4" w:rsidP="000827A7">
            <w:pPr>
              <w:ind w:left="357"/>
              <w:jc w:val="both"/>
              <w:rPr>
                <w:b/>
                <w:bCs/>
              </w:rPr>
            </w:pPr>
            <w:r>
              <w:rPr>
                <w:b/>
                <w:bCs/>
              </w:rPr>
              <w:t>KAPACITA</w:t>
            </w:r>
          </w:p>
        </w:tc>
        <w:tc>
          <w:tcPr>
            <w:tcW w:w="2180" w:type="dxa"/>
            <w:tcBorders>
              <w:top w:val="single" w:sz="18" w:space="0" w:color="auto"/>
              <w:left w:val="single" w:sz="12" w:space="0" w:color="auto"/>
              <w:bottom w:val="single" w:sz="12" w:space="0" w:color="auto"/>
              <w:right w:val="single" w:sz="12" w:space="0" w:color="auto"/>
            </w:tcBorders>
            <w:shd w:val="clear" w:color="auto" w:fill="C0C0C0"/>
          </w:tcPr>
          <w:p w14:paraId="13075598" w14:textId="77777777" w:rsidR="00226AF4" w:rsidRDefault="00226AF4" w:rsidP="000827A7">
            <w:pPr>
              <w:ind w:left="357"/>
              <w:jc w:val="both"/>
              <w:rPr>
                <w:b/>
                <w:bCs/>
              </w:rPr>
            </w:pPr>
            <w:r>
              <w:rPr>
                <w:b/>
                <w:bCs/>
              </w:rPr>
              <w:t>AKTUÁLNÍ  POČET  DĚTÍ</w:t>
            </w:r>
          </w:p>
        </w:tc>
        <w:tc>
          <w:tcPr>
            <w:tcW w:w="2598" w:type="dxa"/>
            <w:tcBorders>
              <w:top w:val="single" w:sz="18" w:space="0" w:color="auto"/>
              <w:left w:val="single" w:sz="12" w:space="0" w:color="auto"/>
              <w:bottom w:val="single" w:sz="12" w:space="0" w:color="auto"/>
              <w:right w:val="single" w:sz="18" w:space="0" w:color="auto"/>
            </w:tcBorders>
            <w:shd w:val="clear" w:color="auto" w:fill="C0C0C0"/>
          </w:tcPr>
          <w:p w14:paraId="1B6B606B" w14:textId="77777777" w:rsidR="00226AF4" w:rsidRDefault="00226AF4" w:rsidP="000827A7">
            <w:pPr>
              <w:ind w:left="357"/>
              <w:jc w:val="both"/>
              <w:rPr>
                <w:b/>
                <w:bCs/>
              </w:rPr>
            </w:pPr>
            <w:r>
              <w:rPr>
                <w:b/>
                <w:bCs/>
              </w:rPr>
              <w:t>DALŠÍ  ÚDAJE</w:t>
            </w:r>
          </w:p>
        </w:tc>
      </w:tr>
      <w:tr w:rsidR="00226AF4" w14:paraId="789ED482" w14:textId="77777777" w:rsidTr="000827A7">
        <w:trPr>
          <w:trHeight w:val="268"/>
        </w:trPr>
        <w:tc>
          <w:tcPr>
            <w:tcW w:w="2230" w:type="dxa"/>
            <w:tcBorders>
              <w:top w:val="single" w:sz="12" w:space="0" w:color="auto"/>
              <w:left w:val="single" w:sz="18" w:space="0" w:color="auto"/>
              <w:right w:val="single" w:sz="12" w:space="0" w:color="auto"/>
            </w:tcBorders>
          </w:tcPr>
          <w:p w14:paraId="26F404BF" w14:textId="77777777" w:rsidR="00226AF4" w:rsidRDefault="00226AF4" w:rsidP="000827A7">
            <w:pPr>
              <w:ind w:left="357"/>
              <w:jc w:val="both"/>
            </w:pPr>
            <w:r>
              <w:t>Základní  škola</w:t>
            </w:r>
          </w:p>
        </w:tc>
        <w:tc>
          <w:tcPr>
            <w:tcW w:w="1800" w:type="dxa"/>
            <w:tcBorders>
              <w:top w:val="single" w:sz="12" w:space="0" w:color="auto"/>
              <w:left w:val="single" w:sz="12" w:space="0" w:color="auto"/>
              <w:right w:val="single" w:sz="12" w:space="0" w:color="auto"/>
            </w:tcBorders>
          </w:tcPr>
          <w:p w14:paraId="7A66D2D9" w14:textId="77777777" w:rsidR="00226AF4" w:rsidRDefault="00226AF4" w:rsidP="000827A7">
            <w:pPr>
              <w:ind w:left="357"/>
              <w:jc w:val="both"/>
            </w:pPr>
            <w:r>
              <w:t>56</w:t>
            </w:r>
          </w:p>
        </w:tc>
        <w:tc>
          <w:tcPr>
            <w:tcW w:w="2180" w:type="dxa"/>
            <w:tcBorders>
              <w:top w:val="single" w:sz="12" w:space="0" w:color="auto"/>
              <w:left w:val="single" w:sz="12" w:space="0" w:color="auto"/>
              <w:right w:val="single" w:sz="12" w:space="0" w:color="auto"/>
            </w:tcBorders>
          </w:tcPr>
          <w:p w14:paraId="55B3D4C4" w14:textId="77777777" w:rsidR="00226AF4" w:rsidRDefault="00EB504E" w:rsidP="000827A7">
            <w:pPr>
              <w:ind w:left="357"/>
              <w:jc w:val="both"/>
            </w:pPr>
            <w:r>
              <w:t>26</w:t>
            </w:r>
          </w:p>
        </w:tc>
        <w:tc>
          <w:tcPr>
            <w:tcW w:w="2598" w:type="dxa"/>
            <w:tcBorders>
              <w:top w:val="single" w:sz="12" w:space="0" w:color="auto"/>
              <w:left w:val="single" w:sz="12" w:space="0" w:color="auto"/>
              <w:right w:val="single" w:sz="18" w:space="0" w:color="auto"/>
            </w:tcBorders>
          </w:tcPr>
          <w:p w14:paraId="6EF64415" w14:textId="77777777" w:rsidR="00226AF4" w:rsidRDefault="00226AF4" w:rsidP="000827A7">
            <w:pPr>
              <w:ind w:left="357"/>
              <w:jc w:val="both"/>
            </w:pPr>
            <w:r>
              <w:t>2  třídy</w:t>
            </w:r>
          </w:p>
        </w:tc>
      </w:tr>
      <w:tr w:rsidR="00226AF4" w14:paraId="4541B436" w14:textId="77777777" w:rsidTr="000827A7">
        <w:trPr>
          <w:trHeight w:val="268"/>
        </w:trPr>
        <w:tc>
          <w:tcPr>
            <w:tcW w:w="2230" w:type="dxa"/>
            <w:tcBorders>
              <w:left w:val="single" w:sz="18" w:space="0" w:color="auto"/>
              <w:right w:val="single" w:sz="12" w:space="0" w:color="auto"/>
            </w:tcBorders>
          </w:tcPr>
          <w:p w14:paraId="004B7B3D" w14:textId="77777777" w:rsidR="00226AF4" w:rsidRDefault="00226AF4" w:rsidP="000827A7">
            <w:pPr>
              <w:ind w:left="357"/>
              <w:jc w:val="both"/>
            </w:pPr>
            <w:r>
              <w:t>Školní družina</w:t>
            </w:r>
          </w:p>
        </w:tc>
        <w:tc>
          <w:tcPr>
            <w:tcW w:w="1800" w:type="dxa"/>
            <w:tcBorders>
              <w:left w:val="single" w:sz="12" w:space="0" w:color="auto"/>
              <w:bottom w:val="single" w:sz="4" w:space="0" w:color="auto"/>
              <w:right w:val="single" w:sz="12" w:space="0" w:color="auto"/>
            </w:tcBorders>
          </w:tcPr>
          <w:p w14:paraId="6AC377F3" w14:textId="77777777" w:rsidR="00226AF4" w:rsidRDefault="00226AF4" w:rsidP="000827A7">
            <w:pPr>
              <w:ind w:left="357"/>
              <w:jc w:val="both"/>
            </w:pPr>
            <w:r>
              <w:t>24</w:t>
            </w:r>
          </w:p>
        </w:tc>
        <w:tc>
          <w:tcPr>
            <w:tcW w:w="2180" w:type="dxa"/>
            <w:tcBorders>
              <w:left w:val="single" w:sz="12" w:space="0" w:color="auto"/>
              <w:right w:val="single" w:sz="12" w:space="0" w:color="auto"/>
            </w:tcBorders>
          </w:tcPr>
          <w:p w14:paraId="67DD863C" w14:textId="77777777" w:rsidR="00226AF4" w:rsidRDefault="00226AF4" w:rsidP="000827A7">
            <w:pPr>
              <w:ind w:left="357"/>
              <w:jc w:val="both"/>
            </w:pPr>
            <w:r>
              <w:t>24</w:t>
            </w:r>
          </w:p>
        </w:tc>
        <w:tc>
          <w:tcPr>
            <w:tcW w:w="2598" w:type="dxa"/>
            <w:tcBorders>
              <w:left w:val="single" w:sz="12" w:space="0" w:color="auto"/>
              <w:right w:val="single" w:sz="18" w:space="0" w:color="auto"/>
            </w:tcBorders>
          </w:tcPr>
          <w:p w14:paraId="387395AC" w14:textId="77777777" w:rsidR="00226AF4" w:rsidRDefault="00226AF4" w:rsidP="000827A7">
            <w:pPr>
              <w:ind w:left="357"/>
              <w:jc w:val="both"/>
            </w:pPr>
            <w:r>
              <w:t>1  oddělení</w:t>
            </w:r>
          </w:p>
        </w:tc>
      </w:tr>
      <w:tr w:rsidR="00226AF4" w14:paraId="40B72638" w14:textId="77777777" w:rsidTr="000827A7">
        <w:trPr>
          <w:trHeight w:val="268"/>
        </w:trPr>
        <w:tc>
          <w:tcPr>
            <w:tcW w:w="2230" w:type="dxa"/>
            <w:tcBorders>
              <w:left w:val="single" w:sz="18" w:space="0" w:color="auto"/>
              <w:right w:val="single" w:sz="12" w:space="0" w:color="auto"/>
            </w:tcBorders>
          </w:tcPr>
          <w:p w14:paraId="04AB5576" w14:textId="77777777" w:rsidR="00226AF4" w:rsidRDefault="00226AF4" w:rsidP="000827A7">
            <w:pPr>
              <w:ind w:left="357"/>
              <w:jc w:val="both"/>
            </w:pPr>
            <w:r>
              <w:t>Mateřská  škola</w:t>
            </w:r>
          </w:p>
        </w:tc>
        <w:tc>
          <w:tcPr>
            <w:tcW w:w="1800" w:type="dxa"/>
            <w:tcBorders>
              <w:left w:val="single" w:sz="12" w:space="0" w:color="auto"/>
              <w:right w:val="single" w:sz="12" w:space="0" w:color="auto"/>
            </w:tcBorders>
          </w:tcPr>
          <w:p w14:paraId="3BFA3B2D" w14:textId="77777777" w:rsidR="00226AF4" w:rsidRDefault="004964DE" w:rsidP="000827A7">
            <w:pPr>
              <w:ind w:left="357"/>
              <w:jc w:val="both"/>
            </w:pPr>
            <w:r>
              <w:t>25</w:t>
            </w:r>
          </w:p>
        </w:tc>
        <w:tc>
          <w:tcPr>
            <w:tcW w:w="2180" w:type="dxa"/>
            <w:tcBorders>
              <w:left w:val="single" w:sz="12" w:space="0" w:color="auto"/>
              <w:right w:val="single" w:sz="12" w:space="0" w:color="auto"/>
            </w:tcBorders>
          </w:tcPr>
          <w:p w14:paraId="09BD06BE" w14:textId="77777777" w:rsidR="00226AF4" w:rsidRDefault="00226AF4" w:rsidP="000827A7">
            <w:pPr>
              <w:ind w:left="357"/>
              <w:jc w:val="both"/>
            </w:pPr>
            <w:r>
              <w:t>25</w:t>
            </w:r>
          </w:p>
        </w:tc>
        <w:tc>
          <w:tcPr>
            <w:tcW w:w="2598" w:type="dxa"/>
            <w:tcBorders>
              <w:left w:val="single" w:sz="12" w:space="0" w:color="auto"/>
              <w:right w:val="single" w:sz="18" w:space="0" w:color="auto"/>
            </w:tcBorders>
          </w:tcPr>
          <w:p w14:paraId="33B84EE3" w14:textId="77777777" w:rsidR="00226AF4" w:rsidRDefault="00226AF4" w:rsidP="000827A7">
            <w:pPr>
              <w:ind w:left="357"/>
              <w:jc w:val="both"/>
            </w:pPr>
            <w:r>
              <w:t>1  třída</w:t>
            </w:r>
          </w:p>
        </w:tc>
      </w:tr>
      <w:tr w:rsidR="00226AF4" w14:paraId="014B86CF" w14:textId="77777777" w:rsidTr="000827A7">
        <w:trPr>
          <w:trHeight w:val="283"/>
        </w:trPr>
        <w:tc>
          <w:tcPr>
            <w:tcW w:w="2230" w:type="dxa"/>
            <w:tcBorders>
              <w:left w:val="single" w:sz="18" w:space="0" w:color="auto"/>
              <w:bottom w:val="single" w:sz="18" w:space="0" w:color="auto"/>
              <w:right w:val="single" w:sz="12" w:space="0" w:color="auto"/>
            </w:tcBorders>
          </w:tcPr>
          <w:p w14:paraId="4D41FE52" w14:textId="77777777" w:rsidR="00226AF4" w:rsidRDefault="00226AF4" w:rsidP="000827A7">
            <w:pPr>
              <w:ind w:left="357"/>
              <w:jc w:val="both"/>
            </w:pPr>
            <w:r>
              <w:t>Školní  jídelna</w:t>
            </w:r>
          </w:p>
        </w:tc>
        <w:tc>
          <w:tcPr>
            <w:tcW w:w="1800" w:type="dxa"/>
            <w:tcBorders>
              <w:left w:val="single" w:sz="12" w:space="0" w:color="auto"/>
              <w:bottom w:val="single" w:sz="18" w:space="0" w:color="auto"/>
              <w:right w:val="single" w:sz="12" w:space="0" w:color="auto"/>
            </w:tcBorders>
          </w:tcPr>
          <w:p w14:paraId="77C670AB" w14:textId="77777777" w:rsidR="00226AF4" w:rsidRDefault="00226AF4" w:rsidP="000827A7">
            <w:pPr>
              <w:ind w:left="357"/>
              <w:jc w:val="both"/>
            </w:pPr>
            <w:r>
              <w:t>60</w:t>
            </w:r>
          </w:p>
        </w:tc>
        <w:tc>
          <w:tcPr>
            <w:tcW w:w="2180" w:type="dxa"/>
            <w:tcBorders>
              <w:left w:val="single" w:sz="12" w:space="0" w:color="auto"/>
              <w:bottom w:val="single" w:sz="18" w:space="0" w:color="auto"/>
              <w:right w:val="single" w:sz="12" w:space="0" w:color="auto"/>
            </w:tcBorders>
          </w:tcPr>
          <w:p w14:paraId="12DD4B02" w14:textId="77777777" w:rsidR="00226AF4" w:rsidRDefault="00226AF4" w:rsidP="000827A7">
            <w:pPr>
              <w:ind w:left="357"/>
              <w:jc w:val="both"/>
            </w:pPr>
            <w:r>
              <w:t>50</w:t>
            </w:r>
          </w:p>
        </w:tc>
        <w:tc>
          <w:tcPr>
            <w:tcW w:w="2598" w:type="dxa"/>
            <w:tcBorders>
              <w:left w:val="single" w:sz="12" w:space="0" w:color="auto"/>
              <w:bottom w:val="single" w:sz="18" w:space="0" w:color="auto"/>
              <w:right w:val="single" w:sz="18" w:space="0" w:color="auto"/>
            </w:tcBorders>
          </w:tcPr>
          <w:p w14:paraId="4E933B01" w14:textId="77777777" w:rsidR="00226AF4" w:rsidRDefault="00226AF4" w:rsidP="000827A7">
            <w:pPr>
              <w:ind w:left="357"/>
              <w:jc w:val="both"/>
            </w:pPr>
          </w:p>
        </w:tc>
      </w:tr>
    </w:tbl>
    <w:p w14:paraId="497F66D3" w14:textId="77777777" w:rsidR="00226AF4" w:rsidRDefault="00226AF4" w:rsidP="00226AF4">
      <w:pPr>
        <w:ind w:left="357"/>
        <w:jc w:val="both"/>
      </w:pPr>
    </w:p>
    <w:p w14:paraId="37988C43" w14:textId="77777777" w:rsidR="00226AF4" w:rsidRDefault="00226AF4" w:rsidP="00226AF4">
      <w:pPr>
        <w:ind w:left="357"/>
        <w:jc w:val="both"/>
      </w:pPr>
      <w:r>
        <w:t xml:space="preserve">   Základní škola je školou málotřídní, v současnosti dvoutřídní. </w:t>
      </w:r>
    </w:p>
    <w:p w14:paraId="7249C2F3" w14:textId="77777777" w:rsidR="00226AF4" w:rsidRDefault="00226AF4" w:rsidP="00586862">
      <w:pPr>
        <w:ind w:left="357"/>
        <w:jc w:val="both"/>
      </w:pPr>
      <w:r>
        <w:t xml:space="preserve"> </w:t>
      </w:r>
    </w:p>
    <w:p w14:paraId="12C8D19A" w14:textId="77777777" w:rsidR="00226AF4" w:rsidRDefault="00226AF4" w:rsidP="00226AF4">
      <w:pPr>
        <w:ind w:left="357"/>
        <w:jc w:val="both"/>
      </w:pPr>
      <w:r>
        <w:t xml:space="preserve">   Adresa školy: Základní škola a mateřská škola Opatov, Opatov č. 68, </w:t>
      </w:r>
    </w:p>
    <w:p w14:paraId="3D1DB505" w14:textId="77777777" w:rsidR="00226AF4" w:rsidRDefault="00226AF4" w:rsidP="00226AF4">
      <w:pPr>
        <w:ind w:left="357"/>
        <w:jc w:val="both"/>
      </w:pPr>
      <w:r>
        <w:t xml:space="preserve">                          675 28 Opatov na Moravě</w:t>
      </w:r>
    </w:p>
    <w:p w14:paraId="37B663DF" w14:textId="77777777" w:rsidR="00226AF4" w:rsidRDefault="00226AF4" w:rsidP="00226AF4">
      <w:pPr>
        <w:ind w:left="357"/>
        <w:jc w:val="both"/>
      </w:pPr>
      <w:r>
        <w:t xml:space="preserve">   E-mail: zs.opatov@seznam.cz</w:t>
      </w:r>
    </w:p>
    <w:p w14:paraId="6B2240CB" w14:textId="77777777" w:rsidR="00226AF4" w:rsidRDefault="00226AF4" w:rsidP="00226AF4">
      <w:pPr>
        <w:ind w:left="357"/>
        <w:jc w:val="both"/>
      </w:pPr>
      <w:r>
        <w:t xml:space="preserve">   Telefon: budova základní školy ( č.p. 68 ) se školní družinou   – 568 884 142</w:t>
      </w:r>
    </w:p>
    <w:p w14:paraId="1C1CA356" w14:textId="77777777" w:rsidR="00226AF4" w:rsidRDefault="00226AF4" w:rsidP="00226AF4">
      <w:pPr>
        <w:ind w:left="357"/>
        <w:jc w:val="both"/>
      </w:pPr>
      <w:r>
        <w:t xml:space="preserve">                 budova mateřské školy ( č.p. 299 ) se školní jídelnou – 568 884 164</w:t>
      </w:r>
    </w:p>
    <w:p w14:paraId="11B2C9D3" w14:textId="77777777" w:rsidR="00226AF4" w:rsidRDefault="00226AF4" w:rsidP="00226AF4">
      <w:pPr>
        <w:ind w:left="357"/>
        <w:jc w:val="both"/>
      </w:pPr>
    </w:p>
    <w:p w14:paraId="12F5643E" w14:textId="77777777" w:rsidR="00226AF4" w:rsidRDefault="00226AF4" w:rsidP="00226AF4">
      <w:pPr>
        <w:ind w:left="357"/>
        <w:jc w:val="both"/>
      </w:pPr>
      <w:r>
        <w:t xml:space="preserve">   Budova základní školy je umístěna ve středu obce, budova mateřské školy na klidném místě asi 400 metrů od základní školy.</w:t>
      </w:r>
    </w:p>
    <w:p w14:paraId="6B136807" w14:textId="77777777" w:rsidR="00226AF4" w:rsidRDefault="00226AF4" w:rsidP="00226AF4">
      <w:pPr>
        <w:ind w:left="357"/>
        <w:jc w:val="both"/>
      </w:pPr>
    </w:p>
    <w:p w14:paraId="628AB5A6" w14:textId="77777777" w:rsidR="00226AF4" w:rsidRDefault="00226AF4" w:rsidP="00586862">
      <w:pPr>
        <w:ind w:left="357"/>
        <w:jc w:val="both"/>
      </w:pPr>
      <w:r>
        <w:t>POZNÁMKA: Protože tento text je součástí vzdělávacího programu základní školy, nadále se bude zabývat již jen problematikou základní školy.</w:t>
      </w:r>
    </w:p>
    <w:p w14:paraId="7E678ABA" w14:textId="77777777" w:rsidR="00226AF4" w:rsidRPr="00025926" w:rsidRDefault="00226AF4" w:rsidP="00226AF4">
      <w:pPr>
        <w:pStyle w:val="Nadpis3"/>
        <w:ind w:left="357"/>
        <w:jc w:val="both"/>
        <w:rPr>
          <w:color w:val="auto"/>
        </w:rPr>
      </w:pPr>
      <w:r w:rsidRPr="00025926">
        <w:rPr>
          <w:color w:val="auto"/>
          <w:u w:val="single"/>
        </w:rPr>
        <w:lastRenderedPageBreak/>
        <w:t xml:space="preserve">PODMÍNKY PRO ČINNOST ŠKOLY </w:t>
      </w:r>
      <w:r w:rsidRPr="00025926">
        <w:rPr>
          <w:color w:val="auto"/>
        </w:rPr>
        <w:t>– vybavení školy (materiální, pr</w:t>
      </w:r>
      <w:r w:rsidR="004964DE" w:rsidRPr="00025926">
        <w:rPr>
          <w:color w:val="auto"/>
        </w:rPr>
        <w:t>ostorové, technické, hygienické</w:t>
      </w:r>
      <w:r w:rsidRPr="00025926">
        <w:rPr>
          <w:color w:val="auto"/>
        </w:rPr>
        <w:t>), charakteristika pedagogického sboru, spolupráce s rodiči a s jinými subjekty</w:t>
      </w:r>
    </w:p>
    <w:p w14:paraId="6541F136" w14:textId="77777777" w:rsidR="00226AF4" w:rsidRDefault="00226AF4" w:rsidP="00226AF4">
      <w:pPr>
        <w:ind w:left="357"/>
        <w:jc w:val="both"/>
      </w:pPr>
    </w:p>
    <w:p w14:paraId="2DCF9755" w14:textId="6E4DA648" w:rsidR="00226AF4" w:rsidRDefault="00226AF4" w:rsidP="00FF422E">
      <w:pPr>
        <w:numPr>
          <w:ilvl w:val="0"/>
          <w:numId w:val="1"/>
        </w:numPr>
        <w:spacing w:after="0" w:line="240" w:lineRule="auto"/>
        <w:ind w:left="357" w:firstLine="0"/>
        <w:jc w:val="both"/>
      </w:pPr>
      <w:r>
        <w:t>prostorově velká škola (bývalá devítiletka), stará budova (každý rok velké</w:t>
      </w:r>
      <w:r w:rsidR="00025926">
        <w:t xml:space="preserve"> </w:t>
      </w:r>
      <w:r>
        <w:t xml:space="preserve">opravy a údržba, např. opravy a nátěry oken, oprava omítek, komína, nátěry dveří atd., rekonstrukce rozvodu vody, vybavení ŠJ a výdejny v ZŠ, …) a z toho plynoucí velké náklady na údržbu, opravy a provoz  </w:t>
      </w:r>
    </w:p>
    <w:p w14:paraId="0FED753E" w14:textId="2424A809" w:rsidR="00226AF4" w:rsidRDefault="00226AF4" w:rsidP="00FF422E">
      <w:pPr>
        <w:numPr>
          <w:ilvl w:val="0"/>
          <w:numId w:val="1"/>
        </w:numPr>
        <w:spacing w:after="0" w:line="240" w:lineRule="auto"/>
        <w:ind w:left="357" w:firstLine="0"/>
        <w:jc w:val="both"/>
      </w:pPr>
      <w:r>
        <w:t>jídelna, cvičebna, počí</w:t>
      </w:r>
      <w:r w:rsidR="004964DE">
        <w:t xml:space="preserve">tačová učebna (v současnosti 10 </w:t>
      </w:r>
      <w:r>
        <w:t xml:space="preserve">pracovních stanic, </w:t>
      </w:r>
    </w:p>
    <w:p w14:paraId="23B78B70" w14:textId="33F11177" w:rsidR="00226AF4" w:rsidRDefault="00226AF4" w:rsidP="004964DE">
      <w:pPr>
        <w:ind w:left="357"/>
        <w:jc w:val="both"/>
      </w:pPr>
      <w:r>
        <w:t xml:space="preserve">     2 tiskárny, skener, kopírka, řada výukových </w:t>
      </w:r>
      <w:r w:rsidR="004964DE">
        <w:t xml:space="preserve">programů, přístup k internetu, e-mail), </w:t>
      </w:r>
      <w:r>
        <w:t xml:space="preserve">školní </w:t>
      </w:r>
      <w:r w:rsidR="004964DE">
        <w:t xml:space="preserve">       </w:t>
      </w:r>
      <w:r>
        <w:t>družina, 2 volné třídy, obecní knihovna</w:t>
      </w:r>
      <w:r w:rsidR="004964DE">
        <w:t>, mateřské centrum</w:t>
      </w:r>
    </w:p>
    <w:p w14:paraId="536D1F34" w14:textId="77777777" w:rsidR="00226AF4" w:rsidRDefault="004964DE" w:rsidP="00FF422E">
      <w:pPr>
        <w:numPr>
          <w:ilvl w:val="0"/>
          <w:numId w:val="1"/>
        </w:numPr>
        <w:spacing w:after="0" w:line="240" w:lineRule="auto"/>
        <w:ind w:left="357" w:firstLine="0"/>
        <w:jc w:val="both"/>
      </w:pPr>
      <w:r>
        <w:t>školní dvůr – trávník a malé hřiště (</w:t>
      </w:r>
      <w:r w:rsidR="00226AF4">
        <w:t>doskočiště, basketbalový koš, avšak problematická betonová plocha / kdysi na uhlí, dnes nepříjemné odřeniny při pádu /)</w:t>
      </w:r>
    </w:p>
    <w:p w14:paraId="1C52EDBA" w14:textId="77777777" w:rsidR="00226AF4" w:rsidRDefault="00226AF4" w:rsidP="00FF422E">
      <w:pPr>
        <w:numPr>
          <w:ilvl w:val="0"/>
          <w:numId w:val="1"/>
        </w:numPr>
        <w:spacing w:after="0" w:line="240" w:lineRule="auto"/>
        <w:ind w:left="357" w:firstLine="0"/>
        <w:jc w:val="both"/>
      </w:pPr>
      <w:r>
        <w:t>velmi dobré vybavení pomůckami – stále dokupujeme nové, moderní</w:t>
      </w:r>
    </w:p>
    <w:p w14:paraId="3476B843" w14:textId="77777777" w:rsidR="00226AF4" w:rsidRDefault="004964DE" w:rsidP="00FF422E">
      <w:pPr>
        <w:numPr>
          <w:ilvl w:val="0"/>
          <w:numId w:val="1"/>
        </w:numPr>
        <w:spacing w:after="0" w:line="240" w:lineRule="auto"/>
        <w:ind w:left="357" w:firstLine="0"/>
        <w:jc w:val="both"/>
      </w:pPr>
      <w:r>
        <w:t>počítače i ve třídě (procvičování a upevňování učiva</w:t>
      </w:r>
      <w:r w:rsidR="00226AF4">
        <w:t>)</w:t>
      </w:r>
    </w:p>
    <w:p w14:paraId="4987A4F3" w14:textId="77777777" w:rsidR="00226AF4" w:rsidRDefault="004964DE" w:rsidP="00FF422E">
      <w:pPr>
        <w:numPr>
          <w:ilvl w:val="0"/>
          <w:numId w:val="1"/>
        </w:numPr>
        <w:spacing w:after="0" w:line="240" w:lineRule="auto"/>
        <w:ind w:left="357" w:firstLine="0"/>
        <w:jc w:val="both"/>
      </w:pPr>
      <w:r>
        <w:t>dobrá spolupráce s rodiči (</w:t>
      </w:r>
      <w:r w:rsidR="00226AF4">
        <w:t>schůzky dvakrát ročně, rodiče však mohou kdykoli přijít – problémy se tak vyjasňují a ř</w:t>
      </w:r>
      <w:r>
        <w:t>eší hned, rodiče toho využívají</w:t>
      </w:r>
      <w:r w:rsidR="00226AF4">
        <w:t>)</w:t>
      </w:r>
    </w:p>
    <w:p w14:paraId="73CFEA79" w14:textId="77777777" w:rsidR="00226AF4" w:rsidRDefault="00226AF4" w:rsidP="00FF422E">
      <w:pPr>
        <w:numPr>
          <w:ilvl w:val="0"/>
          <w:numId w:val="1"/>
        </w:numPr>
        <w:spacing w:after="0" w:line="240" w:lineRule="auto"/>
        <w:ind w:left="357" w:firstLine="0"/>
        <w:jc w:val="both"/>
      </w:pPr>
      <w:r>
        <w:t>bezproblémová spolupráce se</w:t>
      </w:r>
      <w:r w:rsidR="004964DE">
        <w:t xml:space="preserve"> školskou radou </w:t>
      </w:r>
    </w:p>
    <w:p w14:paraId="0A6308E4" w14:textId="77777777" w:rsidR="00226AF4" w:rsidRDefault="00226AF4" w:rsidP="00FF422E">
      <w:pPr>
        <w:numPr>
          <w:ilvl w:val="0"/>
          <w:numId w:val="1"/>
        </w:numPr>
        <w:spacing w:after="0" w:line="240" w:lineRule="auto"/>
        <w:ind w:left="357" w:firstLine="0"/>
        <w:jc w:val="both"/>
      </w:pPr>
      <w:r>
        <w:t>dobrá spolupráce se zřizovatelem – záleží mu na další existenci školy, proto školu podporuje</w:t>
      </w:r>
    </w:p>
    <w:p w14:paraId="1458B9B8" w14:textId="77777777" w:rsidR="00226AF4" w:rsidRDefault="00226AF4" w:rsidP="00FF422E">
      <w:pPr>
        <w:numPr>
          <w:ilvl w:val="0"/>
          <w:numId w:val="1"/>
        </w:numPr>
        <w:spacing w:after="0" w:line="240" w:lineRule="auto"/>
        <w:ind w:left="357" w:firstLine="0"/>
        <w:jc w:val="both"/>
      </w:pPr>
      <w:r>
        <w:t>personální podmínky – plná kvalifikovanost v ZŠ, ŠD i MŠ; v </w:t>
      </w:r>
      <w:r w:rsidR="004964DE">
        <w:t>ZŠ 1 muž</w:t>
      </w:r>
      <w:r>
        <w:t xml:space="preserve"> a </w:t>
      </w:r>
      <w:r w:rsidR="004964DE">
        <w:t>3 ženy</w:t>
      </w:r>
    </w:p>
    <w:p w14:paraId="2AD985BC" w14:textId="77777777" w:rsidR="00226AF4" w:rsidRDefault="004964DE" w:rsidP="00226AF4">
      <w:pPr>
        <w:ind w:left="357"/>
        <w:jc w:val="both"/>
      </w:pPr>
      <w:r>
        <w:t>(</w:t>
      </w:r>
      <w:r w:rsidR="00226AF4">
        <w:t xml:space="preserve">vychovatelka ŠD pracuje na částečný úvazek jako učitelka bez příslušné </w:t>
      </w:r>
      <w:r>
        <w:t>aprobace – především VV, PČ, TV</w:t>
      </w:r>
      <w:r w:rsidR="00226AF4">
        <w:t>)</w:t>
      </w:r>
    </w:p>
    <w:p w14:paraId="75EC587B" w14:textId="77777777" w:rsidR="00226AF4" w:rsidRDefault="00226AF4" w:rsidP="00FF422E">
      <w:pPr>
        <w:numPr>
          <w:ilvl w:val="0"/>
          <w:numId w:val="1"/>
        </w:numPr>
        <w:spacing w:after="0" w:line="240" w:lineRule="auto"/>
        <w:ind w:left="357" w:firstLine="0"/>
        <w:jc w:val="both"/>
      </w:pPr>
      <w:r>
        <w:t>klima školy – snaha o jednu velkou rodinu, to je určitě největší přednost málotřídní školy</w:t>
      </w:r>
    </w:p>
    <w:p w14:paraId="070B6910" w14:textId="77777777" w:rsidR="00226AF4" w:rsidRDefault="00226AF4" w:rsidP="00FF422E">
      <w:pPr>
        <w:numPr>
          <w:ilvl w:val="0"/>
          <w:numId w:val="1"/>
        </w:numPr>
        <w:spacing w:after="0" w:line="240" w:lineRule="auto"/>
        <w:ind w:left="357" w:firstLine="0"/>
        <w:jc w:val="both"/>
      </w:pPr>
      <w:r>
        <w:t>řízení školy – problémy se řeší operativně, neboť se denně všichni setkáváme</w:t>
      </w:r>
    </w:p>
    <w:p w14:paraId="5BCA4063" w14:textId="77777777" w:rsidR="00226AF4" w:rsidRDefault="00226AF4" w:rsidP="00FF422E">
      <w:pPr>
        <w:numPr>
          <w:ilvl w:val="0"/>
          <w:numId w:val="1"/>
        </w:numPr>
        <w:spacing w:after="0" w:line="240" w:lineRule="auto"/>
        <w:ind w:left="357" w:firstLine="0"/>
        <w:jc w:val="both"/>
      </w:pPr>
      <w:r>
        <w:t>široká nabídka zájmové činnosti</w:t>
      </w:r>
    </w:p>
    <w:p w14:paraId="7914EAEE" w14:textId="77777777" w:rsidR="00226AF4" w:rsidRDefault="00226AF4" w:rsidP="00FF422E">
      <w:pPr>
        <w:numPr>
          <w:ilvl w:val="0"/>
          <w:numId w:val="1"/>
        </w:numPr>
        <w:spacing w:after="0" w:line="240" w:lineRule="auto"/>
        <w:ind w:left="357" w:firstLine="0"/>
        <w:jc w:val="both"/>
      </w:pPr>
      <w:r>
        <w:t>pitný režim – zapojení do akce Školní mléko</w:t>
      </w:r>
    </w:p>
    <w:p w14:paraId="3285ABEA" w14:textId="77777777" w:rsidR="00226AF4" w:rsidRDefault="00226AF4" w:rsidP="00FF422E">
      <w:pPr>
        <w:numPr>
          <w:ilvl w:val="0"/>
          <w:numId w:val="1"/>
        </w:numPr>
        <w:spacing w:after="0" w:line="240" w:lineRule="auto"/>
        <w:ind w:left="357" w:firstLine="0"/>
        <w:jc w:val="both"/>
      </w:pPr>
      <w:r>
        <w:t>nekuřácké pracoviště</w:t>
      </w:r>
    </w:p>
    <w:p w14:paraId="4D2108CC" w14:textId="77777777" w:rsidR="00226AF4" w:rsidRDefault="00226AF4" w:rsidP="00FF422E">
      <w:pPr>
        <w:numPr>
          <w:ilvl w:val="0"/>
          <w:numId w:val="1"/>
        </w:numPr>
        <w:spacing w:after="0" w:line="240" w:lineRule="auto"/>
        <w:ind w:left="357" w:firstLine="0"/>
        <w:jc w:val="both"/>
      </w:pPr>
      <w:r>
        <w:t>školní knihovna – učitelská i žákovská</w:t>
      </w:r>
    </w:p>
    <w:p w14:paraId="075B5D51" w14:textId="77777777" w:rsidR="00226AF4" w:rsidRDefault="00226AF4" w:rsidP="00586862">
      <w:pPr>
        <w:jc w:val="both"/>
      </w:pPr>
    </w:p>
    <w:p w14:paraId="5717B2C8" w14:textId="74756B09" w:rsidR="00226AF4" w:rsidRPr="00025926" w:rsidRDefault="00226AF4" w:rsidP="00226AF4">
      <w:pPr>
        <w:pStyle w:val="Nadpis4"/>
        <w:ind w:left="357"/>
        <w:jc w:val="both"/>
        <w:rPr>
          <w:b w:val="0"/>
          <w:bCs w:val="0"/>
          <w:color w:val="auto"/>
          <w:sz w:val="28"/>
        </w:rPr>
      </w:pPr>
      <w:r w:rsidRPr="00025926">
        <w:rPr>
          <w:b w:val="0"/>
          <w:bCs w:val="0"/>
          <w:color w:val="auto"/>
          <w:sz w:val="28"/>
        </w:rPr>
        <w:t>SWOT ANALÝZA ŠKOLY</w:t>
      </w:r>
    </w:p>
    <w:p w14:paraId="43329200" w14:textId="77777777" w:rsidR="00226AF4" w:rsidRDefault="00226AF4" w:rsidP="00586862">
      <w:pPr>
        <w:jc w:val="both"/>
      </w:pPr>
    </w:p>
    <w:p w14:paraId="0617E0B2" w14:textId="63C06418" w:rsidR="00226AF4" w:rsidRPr="00025926" w:rsidRDefault="00226AF4" w:rsidP="00FF422E">
      <w:pPr>
        <w:numPr>
          <w:ilvl w:val="0"/>
          <w:numId w:val="2"/>
        </w:numPr>
        <w:spacing w:after="0" w:line="240" w:lineRule="auto"/>
        <w:ind w:left="357" w:firstLine="0"/>
        <w:jc w:val="both"/>
        <w:rPr>
          <w:u w:val="single"/>
        </w:rPr>
      </w:pPr>
      <w:r w:rsidRPr="00025926">
        <w:rPr>
          <w:sz w:val="28"/>
          <w:u w:val="single"/>
        </w:rPr>
        <w:t>Silné stránky</w:t>
      </w:r>
      <w:r w:rsidRPr="00025926">
        <w:rPr>
          <w:u w:val="single"/>
        </w:rPr>
        <w:t xml:space="preserve"> </w:t>
      </w:r>
    </w:p>
    <w:p w14:paraId="5D13C635" w14:textId="77777777" w:rsidR="00226AF4" w:rsidRDefault="00226AF4" w:rsidP="00226AF4">
      <w:pPr>
        <w:ind w:left="357"/>
        <w:jc w:val="both"/>
      </w:pPr>
    </w:p>
    <w:p w14:paraId="5AA7CC46" w14:textId="77777777" w:rsidR="00226AF4" w:rsidRDefault="00226AF4" w:rsidP="00FF422E">
      <w:pPr>
        <w:numPr>
          <w:ilvl w:val="0"/>
          <w:numId w:val="1"/>
        </w:numPr>
        <w:spacing w:after="0" w:line="240" w:lineRule="auto"/>
        <w:ind w:left="357" w:firstLine="0"/>
        <w:jc w:val="both"/>
      </w:pPr>
      <w:r>
        <w:t>kvalifikovanost vyučujících</w:t>
      </w:r>
    </w:p>
    <w:p w14:paraId="72547E48" w14:textId="77777777" w:rsidR="00226AF4" w:rsidRDefault="004964DE" w:rsidP="00FF422E">
      <w:pPr>
        <w:numPr>
          <w:ilvl w:val="0"/>
          <w:numId w:val="1"/>
        </w:numPr>
        <w:spacing w:after="0" w:line="240" w:lineRule="auto"/>
        <w:ind w:left="357" w:firstLine="0"/>
        <w:jc w:val="both"/>
      </w:pPr>
      <w:r>
        <w:t>1 muž + 1 žena</w:t>
      </w:r>
      <w:r w:rsidR="00226AF4">
        <w:t xml:space="preserve"> – 2 úvazky, </w:t>
      </w:r>
      <w:r>
        <w:t xml:space="preserve">1 žena částečný úvazek, </w:t>
      </w:r>
      <w:r w:rsidR="00226AF4">
        <w:t>1 žena – částečný úvazek + ŠD</w:t>
      </w:r>
    </w:p>
    <w:p w14:paraId="2E7D7CBB" w14:textId="77777777" w:rsidR="00226AF4" w:rsidRDefault="00226AF4" w:rsidP="00FF422E">
      <w:pPr>
        <w:numPr>
          <w:ilvl w:val="0"/>
          <w:numId w:val="1"/>
        </w:numPr>
        <w:spacing w:after="0" w:line="240" w:lineRule="auto"/>
        <w:ind w:left="357" w:firstLine="0"/>
        <w:jc w:val="both"/>
      </w:pPr>
      <w:r>
        <w:t>dostatek prostoru v budově</w:t>
      </w:r>
    </w:p>
    <w:p w14:paraId="1F26CD0E" w14:textId="77777777" w:rsidR="00226AF4" w:rsidRDefault="00226AF4" w:rsidP="00FF422E">
      <w:pPr>
        <w:numPr>
          <w:ilvl w:val="0"/>
          <w:numId w:val="1"/>
        </w:numPr>
        <w:spacing w:after="0" w:line="240" w:lineRule="auto"/>
        <w:ind w:left="357" w:firstLine="0"/>
        <w:jc w:val="both"/>
      </w:pPr>
      <w:r>
        <w:t>vybavená cvičebna</w:t>
      </w:r>
    </w:p>
    <w:p w14:paraId="2E9551A0" w14:textId="77777777" w:rsidR="00226AF4" w:rsidRDefault="00226AF4" w:rsidP="00FF422E">
      <w:pPr>
        <w:numPr>
          <w:ilvl w:val="0"/>
          <w:numId w:val="1"/>
        </w:numPr>
        <w:spacing w:after="0" w:line="240" w:lineRule="auto"/>
        <w:ind w:left="357" w:firstLine="0"/>
        <w:jc w:val="both"/>
      </w:pPr>
      <w:r>
        <w:t>vybavená ŠD</w:t>
      </w:r>
    </w:p>
    <w:p w14:paraId="3169422A" w14:textId="77777777" w:rsidR="00226AF4" w:rsidRDefault="00226AF4" w:rsidP="00FF422E">
      <w:pPr>
        <w:numPr>
          <w:ilvl w:val="0"/>
          <w:numId w:val="1"/>
        </w:numPr>
        <w:spacing w:after="0" w:line="240" w:lineRule="auto"/>
        <w:ind w:left="357" w:firstLine="0"/>
        <w:jc w:val="both"/>
      </w:pPr>
      <w:r>
        <w:t>vybavená ŠJ</w:t>
      </w:r>
    </w:p>
    <w:p w14:paraId="2E1C1356" w14:textId="77777777" w:rsidR="00226AF4" w:rsidRDefault="00226AF4" w:rsidP="00FF422E">
      <w:pPr>
        <w:numPr>
          <w:ilvl w:val="0"/>
          <w:numId w:val="1"/>
        </w:numPr>
        <w:spacing w:after="0" w:line="240" w:lineRule="auto"/>
        <w:ind w:left="357" w:firstLine="0"/>
        <w:jc w:val="both"/>
      </w:pPr>
      <w:r>
        <w:t>zařízená učebna s počítači</w:t>
      </w:r>
    </w:p>
    <w:p w14:paraId="061E8810" w14:textId="77777777" w:rsidR="00226AF4" w:rsidRDefault="00226AF4" w:rsidP="00FF422E">
      <w:pPr>
        <w:numPr>
          <w:ilvl w:val="0"/>
          <w:numId w:val="1"/>
        </w:numPr>
        <w:spacing w:after="0" w:line="240" w:lineRule="auto"/>
        <w:ind w:left="357" w:firstLine="0"/>
        <w:jc w:val="both"/>
      </w:pPr>
      <w:r>
        <w:t>dobré vybavení moderními pomůckami, učebnicemi a pracovními sešity</w:t>
      </w:r>
    </w:p>
    <w:p w14:paraId="5C567BAB" w14:textId="77777777" w:rsidR="00226AF4" w:rsidRDefault="00226AF4" w:rsidP="00FF422E">
      <w:pPr>
        <w:numPr>
          <w:ilvl w:val="0"/>
          <w:numId w:val="1"/>
        </w:numPr>
        <w:spacing w:after="0" w:line="240" w:lineRule="auto"/>
        <w:ind w:left="357" w:firstLine="0"/>
        <w:jc w:val="both"/>
      </w:pPr>
      <w:r>
        <w:t>podpora zřizovatele</w:t>
      </w:r>
    </w:p>
    <w:p w14:paraId="7CD32F40" w14:textId="77777777" w:rsidR="00226AF4" w:rsidRDefault="00226AF4" w:rsidP="00FF422E">
      <w:pPr>
        <w:numPr>
          <w:ilvl w:val="0"/>
          <w:numId w:val="1"/>
        </w:numPr>
        <w:spacing w:after="0" w:line="240" w:lineRule="auto"/>
        <w:ind w:left="357" w:firstLine="0"/>
        <w:jc w:val="both"/>
      </w:pPr>
      <w:r>
        <w:t>materiální nebo finanční podpora některých místních podnikatelů</w:t>
      </w:r>
    </w:p>
    <w:p w14:paraId="4CC8AC2D" w14:textId="77777777" w:rsidR="00226AF4" w:rsidRDefault="00226AF4" w:rsidP="00FF422E">
      <w:pPr>
        <w:numPr>
          <w:ilvl w:val="0"/>
          <w:numId w:val="1"/>
        </w:numPr>
        <w:spacing w:after="0" w:line="240" w:lineRule="auto"/>
        <w:ind w:left="357" w:firstLine="0"/>
        <w:jc w:val="both"/>
      </w:pPr>
      <w:r>
        <w:t>zkušený sbor táhnoucí za jeden provaz, nikdo nesráží snahu druhých, aktivně se zapojuje do práce, dobrá atmosféra</w:t>
      </w:r>
    </w:p>
    <w:p w14:paraId="498212FD" w14:textId="77777777" w:rsidR="00226AF4" w:rsidRDefault="00226AF4" w:rsidP="00FF422E">
      <w:pPr>
        <w:numPr>
          <w:ilvl w:val="0"/>
          <w:numId w:val="1"/>
        </w:numPr>
        <w:spacing w:after="0" w:line="240" w:lineRule="auto"/>
        <w:ind w:left="357" w:firstLine="0"/>
        <w:jc w:val="both"/>
      </w:pPr>
      <w:r>
        <w:t>dobrá spolupráce s mateřskou školu</w:t>
      </w:r>
    </w:p>
    <w:p w14:paraId="1E1F492E" w14:textId="77777777" w:rsidR="00226AF4" w:rsidRDefault="00226AF4" w:rsidP="00FF422E">
      <w:pPr>
        <w:numPr>
          <w:ilvl w:val="0"/>
          <w:numId w:val="1"/>
        </w:numPr>
        <w:spacing w:after="0" w:line="240" w:lineRule="auto"/>
        <w:ind w:left="357" w:firstLine="0"/>
        <w:jc w:val="both"/>
      </w:pPr>
      <w:r>
        <w:lastRenderedPageBreak/>
        <w:t>umožnění cvičení žen a dívek</w:t>
      </w:r>
    </w:p>
    <w:p w14:paraId="31473850" w14:textId="77777777" w:rsidR="00226AF4" w:rsidRDefault="00226AF4" w:rsidP="00FF422E">
      <w:pPr>
        <w:numPr>
          <w:ilvl w:val="0"/>
          <w:numId w:val="1"/>
        </w:numPr>
        <w:spacing w:after="0" w:line="240" w:lineRule="auto"/>
        <w:ind w:left="357" w:firstLine="0"/>
        <w:jc w:val="both"/>
      </w:pPr>
      <w:r>
        <w:t>umožnění činnosti oddílu stolního tenisu</w:t>
      </w:r>
    </w:p>
    <w:p w14:paraId="14481D4C" w14:textId="77777777" w:rsidR="00226AF4" w:rsidRDefault="00226AF4" w:rsidP="00FF422E">
      <w:pPr>
        <w:numPr>
          <w:ilvl w:val="0"/>
          <w:numId w:val="1"/>
        </w:numPr>
        <w:spacing w:after="0" w:line="240" w:lineRule="auto"/>
        <w:ind w:left="357" w:firstLine="0"/>
        <w:jc w:val="both"/>
      </w:pPr>
      <w:r>
        <w:t>umožnění činnosti šachového oddílu</w:t>
      </w:r>
    </w:p>
    <w:p w14:paraId="2D98A3FC" w14:textId="77777777" w:rsidR="00226AF4" w:rsidRDefault="00226AF4" w:rsidP="00FF422E">
      <w:pPr>
        <w:numPr>
          <w:ilvl w:val="0"/>
          <w:numId w:val="1"/>
        </w:numPr>
        <w:spacing w:after="0" w:line="240" w:lineRule="auto"/>
        <w:ind w:left="357" w:firstLine="0"/>
        <w:jc w:val="both"/>
      </w:pPr>
      <w:r>
        <w:t>široká nabídka zájmové činnosti</w:t>
      </w:r>
    </w:p>
    <w:p w14:paraId="53D7B6F0" w14:textId="77777777" w:rsidR="00226AF4" w:rsidRDefault="00226AF4" w:rsidP="00FF422E">
      <w:pPr>
        <w:numPr>
          <w:ilvl w:val="0"/>
          <w:numId w:val="1"/>
        </w:numPr>
        <w:spacing w:after="0" w:line="240" w:lineRule="auto"/>
        <w:ind w:left="357" w:firstLine="0"/>
        <w:jc w:val="both"/>
      </w:pPr>
      <w:r>
        <w:t>nebyl zaznamenán výskyt negativních jevů (</w:t>
      </w:r>
      <w:r w:rsidR="004964DE">
        <w:t>kouření, alkohol, drogy</w:t>
      </w:r>
      <w:r>
        <w:t>)</w:t>
      </w:r>
    </w:p>
    <w:p w14:paraId="1591FE77" w14:textId="77777777" w:rsidR="00226AF4" w:rsidRDefault="00226AF4" w:rsidP="00FF422E">
      <w:pPr>
        <w:numPr>
          <w:ilvl w:val="0"/>
          <w:numId w:val="1"/>
        </w:numPr>
        <w:spacing w:after="0" w:line="240" w:lineRule="auto"/>
        <w:ind w:left="357" w:firstLine="0"/>
        <w:jc w:val="both"/>
      </w:pPr>
      <w:r>
        <w:t xml:space="preserve">každý rok kvalitní kulturní vystoupení pro veřejnost – besídky </w:t>
      </w:r>
      <w:r w:rsidR="004964DE">
        <w:t>, další veřejná vystoupení</w:t>
      </w:r>
    </w:p>
    <w:p w14:paraId="1CDBD693" w14:textId="77777777" w:rsidR="00226AF4" w:rsidRDefault="00226AF4" w:rsidP="00586862">
      <w:pPr>
        <w:jc w:val="both"/>
      </w:pPr>
    </w:p>
    <w:p w14:paraId="38C399D9" w14:textId="77777777" w:rsidR="00226AF4" w:rsidRDefault="00226AF4" w:rsidP="00FF422E">
      <w:pPr>
        <w:numPr>
          <w:ilvl w:val="0"/>
          <w:numId w:val="2"/>
        </w:numPr>
        <w:spacing w:after="0" w:line="240" w:lineRule="auto"/>
        <w:ind w:left="357" w:firstLine="0"/>
        <w:jc w:val="both"/>
        <w:rPr>
          <w:sz w:val="28"/>
          <w:u w:val="single"/>
        </w:rPr>
      </w:pPr>
      <w:r>
        <w:rPr>
          <w:sz w:val="28"/>
          <w:u w:val="single"/>
        </w:rPr>
        <w:t>Slabé stránky</w:t>
      </w:r>
    </w:p>
    <w:p w14:paraId="42F1E882" w14:textId="77777777" w:rsidR="00226AF4" w:rsidRDefault="00226AF4" w:rsidP="00226AF4">
      <w:pPr>
        <w:ind w:left="357"/>
        <w:jc w:val="both"/>
      </w:pPr>
    </w:p>
    <w:p w14:paraId="5571926D" w14:textId="77777777" w:rsidR="00226AF4" w:rsidRDefault="00226AF4" w:rsidP="00FF422E">
      <w:pPr>
        <w:numPr>
          <w:ilvl w:val="0"/>
          <w:numId w:val="1"/>
        </w:numPr>
        <w:spacing w:after="0" w:line="240" w:lineRule="auto"/>
        <w:ind w:left="357" w:firstLine="0"/>
        <w:jc w:val="both"/>
      </w:pPr>
      <w:r>
        <w:t>chybí pořádné školní hřiště, máme jen školní dvůr s problematickou betonovou plochou</w:t>
      </w:r>
    </w:p>
    <w:p w14:paraId="010B3937" w14:textId="77777777" w:rsidR="00226AF4" w:rsidRDefault="00226AF4" w:rsidP="00FF422E">
      <w:pPr>
        <w:numPr>
          <w:ilvl w:val="0"/>
          <w:numId w:val="1"/>
        </w:numPr>
        <w:spacing w:after="0" w:line="240" w:lineRule="auto"/>
        <w:ind w:left="357" w:firstLine="0"/>
        <w:jc w:val="both"/>
      </w:pPr>
      <w:r>
        <w:t>stará a příliš velká škola =&gt;velké náklady na provoz, údržbu, opravy a rekonstrukce při klesajícím počtu dětí</w:t>
      </w:r>
    </w:p>
    <w:p w14:paraId="269EAFC0" w14:textId="77777777" w:rsidR="00226AF4" w:rsidRDefault="00226AF4" w:rsidP="00586862">
      <w:pPr>
        <w:jc w:val="both"/>
      </w:pPr>
    </w:p>
    <w:p w14:paraId="30C91824" w14:textId="77777777" w:rsidR="00226AF4" w:rsidRDefault="00226AF4" w:rsidP="00FF422E">
      <w:pPr>
        <w:numPr>
          <w:ilvl w:val="0"/>
          <w:numId w:val="2"/>
        </w:numPr>
        <w:spacing w:after="0" w:line="240" w:lineRule="auto"/>
        <w:ind w:left="357" w:firstLine="0"/>
        <w:jc w:val="both"/>
        <w:rPr>
          <w:sz w:val="28"/>
          <w:u w:val="single"/>
        </w:rPr>
      </w:pPr>
      <w:r>
        <w:rPr>
          <w:sz w:val="28"/>
          <w:u w:val="single"/>
        </w:rPr>
        <w:t>Příležitosti</w:t>
      </w:r>
    </w:p>
    <w:p w14:paraId="2DAFF5AF" w14:textId="77777777" w:rsidR="00226AF4" w:rsidRDefault="00226AF4" w:rsidP="00226AF4">
      <w:pPr>
        <w:ind w:left="357"/>
        <w:jc w:val="both"/>
      </w:pPr>
    </w:p>
    <w:p w14:paraId="5270F92D" w14:textId="77777777" w:rsidR="00226AF4" w:rsidRDefault="00226AF4" w:rsidP="00FF422E">
      <w:pPr>
        <w:numPr>
          <w:ilvl w:val="0"/>
          <w:numId w:val="1"/>
        </w:numPr>
        <w:spacing w:after="0" w:line="240" w:lineRule="auto"/>
        <w:ind w:left="357" w:firstLine="0"/>
        <w:jc w:val="both"/>
      </w:pPr>
      <w:r>
        <w:t>dále využívat podpory obce a podnikatelů k rozvoji školy</w:t>
      </w:r>
    </w:p>
    <w:p w14:paraId="53141730" w14:textId="77777777" w:rsidR="00226AF4" w:rsidRDefault="00226AF4" w:rsidP="00FF422E">
      <w:pPr>
        <w:numPr>
          <w:ilvl w:val="0"/>
          <w:numId w:val="1"/>
        </w:numPr>
        <w:spacing w:after="0" w:line="240" w:lineRule="auto"/>
        <w:ind w:left="357" w:firstLine="0"/>
        <w:jc w:val="both"/>
      </w:pPr>
      <w:r>
        <w:t>uplatňovat se v soutěžích – rodiče vidí kvalitní výsledky práce</w:t>
      </w:r>
    </w:p>
    <w:p w14:paraId="44CA7AE2" w14:textId="77777777" w:rsidR="00226AF4" w:rsidRDefault="00226AF4" w:rsidP="00FF422E">
      <w:pPr>
        <w:numPr>
          <w:ilvl w:val="0"/>
          <w:numId w:val="1"/>
        </w:numPr>
        <w:spacing w:after="0" w:line="240" w:lineRule="auto"/>
        <w:ind w:left="357" w:firstLine="0"/>
        <w:jc w:val="both"/>
      </w:pPr>
      <w:r>
        <w:t>udržení, popř. rozšíření nabídky zájmové činnosti</w:t>
      </w:r>
    </w:p>
    <w:p w14:paraId="26D8FFE7" w14:textId="77777777" w:rsidR="00226AF4" w:rsidRDefault="00226AF4" w:rsidP="00FF422E">
      <w:pPr>
        <w:numPr>
          <w:ilvl w:val="0"/>
          <w:numId w:val="1"/>
        </w:numPr>
        <w:spacing w:after="0" w:line="240" w:lineRule="auto"/>
        <w:ind w:left="357" w:firstLine="0"/>
        <w:jc w:val="both"/>
      </w:pPr>
      <w:r>
        <w:t xml:space="preserve">podpora veřejných akcí účastí žáků školy ( např. Běžec Vysočiny, otvírání nové cyklostezky apod. ) </w:t>
      </w:r>
    </w:p>
    <w:p w14:paraId="6DDE058D" w14:textId="77777777" w:rsidR="00226AF4" w:rsidRDefault="00226AF4" w:rsidP="00FF422E">
      <w:pPr>
        <w:numPr>
          <w:ilvl w:val="0"/>
          <w:numId w:val="1"/>
        </w:numPr>
        <w:spacing w:after="0" w:line="240" w:lineRule="auto"/>
        <w:ind w:left="357" w:firstLine="0"/>
        <w:jc w:val="both"/>
      </w:pPr>
      <w:r>
        <w:t xml:space="preserve">dále umožňovat rozumné využívání školních prostor veřejností ( např. cvičení žen a dívek, činnost šachového oddílu apod. ) </w:t>
      </w:r>
    </w:p>
    <w:p w14:paraId="7987DABF" w14:textId="77777777" w:rsidR="00226AF4" w:rsidRDefault="00226AF4" w:rsidP="00FF422E">
      <w:pPr>
        <w:numPr>
          <w:ilvl w:val="0"/>
          <w:numId w:val="1"/>
        </w:numPr>
        <w:spacing w:after="0" w:line="240" w:lineRule="auto"/>
        <w:ind w:left="357" w:firstLine="0"/>
        <w:jc w:val="both"/>
      </w:pPr>
      <w:r>
        <w:t>učit a vychovávat děti tak, aby se ve škole cítily bezpečně, dobře a příjemně, aby do školy chodily rády</w:t>
      </w:r>
    </w:p>
    <w:p w14:paraId="6BDFBA36" w14:textId="77777777" w:rsidR="00226AF4" w:rsidRDefault="00226AF4" w:rsidP="00586862">
      <w:pPr>
        <w:jc w:val="both"/>
      </w:pPr>
    </w:p>
    <w:p w14:paraId="00F787F5" w14:textId="77777777" w:rsidR="00226AF4" w:rsidRDefault="00226AF4" w:rsidP="00FF422E">
      <w:pPr>
        <w:numPr>
          <w:ilvl w:val="0"/>
          <w:numId w:val="2"/>
        </w:numPr>
        <w:spacing w:after="0" w:line="240" w:lineRule="auto"/>
        <w:ind w:left="357" w:firstLine="0"/>
        <w:jc w:val="both"/>
        <w:rPr>
          <w:sz w:val="28"/>
          <w:u w:val="single"/>
        </w:rPr>
      </w:pPr>
      <w:r>
        <w:rPr>
          <w:sz w:val="28"/>
          <w:u w:val="single"/>
        </w:rPr>
        <w:t>Rizika</w:t>
      </w:r>
    </w:p>
    <w:p w14:paraId="3327697E" w14:textId="77777777" w:rsidR="00226AF4" w:rsidRDefault="00226AF4" w:rsidP="00226AF4">
      <w:pPr>
        <w:ind w:left="357"/>
        <w:jc w:val="both"/>
      </w:pPr>
    </w:p>
    <w:p w14:paraId="0A06D60D" w14:textId="77777777" w:rsidR="00226AF4" w:rsidRDefault="00226AF4" w:rsidP="00FF422E">
      <w:pPr>
        <w:numPr>
          <w:ilvl w:val="0"/>
          <w:numId w:val="1"/>
        </w:numPr>
        <w:spacing w:after="0" w:line="240" w:lineRule="auto"/>
        <w:ind w:left="357" w:firstLine="0"/>
        <w:jc w:val="both"/>
      </w:pPr>
      <w:r>
        <w:t>nepříznivý demografický vývoj ve státě i v obci=&gt;úbytek žáků</w:t>
      </w:r>
    </w:p>
    <w:p w14:paraId="434E7672" w14:textId="77777777" w:rsidR="00226AF4" w:rsidRDefault="00226AF4" w:rsidP="00FF422E">
      <w:pPr>
        <w:numPr>
          <w:ilvl w:val="0"/>
          <w:numId w:val="1"/>
        </w:numPr>
        <w:spacing w:after="0" w:line="240" w:lineRule="auto"/>
        <w:ind w:left="357" w:firstLine="0"/>
        <w:jc w:val="both"/>
      </w:pPr>
      <w:r>
        <w:t>poloha obce na hranici okresů, méně pracovních příležitostí pro mladé lidi, kteří mohou mít děti</w:t>
      </w:r>
    </w:p>
    <w:p w14:paraId="3422BAB6" w14:textId="77777777" w:rsidR="00226AF4" w:rsidRDefault="00226AF4" w:rsidP="00FF422E">
      <w:pPr>
        <w:numPr>
          <w:ilvl w:val="0"/>
          <w:numId w:val="1"/>
        </w:numPr>
        <w:spacing w:after="0" w:line="240" w:lineRule="auto"/>
        <w:ind w:left="357" w:firstLine="0"/>
        <w:jc w:val="both"/>
      </w:pPr>
      <w:r>
        <w:t>zanedbaná bytová politika obce – nedostatek bytů pro mladé rodiny</w:t>
      </w:r>
    </w:p>
    <w:p w14:paraId="33619842" w14:textId="77777777" w:rsidR="00226AF4" w:rsidRDefault="00226AF4" w:rsidP="00FF422E">
      <w:pPr>
        <w:numPr>
          <w:ilvl w:val="0"/>
          <w:numId w:val="1"/>
        </w:numPr>
        <w:spacing w:after="0" w:line="240" w:lineRule="auto"/>
        <w:ind w:left="357" w:firstLine="0"/>
        <w:jc w:val="both"/>
      </w:pPr>
      <w:r>
        <w:t>v okruhu 6 km jsou dvě školy s 1. – 9. ročníkem</w:t>
      </w:r>
    </w:p>
    <w:p w14:paraId="421AE209" w14:textId="77777777" w:rsidR="00226AF4" w:rsidRDefault="00226AF4" w:rsidP="00FF422E">
      <w:pPr>
        <w:numPr>
          <w:ilvl w:val="0"/>
          <w:numId w:val="1"/>
        </w:numPr>
        <w:spacing w:after="0" w:line="240" w:lineRule="auto"/>
        <w:ind w:left="357" w:firstLine="0"/>
        <w:jc w:val="both"/>
      </w:pPr>
      <w:r>
        <w:t xml:space="preserve">ne všichni rodiče jsou soudní; myslí si, že sousední škola je lepší, aniž by pro toto tvrzení měli jediný důkaz; jim stačí, že si jejich dítě usmyslí, že chce chodit do školy v sousední obci a oni mu vyhoví ( údajný důvod: po skončení 5. ročníku by tam stejně chodilo, jezdí tam starší sourozenec, jeden z rodičů do té obce jezdí do zaměstnání ) </w:t>
      </w:r>
    </w:p>
    <w:p w14:paraId="1C5E46BE" w14:textId="77777777" w:rsidR="00226AF4" w:rsidRDefault="00226AF4" w:rsidP="00FF422E">
      <w:pPr>
        <w:numPr>
          <w:ilvl w:val="0"/>
          <w:numId w:val="1"/>
        </w:numPr>
        <w:spacing w:after="0" w:line="240" w:lineRule="auto"/>
        <w:ind w:left="357" w:firstLine="0"/>
        <w:jc w:val="both"/>
      </w:pPr>
      <w:r>
        <w:t>v jedné naší třídě jsou 2 a v druhé 3 ročníky, kdežto v sousední škole jsou maximálně 2 ročníky ve třídě</w:t>
      </w:r>
    </w:p>
    <w:p w14:paraId="67CCA7D6" w14:textId="77777777" w:rsidR="00226AF4" w:rsidRDefault="00226AF4" w:rsidP="00226AF4">
      <w:pPr>
        <w:ind w:left="357"/>
        <w:jc w:val="both"/>
      </w:pPr>
    </w:p>
    <w:p w14:paraId="314F9B27" w14:textId="77777777" w:rsidR="00226AF4" w:rsidRDefault="00226AF4" w:rsidP="00226AF4">
      <w:pPr>
        <w:ind w:left="357"/>
        <w:jc w:val="both"/>
      </w:pPr>
    </w:p>
    <w:p w14:paraId="55FFFBE9" w14:textId="77777777" w:rsidR="00226AF4" w:rsidRDefault="00226AF4" w:rsidP="00226AF4">
      <w:pPr>
        <w:ind w:left="357"/>
        <w:jc w:val="both"/>
      </w:pPr>
    </w:p>
    <w:p w14:paraId="58700431" w14:textId="77777777" w:rsidR="00226AF4" w:rsidRDefault="00226AF4" w:rsidP="00586862">
      <w:pPr>
        <w:jc w:val="both"/>
      </w:pPr>
    </w:p>
    <w:p w14:paraId="5C5DB0E1" w14:textId="5D6AD9C3" w:rsidR="00226AF4" w:rsidRDefault="00226AF4" w:rsidP="00226AF4">
      <w:pPr>
        <w:pStyle w:val="Nadpis5"/>
        <w:ind w:left="357"/>
        <w:jc w:val="both"/>
      </w:pPr>
      <w:r>
        <w:lastRenderedPageBreak/>
        <w:t>ZÁVĚRY SWOT ANALÝZY</w:t>
      </w:r>
    </w:p>
    <w:p w14:paraId="115782DB" w14:textId="77777777" w:rsidR="00226AF4" w:rsidRDefault="00226AF4" w:rsidP="00226AF4">
      <w:pPr>
        <w:ind w:left="357"/>
        <w:jc w:val="both"/>
      </w:pPr>
    </w:p>
    <w:p w14:paraId="6543BA3D" w14:textId="59B375B4" w:rsidR="00226AF4" w:rsidRDefault="00226AF4" w:rsidP="00226AF4">
      <w:pPr>
        <w:ind w:left="357"/>
        <w:jc w:val="both"/>
      </w:pPr>
      <w:r>
        <w:t xml:space="preserve">   Máme šanci udržet školu, když se podaří nadále zajišťovat podporu obce a drobných podnikatelů a když (a to především) budou rodiče a žáci spokojeni s výsledky výuky, když se děti budou cítit ve škole dobře. Jinak hrozí nebezpečí, že žáci přestoupí do školy v sousední obci, u nás poklesne počet žáků a bude nutné žádat o výjimku. To by mohlo vést i k zániku školy.</w:t>
      </w:r>
    </w:p>
    <w:p w14:paraId="724C9637" w14:textId="77777777" w:rsidR="00226AF4" w:rsidRDefault="00226AF4" w:rsidP="00226AF4">
      <w:pPr>
        <w:ind w:left="357"/>
        <w:jc w:val="both"/>
      </w:pPr>
      <w:r>
        <w:t xml:space="preserve">   Z toho plyne, že je nutné pokračovat v práci v dosavadním duchu a již nastoleném trendu, dále se nad naší prací zamýšlet a hledat možnosti vylepšení. Právě v tom by nám měl pomoci i vlastní školní vzdělávací program, neboť práce na něm je vlastně ono zamýšlení se, stanovení cílů a hledání možností, jak ony cíle splnit a jak přitom čas strávený na cestě za těmito cíli naplnit zajímavou, smysluplnou a efektivní činností spojenou s radostí z poznávání a života mezi kamarády.</w:t>
      </w:r>
    </w:p>
    <w:p w14:paraId="7F2BB6EF" w14:textId="77777777" w:rsidR="00226AF4" w:rsidRDefault="00226AF4" w:rsidP="00C45F1B">
      <w:pPr>
        <w:ind w:left="357"/>
        <w:jc w:val="both"/>
      </w:pPr>
      <w:r>
        <w:t xml:space="preserve">   Sledovat stav, vývoj a hledat možnosti zkvalitnění práce školy nám pomůže i pravidelná vlastní evaluace školy, kterou budeme průběžně provádět a v dvouletých cyklech budeme </w:t>
      </w:r>
      <w:r w:rsidR="00C45F1B">
        <w:t xml:space="preserve">vypracovávat evaluační zprávu. </w:t>
      </w:r>
    </w:p>
    <w:p w14:paraId="4B15F1E0" w14:textId="7EF29A25" w:rsidR="00226AF4" w:rsidRDefault="00C45F1B" w:rsidP="00C45F1B">
      <w:pPr>
        <w:pStyle w:val="Nadpis1"/>
        <w:jc w:val="both"/>
        <w:rPr>
          <w:b w:val="0"/>
          <w:bCs w:val="0"/>
        </w:rPr>
      </w:pPr>
      <w:r>
        <w:rPr>
          <w:rFonts w:asciiTheme="minorHAnsi" w:eastAsiaTheme="minorHAnsi" w:hAnsiTheme="minorHAnsi" w:cstheme="minorBidi"/>
          <w:b w:val="0"/>
          <w:bCs w:val="0"/>
          <w:color w:val="auto"/>
          <w:sz w:val="22"/>
          <w:szCs w:val="22"/>
        </w:rPr>
        <w:t xml:space="preserve">        </w:t>
      </w:r>
      <w:r w:rsidR="00226AF4" w:rsidRPr="00025926">
        <w:rPr>
          <w:b w:val="0"/>
          <w:bCs w:val="0"/>
          <w:color w:val="auto"/>
        </w:rPr>
        <w:t>SMĚŘOVÁNÍ ŠKOLY-VIZE</w:t>
      </w:r>
    </w:p>
    <w:p w14:paraId="23ECEC61" w14:textId="77777777" w:rsidR="00226AF4" w:rsidRDefault="00226AF4" w:rsidP="00C45F1B">
      <w:pPr>
        <w:jc w:val="both"/>
      </w:pPr>
    </w:p>
    <w:p w14:paraId="5334FC16" w14:textId="3C10764D" w:rsidR="00226AF4" w:rsidRDefault="00226AF4" w:rsidP="00FF422E">
      <w:pPr>
        <w:numPr>
          <w:ilvl w:val="0"/>
          <w:numId w:val="3"/>
        </w:numPr>
        <w:spacing w:after="0" w:line="240" w:lineRule="auto"/>
        <w:ind w:left="357" w:firstLine="0"/>
        <w:jc w:val="both"/>
      </w:pPr>
      <w:r>
        <w:t>Motivo</w:t>
      </w:r>
      <w:r w:rsidR="004964DE">
        <w:t>vat k učení (i k celoživotnímu</w:t>
      </w:r>
      <w:r>
        <w:t>), učinit je potřebné a zajímavé. Vést žáky k učení a aktivitě a k poznání, že je možné hledat, objevovat, tvořit a nalézat vhodný způsob řešení problémů.</w:t>
      </w:r>
    </w:p>
    <w:p w14:paraId="32B7B055" w14:textId="77777777" w:rsidR="00226AF4" w:rsidRDefault="00226AF4" w:rsidP="00FF422E">
      <w:pPr>
        <w:numPr>
          <w:ilvl w:val="0"/>
          <w:numId w:val="3"/>
        </w:numPr>
        <w:spacing w:after="0" w:line="240" w:lineRule="auto"/>
        <w:ind w:left="357" w:firstLine="0"/>
        <w:jc w:val="both"/>
      </w:pPr>
      <w:r>
        <w:t>Snaha o dosahování předpokládaných výsledků na úrovni individuálního maxima každého žáka v závislosti na jeho možnostech a potřebách.</w:t>
      </w:r>
    </w:p>
    <w:p w14:paraId="4BF48CA3" w14:textId="77777777" w:rsidR="00226AF4" w:rsidRDefault="00226AF4" w:rsidP="00FF422E">
      <w:pPr>
        <w:numPr>
          <w:ilvl w:val="0"/>
          <w:numId w:val="3"/>
        </w:numPr>
        <w:spacing w:after="0" w:line="240" w:lineRule="auto"/>
        <w:ind w:left="357" w:firstLine="0"/>
        <w:jc w:val="both"/>
      </w:pPr>
      <w:r>
        <w:t>Snaha o propojenost, smysluplnost, trvalost a využitelnost poznatků pro život.</w:t>
      </w:r>
    </w:p>
    <w:p w14:paraId="7FC4284C" w14:textId="77777777" w:rsidR="00226AF4" w:rsidRDefault="00226AF4" w:rsidP="00FF422E">
      <w:pPr>
        <w:numPr>
          <w:ilvl w:val="0"/>
          <w:numId w:val="3"/>
        </w:numPr>
        <w:spacing w:after="0" w:line="240" w:lineRule="auto"/>
        <w:ind w:left="357" w:firstLine="0"/>
        <w:jc w:val="both"/>
      </w:pPr>
      <w:r>
        <w:t>Formovat žáka nejen vzděláváním, ale i atmosférou školy, vztahy, jednáním, způsoby hodnocení, poskytováním prostoru pro vlastní potřeby a iniciativy.</w:t>
      </w:r>
    </w:p>
    <w:p w14:paraId="234AD8B5" w14:textId="77777777" w:rsidR="00226AF4" w:rsidRDefault="00226AF4" w:rsidP="00FF422E">
      <w:pPr>
        <w:numPr>
          <w:ilvl w:val="0"/>
          <w:numId w:val="3"/>
        </w:numPr>
        <w:spacing w:after="0" w:line="240" w:lineRule="auto"/>
        <w:ind w:left="357" w:firstLine="0"/>
        <w:jc w:val="both"/>
      </w:pPr>
      <w:r>
        <w:t>Nastolovat mezi žáky atmosféru přátelství, tolerance a ohleduplnosti, učit je vzájemnému respektování, nastolit atmosféru důvěry a spolupráce mezi žáky, učiteli a rodiči.</w:t>
      </w:r>
    </w:p>
    <w:p w14:paraId="09685D37" w14:textId="77777777" w:rsidR="00226AF4" w:rsidRDefault="00226AF4" w:rsidP="00FF422E">
      <w:pPr>
        <w:numPr>
          <w:ilvl w:val="0"/>
          <w:numId w:val="3"/>
        </w:numPr>
        <w:spacing w:after="0" w:line="240" w:lineRule="auto"/>
        <w:ind w:left="357" w:firstLine="0"/>
        <w:jc w:val="both"/>
      </w:pPr>
      <w:r>
        <w:t>Usnadnit přechod žáků z předškolního vzdělávání a rodinné péče do povinného, pravidelného a systematického vzdělávání.</w:t>
      </w:r>
    </w:p>
    <w:p w14:paraId="03CCC912" w14:textId="77777777" w:rsidR="00226AF4" w:rsidRDefault="00226AF4" w:rsidP="00FF422E">
      <w:pPr>
        <w:numPr>
          <w:ilvl w:val="0"/>
          <w:numId w:val="3"/>
        </w:numPr>
        <w:spacing w:after="0" w:line="240" w:lineRule="auto"/>
        <w:ind w:left="357" w:firstLine="0"/>
        <w:jc w:val="both"/>
      </w:pPr>
      <w:r>
        <w:t xml:space="preserve">Vytvářet podnětné a tvůrčí prostředí, které stimuluje nejschopnější žáky, povzbuzuje méně nadané, chrání a podporuje žáky nejslabší, a zajišťovat, aby se každé dítě prostřednictvím výuky přizpůsobené individuálním potřebám optimálně vyvíjelo v souladu s vlastními předpoklady pro vzdělávání. Vytvářet žákům možnosti zažívat úspěch, nebát se udělat chybu a pracovat s ní. </w:t>
      </w:r>
    </w:p>
    <w:p w14:paraId="624A72F5" w14:textId="77777777" w:rsidR="00226AF4" w:rsidRDefault="00226AF4" w:rsidP="00FF422E">
      <w:pPr>
        <w:numPr>
          <w:ilvl w:val="0"/>
          <w:numId w:val="3"/>
        </w:numPr>
        <w:spacing w:after="0" w:line="240" w:lineRule="auto"/>
        <w:ind w:left="357" w:firstLine="0"/>
        <w:jc w:val="both"/>
      </w:pPr>
      <w:r>
        <w:t>Vést děti k aktivnímu podílu na vytváření a udržování estetického prostředí, formovat jejich vkus a cítění. Naučit je zažívat potěšení z výsledků vlastní práce.</w:t>
      </w:r>
    </w:p>
    <w:p w14:paraId="5D28FC6A" w14:textId="77777777" w:rsidR="00226AF4" w:rsidRDefault="00226AF4" w:rsidP="00FF422E">
      <w:pPr>
        <w:numPr>
          <w:ilvl w:val="0"/>
          <w:numId w:val="3"/>
        </w:numPr>
        <w:spacing w:after="0" w:line="240" w:lineRule="auto"/>
        <w:ind w:left="357" w:firstLine="0"/>
        <w:jc w:val="both"/>
      </w:pPr>
      <w:r>
        <w:t>Vést děti tak, aby přijaly za své základní zásady zdravého životního stylu, aby pochopily jejich význam pro šťastný život ( péče o zdraví a hygiena, cvičení a sport, výživa, pobyt na čerstvém vzduchu a v přírodě, význam přírody a její ochrana, sledování televize a sezení u počítače v rozumné míře, uvědomění si škodlivosti některých návyků - kouření, pití alkoholu, požívání drog, nadměrného sledování televize bez výběru pořadů ).</w:t>
      </w:r>
    </w:p>
    <w:p w14:paraId="08685F6E" w14:textId="77777777" w:rsidR="00226AF4" w:rsidRDefault="00226AF4" w:rsidP="00FF422E">
      <w:pPr>
        <w:numPr>
          <w:ilvl w:val="0"/>
          <w:numId w:val="3"/>
        </w:numPr>
        <w:spacing w:after="0" w:line="240" w:lineRule="auto"/>
        <w:ind w:left="357" w:firstLine="0"/>
        <w:jc w:val="both"/>
      </w:pPr>
      <w:r>
        <w:t xml:space="preserve">Vést děti k poznání, že virtuální a mediální realita je něco jiného než skutečný život a že záměna může být nebezpečná. </w:t>
      </w:r>
    </w:p>
    <w:p w14:paraId="2721A82C" w14:textId="77777777" w:rsidR="00226AF4" w:rsidRDefault="00226AF4" w:rsidP="00C45F1B">
      <w:pPr>
        <w:pStyle w:val="Zhlav"/>
        <w:tabs>
          <w:tab w:val="clear" w:pos="4536"/>
          <w:tab w:val="clear" w:pos="9072"/>
        </w:tabs>
        <w:jc w:val="both"/>
      </w:pPr>
    </w:p>
    <w:p w14:paraId="513D7614" w14:textId="5E97415C" w:rsidR="00226AF4" w:rsidRDefault="00226AF4" w:rsidP="00226AF4">
      <w:pPr>
        <w:pStyle w:val="Zhlav"/>
        <w:tabs>
          <w:tab w:val="clear" w:pos="4536"/>
          <w:tab w:val="clear" w:pos="9072"/>
        </w:tabs>
        <w:ind w:left="357"/>
        <w:jc w:val="both"/>
      </w:pPr>
    </w:p>
    <w:p w14:paraId="6BB35B02" w14:textId="5AB74DD7" w:rsidR="00025926" w:rsidRDefault="00025926" w:rsidP="00226AF4">
      <w:pPr>
        <w:pStyle w:val="Zhlav"/>
        <w:tabs>
          <w:tab w:val="clear" w:pos="4536"/>
          <w:tab w:val="clear" w:pos="9072"/>
        </w:tabs>
        <w:ind w:left="357"/>
        <w:jc w:val="both"/>
      </w:pPr>
    </w:p>
    <w:p w14:paraId="45322385" w14:textId="77777777" w:rsidR="00025926" w:rsidRDefault="00025926" w:rsidP="00226AF4">
      <w:pPr>
        <w:pStyle w:val="Zhlav"/>
        <w:tabs>
          <w:tab w:val="clear" w:pos="4536"/>
          <w:tab w:val="clear" w:pos="9072"/>
        </w:tabs>
        <w:ind w:left="357"/>
        <w:jc w:val="both"/>
      </w:pPr>
    </w:p>
    <w:p w14:paraId="3DE7ABCA" w14:textId="5FF144D5"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r w:rsidRPr="00E6357E">
        <w:rPr>
          <w:rFonts w:asciiTheme="minorHAnsi" w:hAnsiTheme="minorHAnsi"/>
          <w:b/>
          <w:bCs/>
          <w:sz w:val="22"/>
          <w:szCs w:val="22"/>
          <w:u w:val="single"/>
        </w:rPr>
        <w:lastRenderedPageBreak/>
        <w:t xml:space="preserve">OBECNÉ CÍLE ZÁKLADNÍHO VZDĚLÁVÁNÍ </w:t>
      </w:r>
    </w:p>
    <w:p w14:paraId="7BB64C01"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p>
    <w:p w14:paraId="1B8ECA96"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p>
    <w:p w14:paraId="4FFE98A9"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5335FC3"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1. Umožnit žákům osvojit si strategie učení a motivovat je pro celoživotní učení</w:t>
      </w:r>
    </w:p>
    <w:p w14:paraId="4EEDA9E9"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E9C230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vštípit žákům přesvědčení, že poznávání nového, tedy učení může být zajímavé</w:t>
      </w:r>
    </w:p>
    <w:p w14:paraId="16F916D8"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pro profesní kariéru je nutná flexibilita, dovednost komunikovat, znalost cizích jazyků a především spousta vědomostí a dovedností, zejména dovednost získávat a zpracovávat potřebné informace</w:t>
      </w:r>
    </w:p>
    <w:p w14:paraId="6CEE18A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potřebnost dalších dovedností – práce s počítačem, později pak třeba řízení auta, svařování atd. </w:t>
      </w:r>
    </w:p>
    <w:p w14:paraId="0533F997" w14:textId="77777777" w:rsidR="00226AF4" w:rsidRDefault="00226AF4" w:rsidP="00C45F1B">
      <w:pPr>
        <w:pStyle w:val="Zhlav"/>
        <w:tabs>
          <w:tab w:val="clear" w:pos="4536"/>
          <w:tab w:val="clear" w:pos="9072"/>
        </w:tabs>
        <w:jc w:val="both"/>
        <w:rPr>
          <w:rFonts w:asciiTheme="minorHAnsi" w:hAnsiTheme="minorHAnsi"/>
          <w:sz w:val="22"/>
          <w:szCs w:val="22"/>
        </w:rPr>
      </w:pPr>
    </w:p>
    <w:p w14:paraId="35FAB759" w14:textId="77777777" w:rsidR="004452D0" w:rsidRPr="00E6357E" w:rsidRDefault="004452D0" w:rsidP="00C45F1B">
      <w:pPr>
        <w:pStyle w:val="Zhlav"/>
        <w:tabs>
          <w:tab w:val="clear" w:pos="4536"/>
          <w:tab w:val="clear" w:pos="9072"/>
        </w:tabs>
        <w:jc w:val="both"/>
        <w:rPr>
          <w:rFonts w:asciiTheme="minorHAnsi" w:hAnsiTheme="minorHAnsi"/>
          <w:sz w:val="22"/>
          <w:szCs w:val="22"/>
        </w:rPr>
      </w:pPr>
    </w:p>
    <w:p w14:paraId="6E58B296"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5BC81BDA"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 xml:space="preserve">2. Podněcovat žáky k tvořivému myšlení, logickému uvažování a k řešení </w:t>
      </w:r>
    </w:p>
    <w:p w14:paraId="26E161AC"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 xml:space="preserve">    problémů</w:t>
      </w:r>
    </w:p>
    <w:p w14:paraId="2F6CD768"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D90750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dbát na fyzické probuzení ( cvičení, protažení, písnička, změna činnosti )</w:t>
      </w:r>
    </w:p>
    <w:p w14:paraId="29E6ECA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samostatná a skupinová práce při řešení zadaných úkolů, hledání nejúčinnějšího postupu</w:t>
      </w:r>
    </w:p>
    <w:p w14:paraId="1B12A65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potřebné materiální vybavení ( PC, knihovna, učebnice, slovníky a encyklopedie, pomůcky )</w:t>
      </w:r>
    </w:p>
    <w:p w14:paraId="3584AE0D"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používat již dříve nabyté poznatky a dovednosti</w:t>
      </w:r>
    </w:p>
    <w:p w14:paraId="3E15FD04"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praktické příklady</w:t>
      </w:r>
    </w:p>
    <w:p w14:paraId="6C98698D"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třídění – výběr podstatných údajů, pominutí nadbytečných</w:t>
      </w:r>
    </w:p>
    <w:p w14:paraId="2E16440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hádanky, křížovky, doplňovačky, přesmyčky, kvízy, testy</w:t>
      </w:r>
    </w:p>
    <w:p w14:paraId="273C997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matematické úlohy</w:t>
      </w:r>
    </w:p>
    <w:p w14:paraId="5AD8F4D3"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pokusy a objevy</w:t>
      </w:r>
    </w:p>
    <w:p w14:paraId="50352721"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volnočasové aktivity – kroužek zajímavé matematiky, účast v matematických soutěžích, práce s počítačem</w:t>
      </w:r>
    </w:p>
    <w:p w14:paraId="222B0D15"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68A1AE47" w14:textId="77777777" w:rsidR="00226AF4" w:rsidRDefault="00226AF4" w:rsidP="00C45F1B">
      <w:pPr>
        <w:pStyle w:val="Zhlav"/>
        <w:tabs>
          <w:tab w:val="clear" w:pos="4536"/>
          <w:tab w:val="clear" w:pos="9072"/>
        </w:tabs>
        <w:jc w:val="both"/>
        <w:rPr>
          <w:rFonts w:asciiTheme="minorHAnsi" w:hAnsiTheme="minorHAnsi"/>
          <w:sz w:val="22"/>
          <w:szCs w:val="22"/>
        </w:rPr>
      </w:pPr>
    </w:p>
    <w:p w14:paraId="1DA7B6DB" w14:textId="77777777" w:rsidR="004452D0" w:rsidRPr="00E6357E" w:rsidRDefault="004452D0" w:rsidP="00C45F1B">
      <w:pPr>
        <w:pStyle w:val="Zhlav"/>
        <w:tabs>
          <w:tab w:val="clear" w:pos="4536"/>
          <w:tab w:val="clear" w:pos="9072"/>
        </w:tabs>
        <w:jc w:val="both"/>
        <w:rPr>
          <w:rFonts w:asciiTheme="minorHAnsi" w:hAnsiTheme="minorHAnsi"/>
          <w:sz w:val="22"/>
          <w:szCs w:val="22"/>
        </w:rPr>
      </w:pPr>
    </w:p>
    <w:p w14:paraId="461EB9F6"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3. Vést žáky k všestranné, účinné a otevřené komunikaci</w:t>
      </w:r>
    </w:p>
    <w:p w14:paraId="23D0FA5F"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2321C67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naplňování prostřednictvím jazykového vyučování ( ČJ – sloh, čtení )</w:t>
      </w:r>
    </w:p>
    <w:p w14:paraId="61C850D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referáty ( připravované především z přírodovědného a vlastivědného učiva )</w:t>
      </w:r>
    </w:p>
    <w:p w14:paraId="5CD176F5"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diskuse a besedy ( učit žáky promýšlet a zdůvodňovat svá tvrzení, stát za svým názorem, ale respektovat přitom názory druhých, a na základě přijetí argumentů druhých svůj názor upravit či opravit )</w:t>
      </w:r>
    </w:p>
    <w:p w14:paraId="6ACD79B5"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formy společenského styku – nácvik pomocí scének: pozdrav, prosba, poděkování, formulace žádosti, omluva, dopis, blahopřání, telefonování, internet, e-mail</w:t>
      </w:r>
    </w:p>
    <w:p w14:paraId="67C2F363"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jasné, stručné, promyšlené vyjadřování</w:t>
      </w:r>
    </w:p>
    <w:p w14:paraId="3D0006B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péče o hlas – přiměřená síla, artikulace, intonace, umělecký přednes, vcítění se do role a situace</w:t>
      </w:r>
    </w:p>
    <w:p w14:paraId="450D731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rozlišování vhodnosti jazykových prostředků a užití spisovné a nespisovné podoby jazyka</w:t>
      </w:r>
    </w:p>
    <w:p w14:paraId="30051B7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pochopení významu výuky cizích jazyků v dnešním velmi úzce propojeném světě, motivace k učení cizích jazyků</w:t>
      </w:r>
    </w:p>
    <w:p w14:paraId="4EFA689C" w14:textId="77777777" w:rsidR="00226AF4" w:rsidRDefault="00226AF4" w:rsidP="00C45F1B">
      <w:pPr>
        <w:pStyle w:val="Zhlav"/>
        <w:tabs>
          <w:tab w:val="clear" w:pos="4536"/>
          <w:tab w:val="clear" w:pos="9072"/>
        </w:tabs>
        <w:jc w:val="both"/>
        <w:rPr>
          <w:rFonts w:asciiTheme="minorHAnsi" w:hAnsiTheme="minorHAnsi"/>
          <w:sz w:val="22"/>
          <w:szCs w:val="22"/>
        </w:rPr>
      </w:pPr>
    </w:p>
    <w:p w14:paraId="778C091A" w14:textId="77777777" w:rsidR="004452D0" w:rsidRDefault="004452D0" w:rsidP="00C45F1B">
      <w:pPr>
        <w:pStyle w:val="Zhlav"/>
        <w:tabs>
          <w:tab w:val="clear" w:pos="4536"/>
          <w:tab w:val="clear" w:pos="9072"/>
        </w:tabs>
        <w:jc w:val="both"/>
        <w:rPr>
          <w:rFonts w:asciiTheme="minorHAnsi" w:hAnsiTheme="minorHAnsi"/>
          <w:sz w:val="22"/>
          <w:szCs w:val="22"/>
        </w:rPr>
      </w:pPr>
    </w:p>
    <w:p w14:paraId="524621E1" w14:textId="77777777" w:rsidR="004452D0" w:rsidRDefault="004452D0" w:rsidP="00C45F1B">
      <w:pPr>
        <w:pStyle w:val="Zhlav"/>
        <w:tabs>
          <w:tab w:val="clear" w:pos="4536"/>
          <w:tab w:val="clear" w:pos="9072"/>
        </w:tabs>
        <w:jc w:val="both"/>
        <w:rPr>
          <w:rFonts w:asciiTheme="minorHAnsi" w:hAnsiTheme="minorHAnsi"/>
          <w:sz w:val="22"/>
          <w:szCs w:val="22"/>
        </w:rPr>
      </w:pPr>
    </w:p>
    <w:p w14:paraId="678EA341" w14:textId="77777777" w:rsidR="004452D0" w:rsidRPr="00E6357E" w:rsidRDefault="004452D0" w:rsidP="00C45F1B">
      <w:pPr>
        <w:pStyle w:val="Zhlav"/>
        <w:tabs>
          <w:tab w:val="clear" w:pos="4536"/>
          <w:tab w:val="clear" w:pos="9072"/>
        </w:tabs>
        <w:jc w:val="both"/>
        <w:rPr>
          <w:rFonts w:asciiTheme="minorHAnsi" w:hAnsiTheme="minorHAnsi"/>
          <w:sz w:val="22"/>
          <w:szCs w:val="22"/>
        </w:rPr>
      </w:pPr>
    </w:p>
    <w:p w14:paraId="6619F1BE"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C5BECE7" w14:textId="77777777" w:rsidR="00226AF4" w:rsidRPr="00E6357E" w:rsidRDefault="00226AF4" w:rsidP="00FF422E">
      <w:pPr>
        <w:pStyle w:val="Zhlav"/>
        <w:numPr>
          <w:ilvl w:val="0"/>
          <w:numId w:val="4"/>
        </w:numPr>
        <w:tabs>
          <w:tab w:val="clear" w:pos="4536"/>
          <w:tab w:val="clear" w:pos="9072"/>
        </w:tabs>
        <w:ind w:left="357" w:firstLine="0"/>
        <w:jc w:val="both"/>
        <w:rPr>
          <w:rFonts w:asciiTheme="minorHAnsi" w:hAnsiTheme="minorHAnsi"/>
          <w:b/>
          <w:bCs/>
          <w:sz w:val="22"/>
          <w:szCs w:val="22"/>
        </w:rPr>
      </w:pPr>
      <w:r w:rsidRPr="00E6357E">
        <w:rPr>
          <w:rFonts w:asciiTheme="minorHAnsi" w:hAnsiTheme="minorHAnsi"/>
          <w:b/>
          <w:bCs/>
          <w:sz w:val="22"/>
          <w:szCs w:val="22"/>
        </w:rPr>
        <w:lastRenderedPageBreak/>
        <w:t>Rozvíjet u žáků schopnost spolupracovat a respektovat práci a úspěchy vlastní i druhých</w:t>
      </w:r>
    </w:p>
    <w:p w14:paraId="3D9C1C74"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28FC735F"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7E2C63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práce dvojic</w:t>
      </w:r>
    </w:p>
    <w:p w14:paraId="51DA5F54"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práce skupin – žáci si navzájem sdělují své závěry, to vede k diskusi, k obhajování vlastních tvrzení, k přijímání argumentů druhých, dochází k hodnocení a sebehodnocení</w:t>
      </w:r>
    </w:p>
    <w:p w14:paraId="4187FA66"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projektové vyučování</w:t>
      </w:r>
    </w:p>
    <w:p w14:paraId="189DEF94"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uvědomovat si, že každá práce je spojena s určitým úsilím, energií a vynaloženým časem, i práce, s jejímiž výsledky nesouhlasím, takže ji neodsoudím, ale svými věcnými argumenty přesvědčuji druhou stranu o chybě</w:t>
      </w:r>
    </w:p>
    <w:p w14:paraId="7DFCB00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spolupráce s učiteli ( poctivá příprava na vyučování, plnění DÚ, vážit si práce svých učitelů ) </w:t>
      </w:r>
    </w:p>
    <w:p w14:paraId="61FA877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vést k úctě k dobře vykonané práci</w:t>
      </w:r>
    </w:p>
    <w:p w14:paraId="632AADD3"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uvědomovat si důležitost každé práce ( duševní i fyzické ) </w:t>
      </w:r>
    </w:p>
    <w:p w14:paraId="775B653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oceňovat vlastní rodiče, protože svou prací zajišťují existenci celé rodiny, tedy i moji </w:t>
      </w:r>
    </w:p>
    <w:p w14:paraId="08461E7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výsledky práce ve svém okolí neničím, ale chráním ( vztah k prostředí kolem nás, boj s vandalismem, sprejerstvím )</w:t>
      </w:r>
    </w:p>
    <w:p w14:paraId="050A582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učit se prožívat radost z výsledků své práce i práce spolužáků, příp. i dalších lidí </w:t>
      </w:r>
    </w:p>
    <w:p w14:paraId="78E38842" w14:textId="77777777" w:rsidR="00226AF4" w:rsidRPr="00E6357E" w:rsidRDefault="00226AF4" w:rsidP="00C45F1B">
      <w:pPr>
        <w:pStyle w:val="Zhlav"/>
        <w:tabs>
          <w:tab w:val="clear" w:pos="4536"/>
          <w:tab w:val="clear" w:pos="9072"/>
        </w:tabs>
        <w:jc w:val="both"/>
        <w:rPr>
          <w:rFonts w:asciiTheme="minorHAnsi" w:hAnsiTheme="minorHAnsi"/>
          <w:sz w:val="22"/>
          <w:szCs w:val="22"/>
        </w:rPr>
      </w:pPr>
    </w:p>
    <w:p w14:paraId="4BEF3480" w14:textId="77777777" w:rsidR="00C45F1B" w:rsidRPr="00E6357E" w:rsidRDefault="00C45F1B" w:rsidP="00C45F1B">
      <w:pPr>
        <w:pStyle w:val="Zhlav"/>
        <w:tabs>
          <w:tab w:val="clear" w:pos="4536"/>
          <w:tab w:val="clear" w:pos="9072"/>
        </w:tabs>
        <w:jc w:val="both"/>
        <w:rPr>
          <w:rFonts w:asciiTheme="minorHAnsi" w:hAnsiTheme="minorHAnsi"/>
          <w:sz w:val="22"/>
          <w:szCs w:val="22"/>
        </w:rPr>
      </w:pPr>
    </w:p>
    <w:p w14:paraId="32BDFB53" w14:textId="77777777" w:rsidR="00226AF4" w:rsidRPr="00E6357E" w:rsidRDefault="00226AF4" w:rsidP="00FF422E">
      <w:pPr>
        <w:pStyle w:val="Zhlav"/>
        <w:numPr>
          <w:ilvl w:val="0"/>
          <w:numId w:val="2"/>
        </w:numPr>
        <w:tabs>
          <w:tab w:val="clear" w:pos="4536"/>
          <w:tab w:val="clear" w:pos="9072"/>
        </w:tabs>
        <w:ind w:left="357" w:firstLine="0"/>
        <w:jc w:val="both"/>
        <w:rPr>
          <w:rFonts w:asciiTheme="minorHAnsi" w:hAnsiTheme="minorHAnsi"/>
          <w:b/>
          <w:bCs/>
          <w:sz w:val="22"/>
          <w:szCs w:val="22"/>
        </w:rPr>
      </w:pPr>
      <w:r w:rsidRPr="00E6357E">
        <w:rPr>
          <w:rFonts w:asciiTheme="minorHAnsi" w:hAnsiTheme="minorHAnsi"/>
          <w:b/>
          <w:bCs/>
          <w:sz w:val="22"/>
          <w:szCs w:val="22"/>
        </w:rPr>
        <w:t>Připravovat žáky k tomu, aby se projevovali jako svébytné, svobodné</w:t>
      </w:r>
    </w:p>
    <w:p w14:paraId="3D5F7D6A"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 xml:space="preserve">     a zodpovědné osobnosti, uplatňovali svá práva a plnili své povinnosti</w:t>
      </w:r>
    </w:p>
    <w:p w14:paraId="135B125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27DA79DB"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381848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znalost dětskýc</w:t>
      </w:r>
      <w:r w:rsidR="005A33BF">
        <w:rPr>
          <w:rFonts w:asciiTheme="minorHAnsi" w:hAnsiTheme="minorHAnsi"/>
          <w:sz w:val="22"/>
          <w:szCs w:val="22"/>
        </w:rPr>
        <w:t>h práv (Slabikář dětských práv</w:t>
      </w:r>
      <w:r w:rsidRPr="00E6357E">
        <w:rPr>
          <w:rFonts w:asciiTheme="minorHAnsi" w:hAnsiTheme="minorHAnsi"/>
          <w:sz w:val="22"/>
          <w:szCs w:val="22"/>
        </w:rPr>
        <w:t xml:space="preserve">) </w:t>
      </w:r>
    </w:p>
    <w:p w14:paraId="1AC5EAD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uvědomění </w:t>
      </w:r>
      <w:r w:rsidR="005A33BF">
        <w:rPr>
          <w:rFonts w:asciiTheme="minorHAnsi" w:hAnsiTheme="minorHAnsi"/>
          <w:sz w:val="22"/>
          <w:szCs w:val="22"/>
        </w:rPr>
        <w:t>si nutnosti plnění povinností (</w:t>
      </w:r>
      <w:r w:rsidRPr="00E6357E">
        <w:rPr>
          <w:rFonts w:asciiTheme="minorHAnsi" w:hAnsiTheme="minorHAnsi"/>
          <w:sz w:val="22"/>
          <w:szCs w:val="22"/>
        </w:rPr>
        <w:t>svoboda je úzce svázána s</w:t>
      </w:r>
      <w:r w:rsidR="005A33BF">
        <w:rPr>
          <w:rFonts w:asciiTheme="minorHAnsi" w:hAnsiTheme="minorHAnsi"/>
          <w:sz w:val="22"/>
          <w:szCs w:val="22"/>
        </w:rPr>
        <w:t> odpovědností, ne s anarchismem</w:t>
      </w:r>
      <w:r w:rsidRPr="00E6357E">
        <w:rPr>
          <w:rFonts w:asciiTheme="minorHAnsi" w:hAnsiTheme="minorHAnsi"/>
          <w:sz w:val="22"/>
          <w:szCs w:val="22"/>
        </w:rPr>
        <w:t xml:space="preserve">) </w:t>
      </w:r>
    </w:p>
    <w:p w14:paraId="35CEEBA2" w14:textId="77777777" w:rsidR="00226AF4" w:rsidRPr="00E6357E" w:rsidRDefault="005A33BF" w:rsidP="00FF422E">
      <w:pPr>
        <w:pStyle w:val="Zhlav"/>
        <w:numPr>
          <w:ilvl w:val="0"/>
          <w:numId w:val="1"/>
        </w:numPr>
        <w:tabs>
          <w:tab w:val="clear" w:pos="4536"/>
          <w:tab w:val="clear" w:pos="9072"/>
        </w:tabs>
        <w:ind w:left="357" w:firstLine="0"/>
        <w:jc w:val="both"/>
        <w:rPr>
          <w:rFonts w:asciiTheme="minorHAnsi" w:hAnsiTheme="minorHAnsi"/>
          <w:sz w:val="22"/>
          <w:szCs w:val="22"/>
        </w:rPr>
      </w:pPr>
      <w:r>
        <w:rPr>
          <w:rFonts w:asciiTheme="minorHAnsi" w:hAnsiTheme="minorHAnsi"/>
          <w:sz w:val="22"/>
          <w:szCs w:val="22"/>
        </w:rPr>
        <w:t>naše základní povinnosti (</w:t>
      </w:r>
      <w:r w:rsidR="00226AF4" w:rsidRPr="00E6357E">
        <w:rPr>
          <w:rFonts w:asciiTheme="minorHAnsi" w:hAnsiTheme="minorHAnsi"/>
          <w:sz w:val="22"/>
          <w:szCs w:val="22"/>
        </w:rPr>
        <w:t>školní docházka, dodržování školního řádu, příprava na vyučování, slušné chování, po</w:t>
      </w:r>
      <w:r>
        <w:rPr>
          <w:rFonts w:asciiTheme="minorHAnsi" w:hAnsiTheme="minorHAnsi"/>
          <w:sz w:val="22"/>
          <w:szCs w:val="22"/>
        </w:rPr>
        <w:t>ctivé jednání, dodržování slibů</w:t>
      </w:r>
      <w:r w:rsidR="00226AF4" w:rsidRPr="00E6357E">
        <w:rPr>
          <w:rFonts w:asciiTheme="minorHAnsi" w:hAnsiTheme="minorHAnsi"/>
          <w:sz w:val="22"/>
          <w:szCs w:val="22"/>
        </w:rPr>
        <w:t>)</w:t>
      </w:r>
    </w:p>
    <w:p w14:paraId="5E328229"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znalost školního řádu</w:t>
      </w:r>
    </w:p>
    <w:p w14:paraId="52B856B4"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 našem školním řádu jsou vyváženě stanovena práva a povinnosti žáků; snaha, aby žáci přijali školní řád za svůj – oni i rodiče cítí, že jsou respektováni a že povinnosti je nutno plnit, aby bylo ve škole bezpečno a příjemně, aby výuka byla dobře organizována a nebyla zbytečně narušována</w:t>
      </w:r>
    </w:p>
    <w:p w14:paraId="04E3223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vytváření pocitu hrdosti na to, že jsem žákem právě té naší školy, kde jsem respektován jako osobnost ( ne jako kus ), že se se mnou počítá</w:t>
      </w:r>
    </w:p>
    <w:p w14:paraId="18A558C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sebehodnocení nejen výsledků své práce, ale i svého chování a jednání jako prostředek výchovy k odpovědnosti</w:t>
      </w:r>
    </w:p>
    <w:p w14:paraId="1A4A8862"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385EC7C8" w14:textId="77777777" w:rsidR="00226AF4" w:rsidRPr="00E6357E" w:rsidRDefault="00226AF4" w:rsidP="005A33BF">
      <w:pPr>
        <w:pStyle w:val="Zhlav"/>
        <w:tabs>
          <w:tab w:val="clear" w:pos="4536"/>
          <w:tab w:val="clear" w:pos="9072"/>
        </w:tabs>
        <w:jc w:val="both"/>
        <w:rPr>
          <w:rFonts w:asciiTheme="minorHAnsi" w:hAnsiTheme="minorHAnsi"/>
          <w:sz w:val="22"/>
          <w:szCs w:val="22"/>
        </w:rPr>
      </w:pPr>
    </w:p>
    <w:p w14:paraId="272315A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8019064" w14:textId="77777777" w:rsidR="00226AF4" w:rsidRPr="00E6357E" w:rsidRDefault="00226AF4" w:rsidP="00FF422E">
      <w:pPr>
        <w:pStyle w:val="Zhlav"/>
        <w:numPr>
          <w:ilvl w:val="0"/>
          <w:numId w:val="2"/>
        </w:numPr>
        <w:tabs>
          <w:tab w:val="clear" w:pos="4536"/>
          <w:tab w:val="clear" w:pos="9072"/>
        </w:tabs>
        <w:ind w:left="357" w:firstLine="0"/>
        <w:jc w:val="both"/>
        <w:rPr>
          <w:rFonts w:asciiTheme="minorHAnsi" w:hAnsiTheme="minorHAnsi"/>
          <w:b/>
          <w:bCs/>
          <w:sz w:val="22"/>
          <w:szCs w:val="22"/>
        </w:rPr>
      </w:pPr>
      <w:r w:rsidRPr="00E6357E">
        <w:rPr>
          <w:rFonts w:asciiTheme="minorHAnsi" w:hAnsiTheme="minorHAnsi"/>
          <w:b/>
          <w:bCs/>
          <w:sz w:val="22"/>
          <w:szCs w:val="22"/>
        </w:rPr>
        <w:t>Vytvářet u žáků potřebu projevovat pozitivní city v chování, jednání</w:t>
      </w:r>
    </w:p>
    <w:p w14:paraId="3F0D0A12"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 xml:space="preserve">      a v prožívání životních situací; rozvíjet vnímavost a citlivé vztahy       </w:t>
      </w:r>
    </w:p>
    <w:p w14:paraId="724821CA"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sz w:val="22"/>
          <w:szCs w:val="22"/>
        </w:rPr>
        <w:t xml:space="preserve">      </w:t>
      </w:r>
      <w:r w:rsidRPr="00E6357E">
        <w:rPr>
          <w:rFonts w:asciiTheme="minorHAnsi" w:hAnsiTheme="minorHAnsi"/>
          <w:b/>
          <w:bCs/>
          <w:sz w:val="22"/>
          <w:szCs w:val="22"/>
        </w:rPr>
        <w:t xml:space="preserve">k lidem, prostředí i k přírodě </w:t>
      </w:r>
    </w:p>
    <w:p w14:paraId="544526A3"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7BE8168D"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11B6092D"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čtení a literární výchova, divadlo, film, dramatizace scének – vcítění se do role a situace</w:t>
      </w:r>
    </w:p>
    <w:p w14:paraId="0F8AB0D5"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nejen dívat se, ale učit se opravdu vidět, vnímat a procítit např. východ či západ slunce, měsíc v úplňku, zbarvení listů na stromech – jak se mění s postupujícím časem a světelnými podmínkami</w:t>
      </w:r>
    </w:p>
    <w:p w14:paraId="56AE98A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objevovat krásu běžných, všedních věcí a činů</w:t>
      </w:r>
    </w:p>
    <w:p w14:paraId="0323C84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pomoc potřebným – slabším spolužákům, učitele slabším žákům, charitativní akce na pomoc hendikepovaným, nemocným, postiženým neštěstím</w:t>
      </w:r>
    </w:p>
    <w:p w14:paraId="0EC79581"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třídění odpadu</w:t>
      </w:r>
    </w:p>
    <w:p w14:paraId="19BF287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lastRenderedPageBreak/>
        <w:t xml:space="preserve">uvědomění si, co lze a co nelze obnovit ( přírodní zdroje ) – šetrnost, rozumné využívání energie, surovin a věcí, ničím neplýtváme ( ani jídlem ) </w:t>
      </w:r>
    </w:p>
    <w:p w14:paraId="557F58D5"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učit se vžívat a vciťovat do života jiných lidí ( např. nevidomých apod. ) </w:t>
      </w:r>
    </w:p>
    <w:p w14:paraId="117FBEC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chápat nutnost ohleduplnosti v dopravě – besedy, pozorování, důsledky chování účastníků dopravního provozu, dopravní hřiště </w:t>
      </w:r>
    </w:p>
    <w:p w14:paraId="6CC73C4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uvědomovat si, co do přírody patří a co ne – zásahy člověka být musí ( žijeme v kulturní krajině ), ale musí být uvážené a k přírodě šetrné</w:t>
      </w:r>
    </w:p>
    <w:p w14:paraId="3261258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umět se omluvit, když se mé jednání někoho dotkne</w:t>
      </w:r>
    </w:p>
    <w:p w14:paraId="53EA421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umět omluvu přijmout a odpustit</w:t>
      </w:r>
    </w:p>
    <w:p w14:paraId="5CF6BBE8"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vědět, že v našich srdcích by měly mít místo láska, přátelství, porozumění, tolerance, a naopak bychom do nich neměli pouštět hněv, závist, nenávist</w:t>
      </w:r>
    </w:p>
    <w:p w14:paraId="009392A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ohleduplné chován</w:t>
      </w:r>
      <w:r w:rsidR="005A33BF">
        <w:rPr>
          <w:rFonts w:asciiTheme="minorHAnsi" w:hAnsiTheme="minorHAnsi"/>
          <w:sz w:val="22"/>
          <w:szCs w:val="22"/>
        </w:rPr>
        <w:t>í všude, tedy i ke spolužákům (</w:t>
      </w:r>
      <w:r w:rsidRPr="00E6357E">
        <w:rPr>
          <w:rFonts w:asciiTheme="minorHAnsi" w:hAnsiTheme="minorHAnsi"/>
          <w:sz w:val="22"/>
          <w:szCs w:val="22"/>
        </w:rPr>
        <w:t xml:space="preserve">neubližuji, </w:t>
      </w:r>
      <w:r w:rsidR="005A33BF">
        <w:rPr>
          <w:rFonts w:asciiTheme="minorHAnsi" w:hAnsiTheme="minorHAnsi"/>
          <w:sz w:val="22"/>
          <w:szCs w:val="22"/>
        </w:rPr>
        <w:t>nekřičím, neobtěžuji, nevnucuji</w:t>
      </w:r>
      <w:r w:rsidRPr="00E6357E">
        <w:rPr>
          <w:rFonts w:asciiTheme="minorHAnsi" w:hAnsiTheme="minorHAnsi"/>
          <w:sz w:val="22"/>
          <w:szCs w:val="22"/>
        </w:rPr>
        <w:t xml:space="preserve">) </w:t>
      </w:r>
    </w:p>
    <w:p w14:paraId="386E665D" w14:textId="77777777" w:rsidR="00C45F1B" w:rsidRPr="00E6357E" w:rsidRDefault="00C45F1B" w:rsidP="005A33BF">
      <w:pPr>
        <w:pStyle w:val="Zhlav"/>
        <w:tabs>
          <w:tab w:val="clear" w:pos="4536"/>
          <w:tab w:val="clear" w:pos="9072"/>
        </w:tabs>
        <w:ind w:left="357"/>
        <w:jc w:val="both"/>
        <w:rPr>
          <w:rFonts w:asciiTheme="minorHAnsi" w:hAnsiTheme="minorHAnsi"/>
          <w:sz w:val="22"/>
          <w:szCs w:val="22"/>
        </w:rPr>
      </w:pPr>
    </w:p>
    <w:p w14:paraId="7E59D91F"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57EB6FAC" w14:textId="77777777" w:rsidR="00226AF4" w:rsidRPr="00E6357E" w:rsidRDefault="00226AF4" w:rsidP="00FF422E">
      <w:pPr>
        <w:pStyle w:val="Zhlav"/>
        <w:numPr>
          <w:ilvl w:val="0"/>
          <w:numId w:val="2"/>
        </w:numPr>
        <w:tabs>
          <w:tab w:val="clear" w:pos="4536"/>
          <w:tab w:val="clear" w:pos="9072"/>
        </w:tabs>
        <w:ind w:left="357" w:firstLine="0"/>
        <w:jc w:val="both"/>
        <w:rPr>
          <w:rFonts w:asciiTheme="minorHAnsi" w:hAnsiTheme="minorHAnsi"/>
          <w:b/>
          <w:bCs/>
          <w:sz w:val="22"/>
          <w:szCs w:val="22"/>
        </w:rPr>
      </w:pPr>
      <w:r w:rsidRPr="00E6357E">
        <w:rPr>
          <w:rFonts w:asciiTheme="minorHAnsi" w:hAnsiTheme="minorHAnsi"/>
          <w:b/>
          <w:bCs/>
          <w:sz w:val="22"/>
          <w:szCs w:val="22"/>
        </w:rPr>
        <w:t xml:space="preserve">Učit žáky aktivně rozvíjet a chránit fyzické, duševní a sociální zdraví </w:t>
      </w:r>
    </w:p>
    <w:p w14:paraId="7E280B99"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 xml:space="preserve">      a být za ně odpovědný </w:t>
      </w:r>
    </w:p>
    <w:p w14:paraId="6151DEEC"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1CE1E4C5"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211215A9"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tělesné otužování – pobyt na zdravém vzduchu, přiměřené</w:t>
      </w:r>
      <w:r w:rsidR="005A33BF">
        <w:rPr>
          <w:rFonts w:asciiTheme="minorHAnsi" w:hAnsiTheme="minorHAnsi"/>
          <w:sz w:val="22"/>
          <w:szCs w:val="22"/>
        </w:rPr>
        <w:t xml:space="preserve"> oblékání (roční době a počasí</w:t>
      </w:r>
      <w:r w:rsidRPr="00E6357E">
        <w:rPr>
          <w:rFonts w:asciiTheme="minorHAnsi" w:hAnsiTheme="minorHAnsi"/>
          <w:sz w:val="22"/>
          <w:szCs w:val="22"/>
        </w:rPr>
        <w:t xml:space="preserve">) </w:t>
      </w:r>
    </w:p>
    <w:p w14:paraId="4DD5C1CC" w14:textId="77777777" w:rsidR="00226AF4" w:rsidRPr="00E6357E" w:rsidRDefault="005A33BF" w:rsidP="00FF422E">
      <w:pPr>
        <w:pStyle w:val="Zhlav"/>
        <w:numPr>
          <w:ilvl w:val="0"/>
          <w:numId w:val="1"/>
        </w:numPr>
        <w:tabs>
          <w:tab w:val="clear" w:pos="4536"/>
          <w:tab w:val="clear" w:pos="9072"/>
        </w:tabs>
        <w:ind w:left="357" w:firstLine="0"/>
        <w:jc w:val="both"/>
        <w:rPr>
          <w:rFonts w:asciiTheme="minorHAnsi" w:hAnsiTheme="minorHAnsi"/>
          <w:sz w:val="22"/>
          <w:szCs w:val="22"/>
        </w:rPr>
      </w:pPr>
      <w:r>
        <w:rPr>
          <w:rFonts w:asciiTheme="minorHAnsi" w:hAnsiTheme="minorHAnsi"/>
          <w:sz w:val="22"/>
          <w:szCs w:val="22"/>
        </w:rPr>
        <w:t>duševní a sociální otužování (</w:t>
      </w:r>
      <w:r w:rsidR="00226AF4" w:rsidRPr="00E6357E">
        <w:rPr>
          <w:rFonts w:asciiTheme="minorHAnsi" w:hAnsiTheme="minorHAnsi"/>
          <w:sz w:val="22"/>
          <w:szCs w:val="22"/>
        </w:rPr>
        <w:t>ve styku s lidmi, scénky ze života –</w:t>
      </w:r>
      <w:r>
        <w:rPr>
          <w:rFonts w:asciiTheme="minorHAnsi" w:hAnsiTheme="minorHAnsi"/>
          <w:sz w:val="22"/>
          <w:szCs w:val="22"/>
        </w:rPr>
        <w:t xml:space="preserve"> příprava na skutečné situace)</w:t>
      </w:r>
    </w:p>
    <w:p w14:paraId="1C787AF0"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vhodná životospráva – spánek, zdravá výživa, vyh</w:t>
      </w:r>
      <w:r w:rsidR="005A33BF">
        <w:rPr>
          <w:rFonts w:asciiTheme="minorHAnsi" w:hAnsiTheme="minorHAnsi"/>
          <w:sz w:val="22"/>
          <w:szCs w:val="22"/>
        </w:rPr>
        <w:t>nutí se destruktivním návykům (</w:t>
      </w:r>
      <w:r w:rsidRPr="00E6357E">
        <w:rPr>
          <w:rFonts w:asciiTheme="minorHAnsi" w:hAnsiTheme="minorHAnsi"/>
          <w:sz w:val="22"/>
          <w:szCs w:val="22"/>
        </w:rPr>
        <w:t>alkoholismus, ko</w:t>
      </w:r>
      <w:r w:rsidR="005A33BF">
        <w:rPr>
          <w:rFonts w:asciiTheme="minorHAnsi" w:hAnsiTheme="minorHAnsi"/>
          <w:sz w:val="22"/>
          <w:szCs w:val="22"/>
        </w:rPr>
        <w:t>uření, drogy a další závislosti</w:t>
      </w:r>
      <w:r w:rsidRPr="00E6357E">
        <w:rPr>
          <w:rFonts w:asciiTheme="minorHAnsi" w:hAnsiTheme="minorHAnsi"/>
          <w:sz w:val="22"/>
          <w:szCs w:val="22"/>
        </w:rPr>
        <w:t xml:space="preserve">) </w:t>
      </w:r>
    </w:p>
    <w:p w14:paraId="55111C2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výběr pořadů v televizi – nebýt otrokem televize, videa</w:t>
      </w:r>
    </w:p>
    <w:p w14:paraId="0C71211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 počítače trávit rozumný čas – vědět, že je to výborná věc, ale aktivní pohyb na čerstvém vzduchu nenahradí</w:t>
      </w:r>
    </w:p>
    <w:p w14:paraId="6B102A6D"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znát desatero bezpečného internetu</w:t>
      </w:r>
    </w:p>
    <w:p w14:paraId="66389015"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přednášky a besedy o zdraví, znalost první pomoci, akce Zdravé zuby</w:t>
      </w:r>
    </w:p>
    <w:p w14:paraId="22FC5278"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dodržování pitného režimu – akce Školní mléko</w:t>
      </w:r>
    </w:p>
    <w:p w14:paraId="44F47B18"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vědět, že sport, tělesná aktivita a pohyb v přírodě jsou pro zdraví nenahraditelné; tento poznatek denně uplatňovat ve svém volném čase</w:t>
      </w:r>
    </w:p>
    <w:p w14:paraId="722315B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dodržovat hygienické návyky – umývání rukou po použití WC a před jídlem, čištění zubů, používání kapesníku, omývání ovoce, sprchování a koupání, čistota oděvu a prostředí kolem nás </w:t>
      </w:r>
    </w:p>
    <w:p w14:paraId="4705110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vytvoření správných pracovních návyků a dodržování zásad bezpečnosti při práci s nástroji, n</w:t>
      </w:r>
      <w:r w:rsidR="005A33BF">
        <w:rPr>
          <w:rFonts w:asciiTheme="minorHAnsi" w:hAnsiTheme="minorHAnsi"/>
          <w:sz w:val="22"/>
          <w:szCs w:val="22"/>
        </w:rPr>
        <w:t>ářadím a různými materiály (</w:t>
      </w:r>
      <w:r w:rsidRPr="00E6357E">
        <w:rPr>
          <w:rFonts w:asciiTheme="minorHAnsi" w:hAnsiTheme="minorHAnsi"/>
          <w:sz w:val="22"/>
          <w:szCs w:val="22"/>
        </w:rPr>
        <w:t>tužka, kružítko, šroubovák, jehla, nů</w:t>
      </w:r>
      <w:r w:rsidR="005A33BF">
        <w:rPr>
          <w:rFonts w:asciiTheme="minorHAnsi" w:hAnsiTheme="minorHAnsi"/>
          <w:sz w:val="22"/>
          <w:szCs w:val="22"/>
        </w:rPr>
        <w:t>ž, nůžky, rýč, motyka, hrábě…</w:t>
      </w:r>
      <w:r w:rsidRPr="00E6357E">
        <w:rPr>
          <w:rFonts w:asciiTheme="minorHAnsi" w:hAnsiTheme="minorHAnsi"/>
          <w:sz w:val="22"/>
          <w:szCs w:val="22"/>
        </w:rPr>
        <w:t>)</w:t>
      </w:r>
    </w:p>
    <w:p w14:paraId="286C1E6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dopravní výchova</w:t>
      </w:r>
    </w:p>
    <w:p w14:paraId="56D81B5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znalost jedovatých rostlin a hub ( nástěnné obrazy na chodbě školy ) </w:t>
      </w:r>
    </w:p>
    <w:p w14:paraId="3B9E5125"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dbát na bezpečnost při TV a sportu – nepřeceňovat své síly a nepodceňovat nebezpečí ( zejména ne při plavání, skákání do vody, koupání v neznámých místech, při jízdě na kole / zvláště v dopravním provozu /, při lezení po stromech, skalách, při bruslení na rybnících, při lyžování, sáňkování a bobování atd. )</w:t>
      </w:r>
    </w:p>
    <w:p w14:paraId="439BBF2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vyhýbání se zlobě, závisti, nenávisti, učit se překonávat ostych, stud, strach, obavy</w:t>
      </w:r>
    </w:p>
    <w:p w14:paraId="4901E6C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neubližovat slabším a hendikepovaným, naopak jim pomáhat, podporovat je, chránit je </w:t>
      </w:r>
    </w:p>
    <w:p w14:paraId="69005549"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4CD4B34D" w14:textId="77777777" w:rsidR="00226AF4" w:rsidRDefault="00226AF4" w:rsidP="00226AF4">
      <w:pPr>
        <w:pStyle w:val="Zhlav"/>
        <w:tabs>
          <w:tab w:val="clear" w:pos="4536"/>
          <w:tab w:val="clear" w:pos="9072"/>
        </w:tabs>
        <w:ind w:left="357"/>
        <w:jc w:val="both"/>
        <w:rPr>
          <w:rFonts w:asciiTheme="minorHAnsi" w:hAnsiTheme="minorHAnsi"/>
          <w:sz w:val="22"/>
          <w:szCs w:val="22"/>
        </w:rPr>
      </w:pPr>
    </w:p>
    <w:p w14:paraId="16EF6C63" w14:textId="77777777" w:rsidR="005A33BF" w:rsidRDefault="005A33BF" w:rsidP="00226AF4">
      <w:pPr>
        <w:pStyle w:val="Zhlav"/>
        <w:tabs>
          <w:tab w:val="clear" w:pos="4536"/>
          <w:tab w:val="clear" w:pos="9072"/>
        </w:tabs>
        <w:ind w:left="357"/>
        <w:jc w:val="both"/>
        <w:rPr>
          <w:rFonts w:asciiTheme="minorHAnsi" w:hAnsiTheme="minorHAnsi"/>
          <w:sz w:val="22"/>
          <w:szCs w:val="22"/>
        </w:rPr>
      </w:pPr>
    </w:p>
    <w:p w14:paraId="7A1DDC84" w14:textId="77777777" w:rsidR="005A33BF" w:rsidRDefault="005A33BF" w:rsidP="00226AF4">
      <w:pPr>
        <w:pStyle w:val="Zhlav"/>
        <w:tabs>
          <w:tab w:val="clear" w:pos="4536"/>
          <w:tab w:val="clear" w:pos="9072"/>
        </w:tabs>
        <w:ind w:left="357"/>
        <w:jc w:val="both"/>
        <w:rPr>
          <w:rFonts w:asciiTheme="minorHAnsi" w:hAnsiTheme="minorHAnsi"/>
          <w:sz w:val="22"/>
          <w:szCs w:val="22"/>
        </w:rPr>
      </w:pPr>
    </w:p>
    <w:p w14:paraId="66A1A9E3" w14:textId="45EA8D4C" w:rsidR="005A33BF" w:rsidRDefault="005A33BF" w:rsidP="00226AF4">
      <w:pPr>
        <w:pStyle w:val="Zhlav"/>
        <w:tabs>
          <w:tab w:val="clear" w:pos="4536"/>
          <w:tab w:val="clear" w:pos="9072"/>
        </w:tabs>
        <w:ind w:left="357"/>
        <w:jc w:val="both"/>
        <w:rPr>
          <w:rFonts w:asciiTheme="minorHAnsi" w:hAnsiTheme="minorHAnsi"/>
          <w:sz w:val="22"/>
          <w:szCs w:val="22"/>
        </w:rPr>
      </w:pPr>
    </w:p>
    <w:p w14:paraId="523B885B" w14:textId="50EAEC8A" w:rsidR="00025926" w:rsidRDefault="00025926" w:rsidP="00226AF4">
      <w:pPr>
        <w:pStyle w:val="Zhlav"/>
        <w:tabs>
          <w:tab w:val="clear" w:pos="4536"/>
          <w:tab w:val="clear" w:pos="9072"/>
        </w:tabs>
        <w:ind w:left="357"/>
        <w:jc w:val="both"/>
        <w:rPr>
          <w:rFonts w:asciiTheme="minorHAnsi" w:hAnsiTheme="minorHAnsi"/>
          <w:sz w:val="22"/>
          <w:szCs w:val="22"/>
        </w:rPr>
      </w:pPr>
    </w:p>
    <w:p w14:paraId="5F815009" w14:textId="7EE8444E" w:rsidR="00025926" w:rsidRDefault="00025926" w:rsidP="00226AF4">
      <w:pPr>
        <w:pStyle w:val="Zhlav"/>
        <w:tabs>
          <w:tab w:val="clear" w:pos="4536"/>
          <w:tab w:val="clear" w:pos="9072"/>
        </w:tabs>
        <w:ind w:left="357"/>
        <w:jc w:val="both"/>
        <w:rPr>
          <w:rFonts w:asciiTheme="minorHAnsi" w:hAnsiTheme="minorHAnsi"/>
          <w:sz w:val="22"/>
          <w:szCs w:val="22"/>
        </w:rPr>
      </w:pPr>
    </w:p>
    <w:p w14:paraId="2F9158C7" w14:textId="77777777" w:rsidR="00025926" w:rsidRDefault="00025926" w:rsidP="00226AF4">
      <w:pPr>
        <w:pStyle w:val="Zhlav"/>
        <w:tabs>
          <w:tab w:val="clear" w:pos="4536"/>
          <w:tab w:val="clear" w:pos="9072"/>
        </w:tabs>
        <w:ind w:left="357"/>
        <w:jc w:val="both"/>
        <w:rPr>
          <w:rFonts w:asciiTheme="minorHAnsi" w:hAnsiTheme="minorHAnsi"/>
          <w:sz w:val="22"/>
          <w:szCs w:val="22"/>
        </w:rPr>
      </w:pPr>
    </w:p>
    <w:p w14:paraId="62FF6612" w14:textId="77777777" w:rsidR="005A33BF" w:rsidRPr="00E6357E" w:rsidRDefault="005A33BF" w:rsidP="00226AF4">
      <w:pPr>
        <w:pStyle w:val="Zhlav"/>
        <w:tabs>
          <w:tab w:val="clear" w:pos="4536"/>
          <w:tab w:val="clear" w:pos="9072"/>
        </w:tabs>
        <w:ind w:left="357"/>
        <w:jc w:val="both"/>
        <w:rPr>
          <w:rFonts w:asciiTheme="minorHAnsi" w:hAnsiTheme="minorHAnsi"/>
          <w:sz w:val="22"/>
          <w:szCs w:val="22"/>
        </w:rPr>
      </w:pPr>
    </w:p>
    <w:p w14:paraId="7AFB9CFF" w14:textId="2E42D5CA" w:rsidR="00226AF4" w:rsidRPr="00E6357E" w:rsidRDefault="00226AF4" w:rsidP="00FF422E">
      <w:pPr>
        <w:pStyle w:val="Zhlav"/>
        <w:numPr>
          <w:ilvl w:val="0"/>
          <w:numId w:val="2"/>
        </w:numPr>
        <w:tabs>
          <w:tab w:val="clear" w:pos="4536"/>
          <w:tab w:val="clear" w:pos="9072"/>
        </w:tabs>
        <w:ind w:left="357" w:firstLine="0"/>
        <w:jc w:val="both"/>
        <w:rPr>
          <w:rFonts w:asciiTheme="minorHAnsi" w:hAnsiTheme="minorHAnsi"/>
          <w:b/>
          <w:bCs/>
          <w:sz w:val="22"/>
          <w:szCs w:val="22"/>
        </w:rPr>
      </w:pPr>
      <w:r w:rsidRPr="00E6357E">
        <w:rPr>
          <w:rFonts w:asciiTheme="minorHAnsi" w:hAnsiTheme="minorHAnsi"/>
          <w:b/>
          <w:bCs/>
          <w:sz w:val="22"/>
          <w:szCs w:val="22"/>
        </w:rPr>
        <w:lastRenderedPageBreak/>
        <w:t>Vést žáky k toleranci a ohleduplnosti k jiným lidem, jejich kulturám</w:t>
      </w:r>
      <w:r w:rsidR="00025926">
        <w:rPr>
          <w:rFonts w:asciiTheme="minorHAnsi" w:hAnsiTheme="minorHAnsi"/>
          <w:b/>
          <w:bCs/>
          <w:sz w:val="22"/>
          <w:szCs w:val="22"/>
        </w:rPr>
        <w:t xml:space="preserve"> a duchovním hodnotám,</w:t>
      </w:r>
    </w:p>
    <w:p w14:paraId="21C2E863" w14:textId="1E1A6364" w:rsidR="00226AF4" w:rsidRPr="00E6357E" w:rsidRDefault="00025926" w:rsidP="00226AF4">
      <w:pPr>
        <w:pStyle w:val="Zhlav"/>
        <w:tabs>
          <w:tab w:val="clear" w:pos="4536"/>
          <w:tab w:val="clear" w:pos="9072"/>
        </w:tabs>
        <w:ind w:left="357"/>
        <w:jc w:val="both"/>
        <w:rPr>
          <w:rFonts w:asciiTheme="minorHAnsi" w:hAnsiTheme="minorHAnsi"/>
          <w:b/>
          <w:bCs/>
          <w:sz w:val="22"/>
          <w:szCs w:val="22"/>
        </w:rPr>
      </w:pPr>
      <w:r>
        <w:rPr>
          <w:rFonts w:asciiTheme="minorHAnsi" w:hAnsiTheme="minorHAnsi"/>
          <w:b/>
          <w:bCs/>
          <w:sz w:val="22"/>
          <w:szCs w:val="22"/>
        </w:rPr>
        <w:t xml:space="preserve">       </w:t>
      </w:r>
      <w:r w:rsidR="00226AF4" w:rsidRPr="00E6357E">
        <w:rPr>
          <w:rFonts w:asciiTheme="minorHAnsi" w:hAnsiTheme="minorHAnsi"/>
          <w:b/>
          <w:bCs/>
          <w:sz w:val="22"/>
          <w:szCs w:val="22"/>
        </w:rPr>
        <w:t xml:space="preserve">učit je žít společně s ostatními lidmi </w:t>
      </w:r>
    </w:p>
    <w:p w14:paraId="4D59DA48"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B17DE77"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2DBE3AB2" w14:textId="0E3650A8"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posilovat vědomí, že i když jsou lidé různí (dokonce každý člověk je trochu jiný než kdokoli druhý), jsou si všichni rovni; to znamená, že mají stejná práva a stejné povinnosti; nezáleží na rase, náboženství, kultuře, pohlaví, majetku, ale na tom, zda je člověk poctivý, pracovitý, slušný</w:t>
      </w:r>
    </w:p>
    <w:p w14:paraId="75DE92BB" w14:textId="51AD2512"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uvědomovat si, že svět je rozmanitý (různé kultury, rasy, zvyky, jazyky, …), tím je pestrý a zajímavý; nelze říci, že jedna kultura je lepší než druhá, že některá rasa je nadřazená jiné rase) </w:t>
      </w:r>
    </w:p>
    <w:p w14:paraId="76B0087D"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výlety do jiného prostředí</w:t>
      </w:r>
    </w:p>
    <w:p w14:paraId="5A42ADA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cestování umožňuje poznávání a sbližování – i cestopisné pořady, videokazety při výuce</w:t>
      </w:r>
    </w:p>
    <w:p w14:paraId="4B0CBE74"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internet propojuje svět</w:t>
      </w:r>
    </w:p>
    <w:p w14:paraId="42F3395D" w14:textId="51198966"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seznámení s problematikou národnostních menšin (Romové)</w:t>
      </w:r>
    </w:p>
    <w:p w14:paraId="07EC7ABB"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utečenci a azylanti – porovnávání poměrů u nás a jinde, utváření pocitu hrdosti na svou vlast</w:t>
      </w:r>
    </w:p>
    <w:p w14:paraId="162D1886"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besedy s Policií ČR</w:t>
      </w:r>
    </w:p>
    <w:p w14:paraId="5B12962F"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skinheadi a anarchisté</w:t>
      </w:r>
    </w:p>
    <w:p w14:paraId="73186A2E" w14:textId="5F770FEE"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sportovní fanoušci (fotbaloví) </w:t>
      </w:r>
    </w:p>
    <w:p w14:paraId="0AAE5023"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5C45181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61B93DB5" w14:textId="77777777" w:rsidR="00226AF4" w:rsidRPr="00E6357E" w:rsidRDefault="00226AF4" w:rsidP="00FF422E">
      <w:pPr>
        <w:pStyle w:val="Zhlav"/>
        <w:numPr>
          <w:ilvl w:val="0"/>
          <w:numId w:val="2"/>
        </w:numPr>
        <w:tabs>
          <w:tab w:val="clear" w:pos="4536"/>
          <w:tab w:val="clear" w:pos="9072"/>
        </w:tabs>
        <w:ind w:left="357" w:firstLine="0"/>
        <w:jc w:val="both"/>
        <w:rPr>
          <w:rFonts w:asciiTheme="minorHAnsi" w:hAnsiTheme="minorHAnsi"/>
          <w:b/>
          <w:bCs/>
          <w:sz w:val="22"/>
          <w:szCs w:val="22"/>
        </w:rPr>
      </w:pPr>
      <w:r w:rsidRPr="00E6357E">
        <w:rPr>
          <w:rFonts w:asciiTheme="minorHAnsi" w:hAnsiTheme="minorHAnsi"/>
          <w:b/>
          <w:bCs/>
          <w:sz w:val="22"/>
          <w:szCs w:val="22"/>
        </w:rPr>
        <w:t>Pomáhat žákům poznávat a rozvíjet vlastní schopnosti v souladu s reálnými možnostmi a uplatňovat je spolu s osvojenými vědomostmi</w:t>
      </w:r>
    </w:p>
    <w:p w14:paraId="1A813A6C"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b/>
          <w:bCs/>
          <w:sz w:val="22"/>
          <w:szCs w:val="22"/>
        </w:rPr>
        <w:t xml:space="preserve">      a dovednostmi při rozhodování o vlastní životní a profesní orientaci</w:t>
      </w:r>
    </w:p>
    <w:p w14:paraId="6AAB09C3"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3EA27773"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9CD490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každý žák má nějaké přednosti, silné nebo silnější stránky, nadání, zájmy, směřování; nezastupitelnou úlohou učitele je pomáhat žákům jejich přednosti objevovat, uvědomit si je a rozvíjet a učit vidět je i u ostatních </w:t>
      </w:r>
    </w:p>
    <w:p w14:paraId="53783C2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tím učitel pomáhá vytvářet a posilovat zdravé sebevědomí žáků</w:t>
      </w:r>
    </w:p>
    <w:p w14:paraId="46A7B80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důležitost koníčků</w:t>
      </w:r>
    </w:p>
    <w:p w14:paraId="2B4C7A14" w14:textId="28C82CE2"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rozvoj nejen ve vyučování, ale i ve ŠD a v zájmové činnosti (školní kroužky </w:t>
      </w:r>
    </w:p>
    <w:p w14:paraId="2FF42350" w14:textId="226E9AC4"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i mimoškolní činnost) </w:t>
      </w:r>
    </w:p>
    <w:p w14:paraId="43FB89EE"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péče o rozvoj talentů</w:t>
      </w:r>
    </w:p>
    <w:p w14:paraId="23E74F7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účast v soutěžích – matematika, umělecké obory, sport, …  </w:t>
      </w:r>
    </w:p>
    <w:p w14:paraId="7BDF9609" w14:textId="52FCC6D5"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podpora veřejných akcí (např. Běžec Vysočiny) </w:t>
      </w:r>
    </w:p>
    <w:p w14:paraId="4B8BDE5D" w14:textId="22A08179"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pořádání kulturních akcí pro veřejnost (besídky, karnevaly, výstavy, …) </w:t>
      </w:r>
    </w:p>
    <w:p w14:paraId="4FDE82CE"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264CFDB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2AD358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9EA9DA1"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38AE2EC9"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0D45B442"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4620F648"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79950BBC"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65F0147F"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464F26E0"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p>
    <w:p w14:paraId="659337F0"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p>
    <w:p w14:paraId="5BD5E6D9"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p>
    <w:p w14:paraId="38060BEB"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p>
    <w:p w14:paraId="5B03FE3A" w14:textId="77777777" w:rsidR="00C45F1B" w:rsidRPr="00E6357E" w:rsidRDefault="00C45F1B" w:rsidP="00226AF4">
      <w:pPr>
        <w:pStyle w:val="Zhlav"/>
        <w:tabs>
          <w:tab w:val="clear" w:pos="4536"/>
          <w:tab w:val="clear" w:pos="9072"/>
        </w:tabs>
        <w:ind w:left="357"/>
        <w:jc w:val="both"/>
        <w:rPr>
          <w:rFonts w:asciiTheme="minorHAnsi" w:hAnsiTheme="minorHAnsi"/>
          <w:b/>
          <w:bCs/>
          <w:sz w:val="22"/>
          <w:szCs w:val="22"/>
          <w:u w:val="single"/>
        </w:rPr>
      </w:pPr>
    </w:p>
    <w:p w14:paraId="433CD854" w14:textId="0293B68F" w:rsidR="00226AF4" w:rsidRDefault="00226AF4" w:rsidP="00C45FC3">
      <w:pPr>
        <w:pStyle w:val="Zhlav"/>
        <w:tabs>
          <w:tab w:val="clear" w:pos="4536"/>
          <w:tab w:val="clear" w:pos="9072"/>
        </w:tabs>
        <w:jc w:val="both"/>
        <w:rPr>
          <w:rFonts w:asciiTheme="minorHAnsi" w:hAnsiTheme="minorHAnsi"/>
          <w:b/>
          <w:bCs/>
          <w:sz w:val="22"/>
          <w:szCs w:val="22"/>
          <w:u w:val="single"/>
        </w:rPr>
      </w:pPr>
    </w:p>
    <w:p w14:paraId="77CF36E1" w14:textId="63795903" w:rsidR="00B2741C" w:rsidRDefault="00B2741C" w:rsidP="00C45FC3">
      <w:pPr>
        <w:pStyle w:val="Zhlav"/>
        <w:tabs>
          <w:tab w:val="clear" w:pos="4536"/>
          <w:tab w:val="clear" w:pos="9072"/>
        </w:tabs>
        <w:jc w:val="both"/>
        <w:rPr>
          <w:rFonts w:asciiTheme="minorHAnsi" w:hAnsiTheme="minorHAnsi"/>
          <w:b/>
          <w:bCs/>
          <w:sz w:val="22"/>
          <w:szCs w:val="22"/>
          <w:u w:val="single"/>
        </w:rPr>
      </w:pPr>
    </w:p>
    <w:p w14:paraId="1043DF84" w14:textId="77777777" w:rsidR="00226AF4" w:rsidRPr="00E6357E" w:rsidRDefault="00226AF4" w:rsidP="00025926">
      <w:pPr>
        <w:pStyle w:val="Zhlav"/>
        <w:tabs>
          <w:tab w:val="clear" w:pos="4536"/>
          <w:tab w:val="clear" w:pos="9072"/>
        </w:tabs>
        <w:jc w:val="both"/>
        <w:rPr>
          <w:rFonts w:asciiTheme="minorHAnsi" w:hAnsiTheme="minorHAnsi"/>
          <w:b/>
          <w:bCs/>
          <w:sz w:val="22"/>
          <w:szCs w:val="22"/>
          <w:u w:val="single"/>
        </w:rPr>
      </w:pPr>
    </w:p>
    <w:p w14:paraId="16E28BFE" w14:textId="75AB126C" w:rsidR="00226AF4" w:rsidRPr="00E6357E" w:rsidRDefault="00C45FC3" w:rsidP="00226AF4">
      <w:pPr>
        <w:pStyle w:val="Zhlav"/>
        <w:tabs>
          <w:tab w:val="clear" w:pos="4536"/>
          <w:tab w:val="clear" w:pos="9072"/>
        </w:tabs>
        <w:ind w:left="357"/>
        <w:jc w:val="both"/>
        <w:rPr>
          <w:rFonts w:asciiTheme="minorHAnsi" w:hAnsiTheme="minorHAnsi"/>
          <w:b/>
          <w:bCs/>
          <w:sz w:val="22"/>
          <w:szCs w:val="22"/>
          <w:u w:val="single"/>
        </w:rPr>
      </w:pPr>
      <w:r>
        <w:rPr>
          <w:rFonts w:asciiTheme="minorHAnsi" w:hAnsiTheme="minorHAnsi"/>
          <w:b/>
          <w:bCs/>
          <w:sz w:val="22"/>
          <w:szCs w:val="22"/>
          <w:u w:val="single"/>
        </w:rPr>
        <w:t xml:space="preserve">KLÍČOVÉ </w:t>
      </w:r>
      <w:r w:rsidR="00226AF4" w:rsidRPr="00E6357E">
        <w:rPr>
          <w:rFonts w:asciiTheme="minorHAnsi" w:hAnsiTheme="minorHAnsi"/>
          <w:b/>
          <w:bCs/>
          <w:sz w:val="22"/>
          <w:szCs w:val="22"/>
          <w:u w:val="single"/>
        </w:rPr>
        <w:t xml:space="preserve">KOMPETENCE </w:t>
      </w:r>
    </w:p>
    <w:p w14:paraId="0C215C3A"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6DBE573"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Klíčové kompetence představují souhrn vědomostí, dovedností, schopností, postojů a hodnot důležitých pro osobní rozvoj a uplatnění každého člena společnosti. Jejich výběr a pojetí vychází z hodnot obecně přijímaných ve společnosti a z obecně sdílených představ o tom, které kompetence jedince přispívají k jeho vzdělání, spokojenému a úspěšnému životu a k posilování funkcí občanské společnosti. </w:t>
      </w:r>
    </w:p>
    <w:p w14:paraId="6CFE5872"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Smyslem a cílem vzdělávání je vybavit všechny žáky souborem klíčových kompetencí na úrovni, která je pro ně dosažitelná, a připravit je tak na další vzdělávání a uplatnění ve společnosti. Osvojování klíčových kompetencí je proces složitý a dlouhodobý, který má svůj počátek v předškolním vzdělávání, pokračuje v základním a středním vzdělávání a postupně se dotváří v dalším průběhu života. Úroveň klíčových kompetencí, které žáci dosáhnou na konci základního vzdělávání, nelze ještě považovat za konečnou, ale získané klíčové kompetence tvoří důležitý základ pro celoživotní učení žáka, jeho vstup do života a do pracovního procesu.</w:t>
      </w:r>
    </w:p>
    <w:p w14:paraId="74940E5D" w14:textId="64A94DC0"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sz w:val="22"/>
          <w:szCs w:val="22"/>
        </w:rPr>
        <w:t xml:space="preserve">    Klíčové kompetence nestojí vedle sebe izolovaně, různými způsoby se prolínají, jsou multifunkční, mají </w:t>
      </w:r>
      <w:proofErr w:type="spellStart"/>
      <w:r w:rsidRPr="00E6357E">
        <w:rPr>
          <w:rFonts w:asciiTheme="minorHAnsi" w:hAnsiTheme="minorHAnsi"/>
          <w:sz w:val="22"/>
          <w:szCs w:val="22"/>
        </w:rPr>
        <w:t>nadpředmětovou</w:t>
      </w:r>
      <w:proofErr w:type="spellEnd"/>
      <w:r w:rsidRPr="00E6357E">
        <w:rPr>
          <w:rFonts w:asciiTheme="minorHAnsi" w:hAnsiTheme="minorHAnsi"/>
          <w:sz w:val="22"/>
          <w:szCs w:val="22"/>
        </w:rPr>
        <w:t xml:space="preserve"> podobu a lze je získat vždy jen jako výsledek celkového procesu vzdělávání. </w:t>
      </w:r>
      <w:r w:rsidRPr="00E6357E">
        <w:rPr>
          <w:rFonts w:asciiTheme="minorHAnsi" w:hAnsiTheme="minorHAnsi"/>
          <w:b/>
          <w:bCs/>
          <w:sz w:val="22"/>
          <w:szCs w:val="22"/>
        </w:rPr>
        <w:t>Proto k jejich utváření a rozvíjení musí směřovat a přispívat veškerý vzdělávací obsah i aktivity a činnosti, které ve škole probíhají.</w:t>
      </w:r>
    </w:p>
    <w:p w14:paraId="6EF7F6D9"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Ve vzdělávacím obsahu RVP ZV je učivo chápáno jako prostředek k osvojení činnostně zaměřených očekávaných výstupů, které se postupně propojují a vytvářejí předpoklady k účinnému a komplexnímu využívání získaných schopností a dovedností na úrovni klíčových kompetencí.  </w:t>
      </w:r>
    </w:p>
    <w:p w14:paraId="39C5E6C8"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r w:rsidRPr="00E6357E">
        <w:rPr>
          <w:rFonts w:asciiTheme="minorHAnsi" w:hAnsiTheme="minorHAnsi"/>
          <w:sz w:val="22"/>
          <w:szCs w:val="22"/>
        </w:rPr>
        <w:t xml:space="preserve">    V etapě základního vzdělávání jsou za klíčové kompetence považovány: </w:t>
      </w:r>
      <w:r w:rsidRPr="00E6357E">
        <w:rPr>
          <w:rFonts w:asciiTheme="minorHAnsi" w:hAnsiTheme="minorHAnsi"/>
          <w:b/>
          <w:bCs/>
          <w:sz w:val="22"/>
          <w:szCs w:val="22"/>
        </w:rPr>
        <w:t xml:space="preserve">kompetence k učení, kompetence k řešení problémů, kompetence komunikativní, kompetence sociální a personální, kompetence občanské, kompetence pracovní. </w:t>
      </w:r>
    </w:p>
    <w:p w14:paraId="78335B8C" w14:textId="77777777" w:rsidR="00226AF4" w:rsidRPr="00E6357E" w:rsidRDefault="00226AF4" w:rsidP="00BB5A34">
      <w:pPr>
        <w:pStyle w:val="Zhlav"/>
        <w:tabs>
          <w:tab w:val="clear" w:pos="4536"/>
          <w:tab w:val="clear" w:pos="9072"/>
        </w:tabs>
        <w:jc w:val="both"/>
        <w:rPr>
          <w:rFonts w:asciiTheme="minorHAnsi" w:hAnsiTheme="minorHAnsi"/>
          <w:sz w:val="22"/>
          <w:szCs w:val="22"/>
        </w:rPr>
      </w:pPr>
    </w:p>
    <w:p w14:paraId="654C0258"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3002C6CE"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V RVP ZV jsou u každé kompetence stanoveny závazné výstupy na konci základního vzdělávání. V našem vlastním ŠVP stanovujeme výstupy na konci </w:t>
      </w:r>
    </w:p>
    <w:p w14:paraId="7591A8B2" w14:textId="77777777" w:rsidR="00226AF4" w:rsidRPr="00BB5A34" w:rsidRDefault="00BB5A34" w:rsidP="00BB5A34">
      <w:pPr>
        <w:pStyle w:val="Zhlav"/>
        <w:numPr>
          <w:ilvl w:val="0"/>
          <w:numId w:val="5"/>
        </w:numPr>
        <w:tabs>
          <w:tab w:val="clear" w:pos="4536"/>
          <w:tab w:val="clear" w:pos="9072"/>
        </w:tabs>
        <w:ind w:left="357" w:firstLine="0"/>
        <w:jc w:val="both"/>
        <w:rPr>
          <w:rFonts w:asciiTheme="minorHAnsi" w:hAnsiTheme="minorHAnsi"/>
          <w:sz w:val="22"/>
          <w:szCs w:val="22"/>
        </w:rPr>
      </w:pPr>
      <w:r>
        <w:rPr>
          <w:rFonts w:asciiTheme="minorHAnsi" w:hAnsiTheme="minorHAnsi"/>
          <w:sz w:val="22"/>
          <w:szCs w:val="22"/>
        </w:rPr>
        <w:t>a na konci 5. ročníku.</w:t>
      </w:r>
    </w:p>
    <w:p w14:paraId="7001A906"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ABE4ED5"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41E2FA66" w14:textId="77777777" w:rsidR="00226AF4" w:rsidRPr="00E6357E" w:rsidRDefault="00226AF4" w:rsidP="00BB5A34">
      <w:pPr>
        <w:pStyle w:val="Zhlav"/>
        <w:tabs>
          <w:tab w:val="clear" w:pos="4536"/>
          <w:tab w:val="clear" w:pos="9072"/>
        </w:tabs>
        <w:jc w:val="both"/>
        <w:rPr>
          <w:rFonts w:asciiTheme="minorHAnsi" w:hAnsiTheme="minorHAnsi"/>
          <w:sz w:val="22"/>
          <w:szCs w:val="22"/>
        </w:rPr>
      </w:pPr>
    </w:p>
    <w:p w14:paraId="3BACFDA9"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r w:rsidRPr="00E6357E">
        <w:rPr>
          <w:rFonts w:asciiTheme="minorHAnsi" w:hAnsiTheme="minorHAnsi"/>
          <w:b/>
          <w:bCs/>
          <w:sz w:val="22"/>
          <w:szCs w:val="22"/>
          <w:u w:val="single"/>
        </w:rPr>
        <w:t>KOMPETENCE  K  UČENÍ</w:t>
      </w:r>
    </w:p>
    <w:p w14:paraId="768C17BB"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77774AE1"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368093F2"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rPr>
      </w:pPr>
    </w:p>
    <w:p w14:paraId="7DB88EA4" w14:textId="77777777" w:rsidR="00226AF4" w:rsidRPr="00E6357E" w:rsidRDefault="00226AF4" w:rsidP="00226AF4">
      <w:pPr>
        <w:pStyle w:val="Zhlav"/>
        <w:tabs>
          <w:tab w:val="clear" w:pos="4536"/>
          <w:tab w:val="clear" w:pos="9072"/>
          <w:tab w:val="bar" w:pos="-3240"/>
          <w:tab w:val="bar" w:pos="-2700"/>
        </w:tabs>
        <w:ind w:left="357"/>
        <w:jc w:val="both"/>
        <w:rPr>
          <w:rFonts w:asciiTheme="minorHAnsi" w:hAnsiTheme="minorHAnsi"/>
          <w:b/>
          <w:bCs/>
          <w:sz w:val="22"/>
          <w:szCs w:val="22"/>
          <w:u w:val="single"/>
        </w:rPr>
      </w:pPr>
      <w:r w:rsidRPr="00E6357E">
        <w:rPr>
          <w:rFonts w:asciiTheme="minorHAnsi" w:hAnsiTheme="minorHAnsi"/>
          <w:b/>
          <w:bCs/>
          <w:sz w:val="22"/>
          <w:szCs w:val="22"/>
          <w:u w:val="single"/>
        </w:rPr>
        <w:t>Na konci 3. ročníku žák:</w:t>
      </w:r>
    </w:p>
    <w:p w14:paraId="2C4520B7"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304DF20"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1CF0B5E1"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zná svůj režim dne a v něm dobu stanovenou pro přípravu do školy</w:t>
      </w:r>
    </w:p>
    <w:p w14:paraId="597E37E7"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připravuje se s pomocí rodičů, ale postupně se osamostatňuje</w:t>
      </w:r>
    </w:p>
    <w:p w14:paraId="5A33777A"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37B6601"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ví, k čemu slouží knihovna, časopisy, internet</w:t>
      </w:r>
    </w:p>
    <w:p w14:paraId="3004F04F"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4883C62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zná obecně užívané termíny, znaky a symboly – zejména v matematice –</w:t>
      </w:r>
    </w:p>
    <w:p w14:paraId="02560D55" w14:textId="77777777" w:rsidR="00226AF4" w:rsidRPr="00E6357E" w:rsidRDefault="00226AF4" w:rsidP="00226AF4">
      <w:pPr>
        <w:pStyle w:val="Zhlav"/>
        <w:tabs>
          <w:tab w:val="clear" w:pos="4536"/>
          <w:tab w:val="clear" w:pos="9072"/>
        </w:tabs>
        <w:jc w:val="both"/>
        <w:rPr>
          <w:rFonts w:asciiTheme="minorHAnsi" w:hAnsiTheme="minorHAnsi"/>
          <w:sz w:val="22"/>
          <w:szCs w:val="22"/>
        </w:rPr>
      </w:pPr>
      <w:r w:rsidRPr="00E6357E">
        <w:rPr>
          <w:rFonts w:asciiTheme="minorHAnsi" w:hAnsiTheme="minorHAnsi"/>
          <w:sz w:val="22"/>
          <w:szCs w:val="22"/>
        </w:rPr>
        <w:t xml:space="preserve">           chápe jejich význam a přiměřeně je používá</w:t>
      </w:r>
    </w:p>
    <w:p w14:paraId="3A4A21B6"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48FC26E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ví, že některé zákonitosti zjišťujeme experimentem ( pokusem )</w:t>
      </w:r>
    </w:p>
    <w:p w14:paraId="0C6E1A7B"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6FAA5FD"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učí se hodnotit výkony své i spolužáků</w:t>
      </w:r>
    </w:p>
    <w:p w14:paraId="1D02980C" w14:textId="77777777" w:rsidR="00226AF4" w:rsidRPr="00E6357E" w:rsidRDefault="00226AF4" w:rsidP="00BB5A34">
      <w:pPr>
        <w:pStyle w:val="Zhlav"/>
        <w:tabs>
          <w:tab w:val="clear" w:pos="4536"/>
          <w:tab w:val="clear" w:pos="9072"/>
        </w:tabs>
        <w:jc w:val="both"/>
        <w:rPr>
          <w:rFonts w:asciiTheme="minorHAnsi" w:hAnsiTheme="minorHAnsi"/>
          <w:sz w:val="22"/>
          <w:szCs w:val="22"/>
        </w:rPr>
      </w:pPr>
    </w:p>
    <w:p w14:paraId="078FB8AA" w14:textId="77777777" w:rsidR="00226AF4" w:rsidRPr="00E6357E" w:rsidRDefault="00226AF4" w:rsidP="00226AF4">
      <w:pPr>
        <w:pStyle w:val="Zhlav"/>
        <w:tabs>
          <w:tab w:val="clear" w:pos="4536"/>
          <w:tab w:val="clear" w:pos="9072"/>
        </w:tabs>
        <w:ind w:left="357"/>
        <w:jc w:val="both"/>
        <w:rPr>
          <w:rFonts w:asciiTheme="minorHAnsi" w:hAnsiTheme="minorHAnsi"/>
          <w:b/>
          <w:bCs/>
          <w:sz w:val="22"/>
          <w:szCs w:val="22"/>
          <w:u w:val="single"/>
        </w:rPr>
      </w:pPr>
      <w:r w:rsidRPr="00E6357E">
        <w:rPr>
          <w:rFonts w:asciiTheme="minorHAnsi" w:hAnsiTheme="minorHAnsi"/>
          <w:b/>
          <w:bCs/>
          <w:sz w:val="22"/>
          <w:szCs w:val="22"/>
          <w:u w:val="single"/>
        </w:rPr>
        <w:t xml:space="preserve">Na konci 5. ročníku žák: </w:t>
      </w:r>
    </w:p>
    <w:p w14:paraId="2FABFCFE"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4156EB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5447502"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má zažitý svůj režim dne a v něm dobu stanovenou pro přípravu do školy, umí</w:t>
      </w:r>
    </w:p>
    <w:p w14:paraId="5E49BF8B"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si určit pořadí důležitosti jednotlivých úkolů</w:t>
      </w:r>
    </w:p>
    <w:p w14:paraId="4E460E0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pracuje převážně sám; když potřebuje, požádá o pomoc</w:t>
      </w:r>
    </w:p>
    <w:p w14:paraId="7095679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umí využívat knihovnu, encyklopedie, slovníky, počítač, kalkulačku</w:t>
      </w:r>
    </w:p>
    <w:p w14:paraId="2EB47436"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je motivován k získávání poznatků v oborech svých zájmů, k dalšímu učení</w:t>
      </w:r>
    </w:p>
    <w:p w14:paraId="5BDAF96F"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7A9FEB8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vyhledává a třídí informace v učebnicích a naučných knihách </w:t>
      </w:r>
    </w:p>
    <w:p w14:paraId="641C13A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2429E321"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přiměřeně operuje s obecně užívanými termíny, znaky a symboly a chápe </w:t>
      </w:r>
    </w:p>
    <w:p w14:paraId="75FB2215" w14:textId="77777777" w:rsidR="00226AF4" w:rsidRPr="00E6357E" w:rsidRDefault="00226AF4" w:rsidP="00226AF4">
      <w:pPr>
        <w:pStyle w:val="Zhlav"/>
        <w:tabs>
          <w:tab w:val="clear" w:pos="4536"/>
          <w:tab w:val="clear" w:pos="9072"/>
        </w:tabs>
        <w:jc w:val="both"/>
        <w:rPr>
          <w:rFonts w:asciiTheme="minorHAnsi" w:hAnsiTheme="minorHAnsi"/>
          <w:sz w:val="22"/>
          <w:szCs w:val="22"/>
        </w:rPr>
      </w:pPr>
      <w:r w:rsidRPr="00E6357E">
        <w:rPr>
          <w:rFonts w:asciiTheme="minorHAnsi" w:hAnsiTheme="minorHAnsi"/>
          <w:sz w:val="22"/>
          <w:szCs w:val="22"/>
        </w:rPr>
        <w:t xml:space="preserve">           jejich význam ( ČJ, M, přírodní a společenské vědy )</w:t>
      </w:r>
    </w:p>
    <w:p w14:paraId="3E576934"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3A6BC72F"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 xml:space="preserve">za řízení učitele umí provést experiment a umí z něj vyvodit obecný závěr </w:t>
      </w:r>
    </w:p>
    <w:p w14:paraId="53C52100"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4C8FEF6A"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chápe, že učení má smysl</w:t>
      </w:r>
    </w:p>
    <w:p w14:paraId="48E09D5C"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k učení má pozitivní vztah</w:t>
      </w:r>
    </w:p>
    <w:p w14:paraId="6C01A2D1"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přiměřeně hodnotí výkony své i spolužáků</w:t>
      </w:r>
    </w:p>
    <w:p w14:paraId="15D0284F" w14:textId="77777777" w:rsidR="00226AF4" w:rsidRPr="00E6357E"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E6357E">
        <w:rPr>
          <w:rFonts w:asciiTheme="minorHAnsi" w:hAnsiTheme="minorHAnsi"/>
          <w:sz w:val="22"/>
          <w:szCs w:val="22"/>
        </w:rPr>
        <w:t>uvědomuje si, co je překážkou jeho úspěšného učení</w:t>
      </w:r>
    </w:p>
    <w:p w14:paraId="6DA7264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4073775C"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r w:rsidRPr="00E6357E">
        <w:rPr>
          <w:rFonts w:asciiTheme="minorHAnsi" w:hAnsiTheme="minorHAnsi"/>
          <w:sz w:val="22"/>
          <w:szCs w:val="22"/>
        </w:rPr>
        <w:t xml:space="preserve"> </w:t>
      </w:r>
    </w:p>
    <w:p w14:paraId="28B6E60E"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0BA47491"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3F188B1C" w14:textId="77777777" w:rsidR="00226AF4" w:rsidRPr="00E6357E" w:rsidRDefault="00226AF4" w:rsidP="00226AF4">
      <w:pPr>
        <w:pStyle w:val="Zhlav"/>
        <w:tabs>
          <w:tab w:val="clear" w:pos="4536"/>
          <w:tab w:val="clear" w:pos="9072"/>
        </w:tabs>
        <w:ind w:left="357"/>
        <w:jc w:val="both"/>
        <w:rPr>
          <w:rFonts w:asciiTheme="minorHAnsi" w:hAnsiTheme="minorHAnsi"/>
          <w:sz w:val="22"/>
          <w:szCs w:val="22"/>
        </w:rPr>
      </w:pPr>
    </w:p>
    <w:p w14:paraId="2B9D7FFF" w14:textId="77777777" w:rsidR="00226AF4" w:rsidRDefault="00226AF4" w:rsidP="00226AF4">
      <w:pPr>
        <w:pStyle w:val="Zhlav"/>
        <w:tabs>
          <w:tab w:val="clear" w:pos="4536"/>
          <w:tab w:val="clear" w:pos="9072"/>
        </w:tabs>
        <w:ind w:left="357"/>
        <w:jc w:val="both"/>
        <w:rPr>
          <w:b/>
          <w:bCs/>
        </w:rPr>
        <w:sectPr w:rsidR="00226AF4">
          <w:headerReference w:type="default" r:id="rId8"/>
          <w:footerReference w:type="even" r:id="rId9"/>
          <w:footerReference w:type="default" r:id="rId10"/>
          <w:pgSz w:w="11906" w:h="16838"/>
          <w:pgMar w:top="1417" w:right="1417" w:bottom="1417" w:left="1417" w:header="708" w:footer="708" w:gutter="0"/>
          <w:cols w:space="708"/>
          <w:docGrid w:linePitch="360"/>
        </w:sectPr>
      </w:pPr>
    </w:p>
    <w:p w14:paraId="544436C6" w14:textId="77777777" w:rsidR="00226AF4" w:rsidRPr="00BB5A34" w:rsidRDefault="00226AF4" w:rsidP="00C60748">
      <w:pPr>
        <w:pStyle w:val="Zhlav"/>
        <w:tabs>
          <w:tab w:val="clear" w:pos="4536"/>
          <w:tab w:val="clear" w:pos="9072"/>
        </w:tabs>
        <w:ind w:left="357"/>
        <w:rPr>
          <w:rFonts w:asciiTheme="minorHAnsi" w:hAnsiTheme="minorHAnsi"/>
          <w:b/>
          <w:bCs/>
          <w:sz w:val="22"/>
          <w:szCs w:val="22"/>
          <w:u w:val="single"/>
        </w:rPr>
      </w:pPr>
      <w:r w:rsidRPr="00BB5A34">
        <w:rPr>
          <w:rFonts w:asciiTheme="minorHAnsi" w:hAnsiTheme="minorHAnsi"/>
          <w:b/>
          <w:bCs/>
          <w:sz w:val="22"/>
          <w:szCs w:val="22"/>
          <w:u w:val="single"/>
        </w:rPr>
        <w:lastRenderedPageBreak/>
        <w:t>KOMPETENCE  K  ŘEŠENÍ  PROBLÉMŮ</w:t>
      </w:r>
    </w:p>
    <w:p w14:paraId="57F61B4D" w14:textId="77777777" w:rsidR="00C60748" w:rsidRPr="00BB5A34" w:rsidRDefault="00C60748" w:rsidP="00C60748">
      <w:pPr>
        <w:pStyle w:val="Zhlav"/>
        <w:tabs>
          <w:tab w:val="clear" w:pos="4536"/>
          <w:tab w:val="clear" w:pos="9072"/>
        </w:tabs>
        <w:ind w:left="357"/>
        <w:rPr>
          <w:rFonts w:asciiTheme="minorHAnsi" w:hAnsiTheme="minorHAnsi"/>
          <w:b/>
          <w:bCs/>
          <w:sz w:val="22"/>
          <w:szCs w:val="22"/>
          <w:u w:val="single"/>
        </w:rPr>
      </w:pPr>
    </w:p>
    <w:p w14:paraId="17823CDB" w14:textId="77777777" w:rsidR="00226AF4" w:rsidRPr="00BB5A34" w:rsidRDefault="00226AF4" w:rsidP="00C60748">
      <w:pPr>
        <w:pStyle w:val="Zhlav"/>
        <w:tabs>
          <w:tab w:val="clear" w:pos="4536"/>
          <w:tab w:val="clear" w:pos="9072"/>
        </w:tabs>
        <w:ind w:left="357"/>
        <w:rPr>
          <w:rFonts w:asciiTheme="minorHAnsi" w:hAnsiTheme="minorHAnsi"/>
          <w:b/>
          <w:bCs/>
          <w:sz w:val="22"/>
          <w:szCs w:val="22"/>
          <w:u w:val="single"/>
        </w:rPr>
      </w:pPr>
      <w:r w:rsidRPr="00BB5A34">
        <w:rPr>
          <w:rFonts w:asciiTheme="minorHAnsi" w:hAnsiTheme="minorHAnsi"/>
          <w:b/>
          <w:bCs/>
          <w:sz w:val="22"/>
          <w:szCs w:val="22"/>
          <w:u w:val="single"/>
        </w:rPr>
        <w:t xml:space="preserve">Na konci 3. ročníku žák: </w:t>
      </w:r>
    </w:p>
    <w:p w14:paraId="7A6555E7" w14:textId="77777777" w:rsidR="00226AF4" w:rsidRPr="00BB5A34" w:rsidRDefault="00226AF4" w:rsidP="00C60748">
      <w:pPr>
        <w:pStyle w:val="Zhlav"/>
        <w:tabs>
          <w:tab w:val="clear" w:pos="4536"/>
          <w:tab w:val="clear" w:pos="9072"/>
        </w:tabs>
        <w:ind w:left="357"/>
        <w:rPr>
          <w:rFonts w:asciiTheme="minorHAnsi" w:hAnsiTheme="minorHAnsi"/>
          <w:sz w:val="22"/>
          <w:szCs w:val="22"/>
        </w:rPr>
      </w:pPr>
    </w:p>
    <w:p w14:paraId="1C9D6F8A" w14:textId="77777777" w:rsidR="00226AF4" w:rsidRPr="00BB5A34" w:rsidRDefault="00226AF4" w:rsidP="00C60748">
      <w:pPr>
        <w:pStyle w:val="Zhlav"/>
        <w:tabs>
          <w:tab w:val="clear" w:pos="4536"/>
          <w:tab w:val="clear" w:pos="9072"/>
        </w:tabs>
        <w:ind w:left="357"/>
        <w:rPr>
          <w:rFonts w:asciiTheme="minorHAnsi" w:hAnsiTheme="minorHAnsi"/>
          <w:sz w:val="22"/>
          <w:szCs w:val="22"/>
        </w:rPr>
      </w:pPr>
    </w:p>
    <w:p w14:paraId="5ECCB4E8" w14:textId="77777777" w:rsidR="00226AF4" w:rsidRPr="00BB5A34" w:rsidRDefault="00226AF4" w:rsidP="00C60748">
      <w:pPr>
        <w:pStyle w:val="Zhlav"/>
        <w:numPr>
          <w:ilvl w:val="0"/>
          <w:numId w:val="1"/>
        </w:numPr>
        <w:tabs>
          <w:tab w:val="clear" w:pos="4536"/>
          <w:tab w:val="clear" w:pos="9072"/>
        </w:tabs>
        <w:ind w:left="357" w:firstLine="0"/>
        <w:rPr>
          <w:rFonts w:asciiTheme="minorHAnsi" w:hAnsiTheme="minorHAnsi"/>
          <w:sz w:val="22"/>
          <w:szCs w:val="22"/>
        </w:rPr>
      </w:pPr>
      <w:r w:rsidRPr="00BB5A34">
        <w:rPr>
          <w:rFonts w:asciiTheme="minorHAnsi" w:hAnsiTheme="minorHAnsi"/>
          <w:sz w:val="22"/>
          <w:szCs w:val="22"/>
        </w:rPr>
        <w:t>vnímá problémové situace</w:t>
      </w:r>
    </w:p>
    <w:p w14:paraId="6E4515D3" w14:textId="77777777" w:rsidR="00226AF4" w:rsidRPr="00BB5A34" w:rsidRDefault="00226AF4" w:rsidP="00C60748">
      <w:pPr>
        <w:pStyle w:val="Zhlav"/>
        <w:tabs>
          <w:tab w:val="clear" w:pos="4536"/>
          <w:tab w:val="clear" w:pos="9072"/>
        </w:tabs>
        <w:ind w:left="357"/>
        <w:rPr>
          <w:rFonts w:asciiTheme="minorHAnsi" w:hAnsiTheme="minorHAnsi"/>
          <w:sz w:val="22"/>
          <w:szCs w:val="22"/>
        </w:rPr>
      </w:pPr>
    </w:p>
    <w:p w14:paraId="6B632EEB" w14:textId="77777777" w:rsidR="00226AF4" w:rsidRPr="00BB5A34" w:rsidRDefault="00226AF4" w:rsidP="00C60748">
      <w:pPr>
        <w:pStyle w:val="Zhlav"/>
        <w:numPr>
          <w:ilvl w:val="0"/>
          <w:numId w:val="1"/>
        </w:numPr>
        <w:tabs>
          <w:tab w:val="clear" w:pos="4536"/>
          <w:tab w:val="clear" w:pos="9072"/>
        </w:tabs>
        <w:ind w:left="357" w:firstLine="0"/>
        <w:rPr>
          <w:rFonts w:asciiTheme="minorHAnsi" w:hAnsiTheme="minorHAnsi"/>
          <w:sz w:val="22"/>
          <w:szCs w:val="22"/>
        </w:rPr>
      </w:pPr>
      <w:r w:rsidRPr="00BB5A34">
        <w:rPr>
          <w:rFonts w:asciiTheme="minorHAnsi" w:hAnsiTheme="minorHAnsi"/>
          <w:sz w:val="22"/>
          <w:szCs w:val="22"/>
        </w:rPr>
        <w:t>s pomocí učitele ( rodičů ) vyhledá potřebné informace</w:t>
      </w:r>
    </w:p>
    <w:p w14:paraId="570BE388" w14:textId="77777777" w:rsidR="00226AF4" w:rsidRPr="00BB5A34" w:rsidRDefault="00226AF4" w:rsidP="00C60748">
      <w:pPr>
        <w:pStyle w:val="Zhlav"/>
        <w:tabs>
          <w:tab w:val="clear" w:pos="4536"/>
          <w:tab w:val="clear" w:pos="9072"/>
        </w:tabs>
        <w:ind w:left="357"/>
        <w:rPr>
          <w:rFonts w:asciiTheme="minorHAnsi" w:hAnsiTheme="minorHAnsi"/>
          <w:sz w:val="22"/>
          <w:szCs w:val="22"/>
        </w:rPr>
      </w:pPr>
    </w:p>
    <w:p w14:paraId="7E24C37A" w14:textId="77777777" w:rsidR="00226AF4" w:rsidRPr="00BB5A34" w:rsidRDefault="00226AF4" w:rsidP="00C60748">
      <w:pPr>
        <w:pStyle w:val="Zhlav"/>
        <w:numPr>
          <w:ilvl w:val="0"/>
          <w:numId w:val="1"/>
        </w:numPr>
        <w:tabs>
          <w:tab w:val="clear" w:pos="720"/>
          <w:tab w:val="clear" w:pos="4536"/>
          <w:tab w:val="clear" w:pos="9072"/>
        </w:tabs>
        <w:ind w:left="357" w:firstLine="0"/>
        <w:rPr>
          <w:rFonts w:asciiTheme="minorHAnsi" w:hAnsiTheme="minorHAnsi"/>
          <w:sz w:val="22"/>
          <w:szCs w:val="22"/>
        </w:rPr>
      </w:pPr>
      <w:r w:rsidRPr="00BB5A34">
        <w:rPr>
          <w:rFonts w:asciiTheme="minorHAnsi" w:hAnsiTheme="minorHAnsi"/>
          <w:sz w:val="22"/>
          <w:szCs w:val="22"/>
        </w:rPr>
        <w:t>s pomocí učitele ( rodičů ) řeší problémy přiměřeně svému věku s využitím</w:t>
      </w:r>
    </w:p>
    <w:p w14:paraId="636C0ED0" w14:textId="77777777" w:rsidR="00226AF4" w:rsidRPr="00BB5A34" w:rsidRDefault="00226AF4" w:rsidP="00C60748">
      <w:pPr>
        <w:pStyle w:val="Zhlav"/>
        <w:tabs>
          <w:tab w:val="clear" w:pos="4536"/>
          <w:tab w:val="clear" w:pos="9072"/>
        </w:tabs>
        <w:ind w:left="357"/>
        <w:rPr>
          <w:rFonts w:asciiTheme="minorHAnsi" w:hAnsiTheme="minorHAnsi"/>
          <w:sz w:val="22"/>
          <w:szCs w:val="22"/>
        </w:rPr>
      </w:pPr>
      <w:r w:rsidRPr="00BB5A34">
        <w:rPr>
          <w:rFonts w:asciiTheme="minorHAnsi" w:hAnsiTheme="minorHAnsi"/>
          <w:sz w:val="22"/>
          <w:szCs w:val="22"/>
        </w:rPr>
        <w:t xml:space="preserve">      logických, matematických a empirických postupů</w:t>
      </w:r>
    </w:p>
    <w:p w14:paraId="43812631" w14:textId="77777777" w:rsidR="00226AF4" w:rsidRPr="00BB5A34" w:rsidRDefault="00226AF4" w:rsidP="00C60748">
      <w:pPr>
        <w:pStyle w:val="Zhlav"/>
        <w:tabs>
          <w:tab w:val="clear" w:pos="4536"/>
          <w:tab w:val="clear" w:pos="9072"/>
        </w:tabs>
        <w:ind w:left="357"/>
        <w:rPr>
          <w:rFonts w:asciiTheme="minorHAnsi" w:hAnsiTheme="minorHAnsi"/>
          <w:sz w:val="22"/>
          <w:szCs w:val="22"/>
        </w:rPr>
      </w:pPr>
    </w:p>
    <w:p w14:paraId="4CA2FD77" w14:textId="77777777" w:rsidR="00226AF4" w:rsidRPr="00BB5A34" w:rsidRDefault="00226AF4" w:rsidP="00C60748">
      <w:pPr>
        <w:pStyle w:val="Zhlav"/>
        <w:numPr>
          <w:ilvl w:val="0"/>
          <w:numId w:val="1"/>
        </w:numPr>
        <w:tabs>
          <w:tab w:val="clear" w:pos="4536"/>
          <w:tab w:val="clear" w:pos="9072"/>
        </w:tabs>
        <w:ind w:left="357" w:firstLine="0"/>
        <w:rPr>
          <w:rFonts w:asciiTheme="minorHAnsi" w:hAnsiTheme="minorHAnsi"/>
          <w:sz w:val="22"/>
          <w:szCs w:val="22"/>
        </w:rPr>
      </w:pPr>
      <w:r w:rsidRPr="00BB5A34">
        <w:rPr>
          <w:rFonts w:asciiTheme="minorHAnsi" w:hAnsiTheme="minorHAnsi"/>
          <w:sz w:val="22"/>
          <w:szCs w:val="22"/>
        </w:rPr>
        <w:t xml:space="preserve">činí rozhodnutí přiměřená věku a je schopen je obhájit, uvědomuje si  </w:t>
      </w:r>
    </w:p>
    <w:p w14:paraId="23E2AC01" w14:textId="77777777" w:rsidR="00226AF4" w:rsidRPr="00BB5A34" w:rsidRDefault="00226AF4" w:rsidP="00C60748">
      <w:pPr>
        <w:pStyle w:val="Zhlav"/>
        <w:tabs>
          <w:tab w:val="clear" w:pos="4536"/>
          <w:tab w:val="clear" w:pos="9072"/>
        </w:tabs>
        <w:ind w:left="357"/>
        <w:rPr>
          <w:rFonts w:asciiTheme="minorHAnsi" w:hAnsiTheme="minorHAnsi"/>
          <w:sz w:val="22"/>
          <w:szCs w:val="22"/>
        </w:rPr>
      </w:pPr>
      <w:r w:rsidRPr="00BB5A34">
        <w:rPr>
          <w:rFonts w:asciiTheme="minorHAnsi" w:hAnsiTheme="minorHAnsi"/>
          <w:sz w:val="22"/>
          <w:szCs w:val="22"/>
        </w:rPr>
        <w:t xml:space="preserve">     odpovědnost za svá rozhodnutí a výsledky svých činů hodnotí za pomoci </w:t>
      </w:r>
    </w:p>
    <w:p w14:paraId="49ED59CF" w14:textId="77777777" w:rsidR="00226AF4" w:rsidRPr="00BB5A34" w:rsidRDefault="00226AF4" w:rsidP="00C60748">
      <w:pPr>
        <w:pStyle w:val="Zhlav"/>
        <w:tabs>
          <w:tab w:val="clear" w:pos="4536"/>
          <w:tab w:val="clear" w:pos="9072"/>
        </w:tabs>
        <w:ind w:left="357"/>
        <w:rPr>
          <w:rFonts w:asciiTheme="minorHAnsi" w:hAnsiTheme="minorHAnsi"/>
          <w:sz w:val="22"/>
          <w:szCs w:val="22"/>
        </w:rPr>
      </w:pPr>
      <w:r w:rsidRPr="00BB5A34">
        <w:rPr>
          <w:rFonts w:asciiTheme="minorHAnsi" w:hAnsiTheme="minorHAnsi"/>
          <w:sz w:val="22"/>
          <w:szCs w:val="22"/>
        </w:rPr>
        <w:t xml:space="preserve">     učitele ( rodičů ) </w:t>
      </w:r>
    </w:p>
    <w:p w14:paraId="319B43ED" w14:textId="77777777" w:rsidR="00226AF4" w:rsidRPr="00BB5A34" w:rsidRDefault="00226AF4" w:rsidP="00C60748">
      <w:pPr>
        <w:pStyle w:val="Zhlav"/>
        <w:tabs>
          <w:tab w:val="clear" w:pos="4536"/>
          <w:tab w:val="clear" w:pos="9072"/>
        </w:tabs>
        <w:jc w:val="both"/>
        <w:rPr>
          <w:rFonts w:asciiTheme="minorHAnsi" w:hAnsiTheme="minorHAnsi"/>
          <w:sz w:val="22"/>
          <w:szCs w:val="22"/>
        </w:rPr>
      </w:pPr>
    </w:p>
    <w:p w14:paraId="2C8999E4" w14:textId="77777777" w:rsidR="00226AF4" w:rsidRPr="00BB5A34" w:rsidRDefault="00226AF4" w:rsidP="00226AF4">
      <w:pPr>
        <w:pStyle w:val="Zhlav"/>
        <w:tabs>
          <w:tab w:val="clear" w:pos="4536"/>
          <w:tab w:val="clear" w:pos="9072"/>
        </w:tabs>
        <w:ind w:left="357"/>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5. ročníku žák: </w:t>
      </w:r>
    </w:p>
    <w:p w14:paraId="35E17B8C"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264D7AC9"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056C2B18" w14:textId="77777777" w:rsidR="00226AF4" w:rsidRPr="00BB5A34"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BB5A34">
        <w:rPr>
          <w:rFonts w:asciiTheme="minorHAnsi" w:hAnsiTheme="minorHAnsi"/>
          <w:sz w:val="22"/>
          <w:szCs w:val="22"/>
        </w:rPr>
        <w:t xml:space="preserve">vnímá problémové situace ve škole i mimo ni, pochopí problém, přemýšlí o </w:t>
      </w:r>
    </w:p>
    <w:p w14:paraId="21BDE26E"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r w:rsidRPr="00BB5A34">
        <w:rPr>
          <w:rFonts w:asciiTheme="minorHAnsi" w:hAnsiTheme="minorHAnsi"/>
          <w:sz w:val="22"/>
          <w:szCs w:val="22"/>
        </w:rPr>
        <w:t xml:space="preserve">      příčinách u přiměřených problémových situací</w:t>
      </w:r>
    </w:p>
    <w:p w14:paraId="0CA45DF8"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18B5BBED" w14:textId="77777777" w:rsidR="00226AF4" w:rsidRPr="00BB5A34"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BB5A34">
        <w:rPr>
          <w:rFonts w:asciiTheme="minorHAnsi" w:hAnsiTheme="minorHAnsi"/>
          <w:sz w:val="22"/>
          <w:szCs w:val="22"/>
        </w:rPr>
        <w:t>vyhledává vhodné informace k řešení problému, porovnává shody a rozdíly</w:t>
      </w:r>
    </w:p>
    <w:p w14:paraId="0EF73BDB" w14:textId="77777777" w:rsidR="00226AF4" w:rsidRPr="00BB5A34"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BB5A34">
        <w:rPr>
          <w:rFonts w:asciiTheme="minorHAnsi" w:hAnsiTheme="minorHAnsi"/>
          <w:sz w:val="22"/>
          <w:szCs w:val="22"/>
        </w:rPr>
        <w:t>nenechá se snadno odradit případným nezdarem a vytrvale hledá řešení</w:t>
      </w:r>
    </w:p>
    <w:p w14:paraId="3DC00259"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0A26D63E" w14:textId="77777777" w:rsidR="00226AF4" w:rsidRPr="00BB5A34"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BB5A34">
        <w:rPr>
          <w:rFonts w:asciiTheme="minorHAnsi" w:hAnsiTheme="minorHAnsi"/>
          <w:sz w:val="22"/>
          <w:szCs w:val="22"/>
        </w:rPr>
        <w:t xml:space="preserve">samostatně řeší problémy přiměřené věku, užívá logické, matematické </w:t>
      </w:r>
    </w:p>
    <w:p w14:paraId="0EF5CE0F"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r w:rsidRPr="00BB5A34">
        <w:rPr>
          <w:rFonts w:asciiTheme="minorHAnsi" w:hAnsiTheme="minorHAnsi"/>
          <w:sz w:val="22"/>
          <w:szCs w:val="22"/>
        </w:rPr>
        <w:t xml:space="preserve">      a empirické postupy</w:t>
      </w:r>
    </w:p>
    <w:p w14:paraId="06EEDE82"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14DAD887" w14:textId="77777777" w:rsidR="00226AF4" w:rsidRPr="00BB5A34" w:rsidRDefault="00226AF4" w:rsidP="00FF422E">
      <w:pPr>
        <w:pStyle w:val="Zhlav"/>
        <w:numPr>
          <w:ilvl w:val="0"/>
          <w:numId w:val="1"/>
        </w:numPr>
        <w:tabs>
          <w:tab w:val="clear" w:pos="4536"/>
          <w:tab w:val="clear" w:pos="9072"/>
        </w:tabs>
        <w:ind w:left="357" w:firstLine="0"/>
        <w:jc w:val="both"/>
        <w:rPr>
          <w:rFonts w:asciiTheme="minorHAnsi" w:hAnsiTheme="minorHAnsi"/>
          <w:sz w:val="22"/>
          <w:szCs w:val="22"/>
        </w:rPr>
      </w:pPr>
      <w:r w:rsidRPr="00BB5A34">
        <w:rPr>
          <w:rFonts w:asciiTheme="minorHAnsi" w:hAnsiTheme="minorHAnsi"/>
          <w:sz w:val="22"/>
          <w:szCs w:val="22"/>
        </w:rPr>
        <w:t xml:space="preserve">činí rozhodnutí přiměřená věku a je schopen je obhájit, uvědomuje si </w:t>
      </w:r>
    </w:p>
    <w:p w14:paraId="2AB16878"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r w:rsidRPr="00BB5A34">
        <w:rPr>
          <w:rFonts w:asciiTheme="minorHAnsi" w:hAnsiTheme="minorHAnsi"/>
          <w:sz w:val="22"/>
          <w:szCs w:val="22"/>
        </w:rPr>
        <w:t xml:space="preserve">      odpovědnost za svá rozhodnutí a výsledky svých činů hodnotí</w:t>
      </w:r>
    </w:p>
    <w:p w14:paraId="73018A9F" w14:textId="77777777" w:rsidR="00226AF4" w:rsidRPr="00BB5A34" w:rsidRDefault="00226AF4" w:rsidP="00226AF4">
      <w:pPr>
        <w:pStyle w:val="Zhlav"/>
        <w:tabs>
          <w:tab w:val="clear" w:pos="4536"/>
          <w:tab w:val="clear" w:pos="9072"/>
        </w:tabs>
        <w:ind w:left="357"/>
        <w:jc w:val="both"/>
        <w:rPr>
          <w:rFonts w:asciiTheme="minorHAnsi" w:hAnsiTheme="minorHAnsi"/>
          <w:b/>
          <w:bCs/>
          <w:sz w:val="22"/>
          <w:szCs w:val="22"/>
          <w:u w:val="single"/>
        </w:rPr>
      </w:pPr>
    </w:p>
    <w:p w14:paraId="1D2FFD76" w14:textId="77777777" w:rsidR="00226AF4" w:rsidRPr="00BB5A34" w:rsidRDefault="00226AF4" w:rsidP="00226AF4">
      <w:pPr>
        <w:pStyle w:val="Zhlav"/>
        <w:tabs>
          <w:tab w:val="clear" w:pos="4536"/>
          <w:tab w:val="clear" w:pos="9072"/>
        </w:tabs>
        <w:ind w:left="357"/>
        <w:jc w:val="both"/>
        <w:rPr>
          <w:rFonts w:asciiTheme="minorHAnsi" w:hAnsiTheme="minorHAnsi"/>
          <w:b/>
          <w:bCs/>
          <w:sz w:val="22"/>
          <w:szCs w:val="22"/>
          <w:u w:val="single"/>
        </w:rPr>
      </w:pPr>
      <w:r w:rsidRPr="00BB5A34">
        <w:rPr>
          <w:rFonts w:asciiTheme="minorHAnsi" w:hAnsiTheme="minorHAnsi"/>
          <w:b/>
          <w:bCs/>
          <w:sz w:val="22"/>
          <w:szCs w:val="22"/>
          <w:u w:val="single"/>
        </w:rPr>
        <w:t xml:space="preserve">KOMPETENCE  KOMUNIKATIVNÍ </w:t>
      </w:r>
    </w:p>
    <w:p w14:paraId="551B498B" w14:textId="77777777" w:rsidR="00226AF4" w:rsidRPr="00BB5A34" w:rsidRDefault="00226AF4" w:rsidP="00226AF4">
      <w:pPr>
        <w:pStyle w:val="Zhlav"/>
        <w:tabs>
          <w:tab w:val="clear" w:pos="4536"/>
          <w:tab w:val="clear" w:pos="9072"/>
        </w:tabs>
        <w:ind w:left="357"/>
        <w:jc w:val="both"/>
        <w:rPr>
          <w:rFonts w:asciiTheme="minorHAnsi" w:hAnsiTheme="minorHAnsi"/>
          <w:b/>
          <w:bCs/>
          <w:sz w:val="22"/>
          <w:szCs w:val="22"/>
          <w:u w:val="single"/>
        </w:rPr>
      </w:pPr>
    </w:p>
    <w:p w14:paraId="12E143BF" w14:textId="77777777" w:rsidR="00226AF4" w:rsidRPr="00BB5A34" w:rsidRDefault="00226AF4" w:rsidP="00226AF4">
      <w:pPr>
        <w:pStyle w:val="Zhlav"/>
        <w:tabs>
          <w:tab w:val="clear" w:pos="4536"/>
          <w:tab w:val="clear" w:pos="9072"/>
        </w:tabs>
        <w:ind w:left="357"/>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3. ročníku žák: </w:t>
      </w:r>
    </w:p>
    <w:p w14:paraId="66F0BF97" w14:textId="77777777" w:rsidR="00226AF4" w:rsidRPr="00BB5A34" w:rsidRDefault="00226AF4" w:rsidP="00C60748">
      <w:pPr>
        <w:pStyle w:val="Zhlav"/>
        <w:tabs>
          <w:tab w:val="clear" w:pos="4536"/>
          <w:tab w:val="clear" w:pos="9072"/>
        </w:tabs>
        <w:jc w:val="both"/>
        <w:rPr>
          <w:rFonts w:asciiTheme="minorHAnsi" w:hAnsiTheme="minorHAnsi"/>
          <w:sz w:val="22"/>
          <w:szCs w:val="22"/>
        </w:rPr>
      </w:pPr>
    </w:p>
    <w:p w14:paraId="3CF2EF74"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při vyjadřování zachovává logický sled, snaží se o kultivovaný písemný i ústní projev</w:t>
      </w:r>
    </w:p>
    <w:p w14:paraId="4ED908A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72F0FB7"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naslouchá promluvám druhých lidí a přiměřeně na ně reaguje</w:t>
      </w:r>
    </w:p>
    <w:p w14:paraId="637AE021"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7BF54D8B"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rozumí různým druhům textů a záznamů, obrazových materiálů, zvuků a jiných běžných informačních a komunikačních prostředků, přiměřeně o nich přemýšlí a reaguje na ně </w:t>
      </w:r>
    </w:p>
    <w:p w14:paraId="0CACBB7F"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59A19D20" w14:textId="77777777" w:rsidR="00226AF4" w:rsidRPr="00BB5A34" w:rsidRDefault="00226AF4" w:rsidP="00226AF4">
      <w:pPr>
        <w:pStyle w:val="Zhlav"/>
        <w:tabs>
          <w:tab w:val="clear" w:pos="4536"/>
          <w:tab w:val="clear" w:pos="9072"/>
        </w:tabs>
        <w:ind w:left="357"/>
        <w:jc w:val="both"/>
        <w:rPr>
          <w:rFonts w:asciiTheme="minorHAnsi" w:hAnsiTheme="minorHAnsi"/>
          <w:sz w:val="22"/>
          <w:szCs w:val="22"/>
        </w:rPr>
      </w:pPr>
    </w:p>
    <w:p w14:paraId="2815B1FD" w14:textId="77777777" w:rsidR="00226AF4" w:rsidRPr="00BB5A34" w:rsidRDefault="00226AF4" w:rsidP="00226AF4">
      <w:pPr>
        <w:pStyle w:val="Zhlav"/>
        <w:tabs>
          <w:tab w:val="clear" w:pos="4536"/>
          <w:tab w:val="clear" w:pos="9072"/>
        </w:tabs>
        <w:ind w:left="357"/>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5. ročníku žák: </w:t>
      </w:r>
    </w:p>
    <w:p w14:paraId="6359F6D2" w14:textId="77777777" w:rsidR="00226AF4" w:rsidRPr="00BB5A34" w:rsidRDefault="00226AF4" w:rsidP="00C60748">
      <w:pPr>
        <w:pStyle w:val="Zhlav"/>
        <w:tabs>
          <w:tab w:val="clear" w:pos="4536"/>
          <w:tab w:val="clear" w:pos="9072"/>
        </w:tabs>
        <w:jc w:val="both"/>
        <w:rPr>
          <w:rFonts w:asciiTheme="minorHAnsi" w:hAnsiTheme="minorHAnsi"/>
          <w:sz w:val="22"/>
          <w:szCs w:val="22"/>
        </w:rPr>
      </w:pPr>
    </w:p>
    <w:p w14:paraId="0D5ED42C"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přiměřeně věku formuluje a vyjadřuje své názory a myšlenky v logickém sledu, výstižně, souvisle a kultivovaně, a to v ústním i písemném projevu</w:t>
      </w:r>
    </w:p>
    <w:p w14:paraId="09FE5575"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D212931"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naslouchá promluvám druhých lidí, přiměřeně na ně reaguje, obhajuje svůj názor</w:t>
      </w:r>
    </w:p>
    <w:p w14:paraId="7C3625C6"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4540933" w14:textId="77777777" w:rsidR="00226AF4" w:rsidRPr="00C60748" w:rsidRDefault="00226AF4" w:rsidP="00226AF4">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rozumí různým typům textů a záznamů, obrazových materiálů, zvuků a jiných běžných informačních a komunikačních prostředků, přiměřeně o nich přemýšlí a reaguje na ně </w:t>
      </w:r>
    </w:p>
    <w:p w14:paraId="66F1D57F"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6985F85" w14:textId="77777777" w:rsidR="00226AF4" w:rsidRPr="00BB5A34" w:rsidRDefault="00226AF4" w:rsidP="00226AF4">
      <w:pPr>
        <w:pStyle w:val="Zhlav"/>
        <w:tabs>
          <w:tab w:val="clear" w:pos="4536"/>
          <w:tab w:val="clear" w:pos="9072"/>
        </w:tabs>
        <w:jc w:val="both"/>
        <w:rPr>
          <w:rFonts w:asciiTheme="minorHAnsi" w:hAnsiTheme="minorHAnsi"/>
          <w:b/>
          <w:bCs/>
          <w:sz w:val="22"/>
          <w:szCs w:val="22"/>
          <w:u w:val="single"/>
        </w:rPr>
      </w:pPr>
      <w:r w:rsidRPr="00BB5A34">
        <w:rPr>
          <w:rFonts w:asciiTheme="minorHAnsi" w:hAnsiTheme="minorHAnsi"/>
          <w:b/>
          <w:bCs/>
          <w:sz w:val="22"/>
          <w:szCs w:val="22"/>
          <w:u w:val="single"/>
        </w:rPr>
        <w:t xml:space="preserve">KOMPETENCE  SOCIÁLNÍ  A  PERSONÁLNÍ </w:t>
      </w:r>
    </w:p>
    <w:p w14:paraId="7E957137" w14:textId="77777777" w:rsidR="00226AF4" w:rsidRPr="00BB5A34" w:rsidRDefault="00226AF4" w:rsidP="00226AF4">
      <w:pPr>
        <w:pStyle w:val="Zhlav"/>
        <w:tabs>
          <w:tab w:val="clear" w:pos="4536"/>
          <w:tab w:val="clear" w:pos="9072"/>
        </w:tabs>
        <w:jc w:val="both"/>
        <w:rPr>
          <w:rFonts w:asciiTheme="minorHAnsi" w:hAnsiTheme="minorHAnsi"/>
          <w:b/>
          <w:bCs/>
          <w:sz w:val="22"/>
          <w:szCs w:val="22"/>
          <w:u w:val="single"/>
        </w:rPr>
      </w:pPr>
    </w:p>
    <w:p w14:paraId="46254D81" w14:textId="77777777" w:rsidR="00226AF4" w:rsidRPr="00BB5A34" w:rsidRDefault="00226AF4" w:rsidP="00226AF4">
      <w:pPr>
        <w:pStyle w:val="Zhlav"/>
        <w:tabs>
          <w:tab w:val="clear" w:pos="4536"/>
          <w:tab w:val="clear" w:pos="9072"/>
        </w:tabs>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3. ročníku žák: </w:t>
      </w:r>
    </w:p>
    <w:p w14:paraId="201B37E4"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F3BDA21"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62BF596"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spolupracuje ve skupině pod vedením učitele</w:t>
      </w:r>
    </w:p>
    <w:p w14:paraId="1F794DEA"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BAEDC5C"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podílí se na utváření příjemné atmosféry v týmu, v případě potřeby poskytne pomoc nebo o ni požádá</w:t>
      </w:r>
    </w:p>
    <w:p w14:paraId="4E485A70"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8C24A30"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čerpá poučení z toho, co si druzí lidé myslí, říkají a dělají</w:t>
      </w:r>
    </w:p>
    <w:p w14:paraId="60A4E28F"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309480F6" w14:textId="77777777" w:rsidR="00226AF4" w:rsidRPr="00C60748" w:rsidRDefault="00226AF4" w:rsidP="00226AF4">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přiměřeně ovládá své jednání a chování</w:t>
      </w:r>
    </w:p>
    <w:p w14:paraId="4C241E41"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0A988FE"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2F948E6" w14:textId="77777777" w:rsidR="00226AF4" w:rsidRPr="00BB5A34" w:rsidRDefault="00226AF4" w:rsidP="00226AF4">
      <w:pPr>
        <w:pStyle w:val="Zhlav"/>
        <w:tabs>
          <w:tab w:val="clear" w:pos="4536"/>
          <w:tab w:val="clear" w:pos="9072"/>
        </w:tabs>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5. ročníku žák: </w:t>
      </w:r>
    </w:p>
    <w:p w14:paraId="506E641D"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36038E18"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16EF53A"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spolupracuje ve skupině, podílí se společně s učitelem na vytváření pravidel práce v týmu</w:t>
      </w:r>
    </w:p>
    <w:p w14:paraId="58C288F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3A0E205C"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podílí se na utváření příjemné atmosféry v týmu, při jednání s druhými lidmi přispívá k utváření dobrých mezilidských vztahů, v případě potřeby poskytne pomoc nebo o ni požádá </w:t>
      </w:r>
    </w:p>
    <w:p w14:paraId="4AFC4A14"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BB2C73E"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přispívá k diskusi v malé skupině i celé třídy, chápe potřebu efektivně spolupracovat s druhými při řešení daného úkolu, oceňuje zkušenosti druhých lidí, respektuje různá hlediska a čerpá poučení z toho, co si druzí lidé myslí, říkají a dělají</w:t>
      </w:r>
    </w:p>
    <w:p w14:paraId="24927788"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200665D" w14:textId="77777777" w:rsidR="00226AF4" w:rsidRPr="00C60748" w:rsidRDefault="00226AF4" w:rsidP="00C60748">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ovládá a řídí svoje jednání tak, aby dosáhl pocitu sebeuspokojení </w:t>
      </w:r>
    </w:p>
    <w:p w14:paraId="0463BBFB" w14:textId="77777777" w:rsidR="00C60748" w:rsidRDefault="00C60748" w:rsidP="00C60748">
      <w:pPr>
        <w:pStyle w:val="Zhlav"/>
        <w:tabs>
          <w:tab w:val="clear" w:pos="4536"/>
          <w:tab w:val="clear" w:pos="9072"/>
        </w:tabs>
        <w:ind w:left="360"/>
        <w:jc w:val="both"/>
        <w:rPr>
          <w:rFonts w:asciiTheme="minorHAnsi" w:hAnsiTheme="minorHAnsi"/>
          <w:b/>
          <w:bCs/>
          <w:sz w:val="22"/>
          <w:szCs w:val="22"/>
          <w:u w:val="single"/>
        </w:rPr>
      </w:pPr>
    </w:p>
    <w:p w14:paraId="012F3686" w14:textId="77777777" w:rsidR="00226AF4" w:rsidRPr="00BB5A34" w:rsidRDefault="00226AF4" w:rsidP="00C60748">
      <w:pPr>
        <w:pStyle w:val="Zhlav"/>
        <w:tabs>
          <w:tab w:val="clear" w:pos="4536"/>
          <w:tab w:val="clear" w:pos="9072"/>
        </w:tabs>
        <w:ind w:left="360"/>
        <w:jc w:val="both"/>
        <w:rPr>
          <w:rFonts w:asciiTheme="minorHAnsi" w:hAnsiTheme="minorHAnsi"/>
          <w:b/>
          <w:bCs/>
          <w:sz w:val="22"/>
          <w:szCs w:val="22"/>
          <w:u w:val="single"/>
        </w:rPr>
      </w:pPr>
      <w:r w:rsidRPr="00BB5A34">
        <w:rPr>
          <w:rFonts w:asciiTheme="minorHAnsi" w:hAnsiTheme="minorHAnsi"/>
          <w:b/>
          <w:bCs/>
          <w:sz w:val="22"/>
          <w:szCs w:val="22"/>
          <w:u w:val="single"/>
        </w:rPr>
        <w:t xml:space="preserve">KOMPETENCE OBČANSKÉ </w:t>
      </w:r>
    </w:p>
    <w:p w14:paraId="0B4B57D9"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p>
    <w:p w14:paraId="6475D6E7"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3. ročníku žák: </w:t>
      </w:r>
    </w:p>
    <w:p w14:paraId="17C254AB"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1536DFC4"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5332C28"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uvědomuje si, že lidé mohou mít různá přesvědčení a názory</w:t>
      </w:r>
    </w:p>
    <w:p w14:paraId="4731DF16"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odmítá hrubé zacházení </w:t>
      </w:r>
    </w:p>
    <w:p w14:paraId="5F481FD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6CFA5491"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ví, že má práva a povinnosti, zná hlavní ustanovení školního řádu</w:t>
      </w:r>
    </w:p>
    <w:p w14:paraId="5A8B3A3B"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A45D781"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ví, že v určitých situacích je nejlepším řešením přivolání pomoci dospělých, kteří zajistí vše další</w:t>
      </w:r>
    </w:p>
    <w:p w14:paraId="5469432F"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5433B50"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nepoškozuje umělecká díla a další výsledky práce druhých lidí </w:t>
      </w:r>
    </w:p>
    <w:p w14:paraId="5F4752B6"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aktivně se zapojuje do kulturních a sportovních aktivit</w:t>
      </w:r>
    </w:p>
    <w:p w14:paraId="4E3D0A79"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16C7B58D"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chrání své zdraví a zdraví svých blízkých ( spolužáků, členů rodiny ) </w:t>
      </w:r>
    </w:p>
    <w:p w14:paraId="068CA3CA"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nepoškozuje životní prostředí, ale snaží se je chránit</w:t>
      </w:r>
    </w:p>
    <w:p w14:paraId="5C742D62" w14:textId="77777777" w:rsidR="00C60748" w:rsidRDefault="00C60748" w:rsidP="00226AF4">
      <w:pPr>
        <w:pStyle w:val="Zhlav"/>
        <w:tabs>
          <w:tab w:val="clear" w:pos="4536"/>
          <w:tab w:val="clear" w:pos="9072"/>
        </w:tabs>
        <w:ind w:left="360"/>
        <w:jc w:val="both"/>
        <w:rPr>
          <w:rFonts w:asciiTheme="minorHAnsi" w:hAnsiTheme="minorHAnsi"/>
          <w:b/>
          <w:bCs/>
          <w:sz w:val="22"/>
          <w:szCs w:val="22"/>
          <w:u w:val="single"/>
        </w:rPr>
      </w:pPr>
    </w:p>
    <w:p w14:paraId="6FFE00DC" w14:textId="77777777" w:rsidR="00C60748" w:rsidRDefault="00C60748" w:rsidP="00226AF4">
      <w:pPr>
        <w:pStyle w:val="Zhlav"/>
        <w:tabs>
          <w:tab w:val="clear" w:pos="4536"/>
          <w:tab w:val="clear" w:pos="9072"/>
        </w:tabs>
        <w:ind w:left="360"/>
        <w:jc w:val="both"/>
        <w:rPr>
          <w:rFonts w:asciiTheme="minorHAnsi" w:hAnsiTheme="minorHAnsi"/>
          <w:b/>
          <w:bCs/>
          <w:sz w:val="22"/>
          <w:szCs w:val="22"/>
          <w:u w:val="single"/>
        </w:rPr>
      </w:pPr>
    </w:p>
    <w:p w14:paraId="7E73E636" w14:textId="4E18A181" w:rsidR="00C60748" w:rsidRDefault="00C60748" w:rsidP="00226AF4">
      <w:pPr>
        <w:pStyle w:val="Zhlav"/>
        <w:tabs>
          <w:tab w:val="clear" w:pos="4536"/>
          <w:tab w:val="clear" w:pos="9072"/>
        </w:tabs>
        <w:ind w:left="360"/>
        <w:jc w:val="both"/>
        <w:rPr>
          <w:rFonts w:asciiTheme="minorHAnsi" w:hAnsiTheme="minorHAnsi"/>
          <w:b/>
          <w:bCs/>
          <w:sz w:val="22"/>
          <w:szCs w:val="22"/>
          <w:u w:val="single"/>
        </w:rPr>
      </w:pPr>
    </w:p>
    <w:p w14:paraId="21F8BB24" w14:textId="77777777" w:rsidR="00025926" w:rsidRDefault="00025926" w:rsidP="00226AF4">
      <w:pPr>
        <w:pStyle w:val="Zhlav"/>
        <w:tabs>
          <w:tab w:val="clear" w:pos="4536"/>
          <w:tab w:val="clear" w:pos="9072"/>
        </w:tabs>
        <w:ind w:left="360"/>
        <w:jc w:val="both"/>
        <w:rPr>
          <w:rFonts w:asciiTheme="minorHAnsi" w:hAnsiTheme="minorHAnsi"/>
          <w:b/>
          <w:bCs/>
          <w:sz w:val="22"/>
          <w:szCs w:val="22"/>
          <w:u w:val="single"/>
        </w:rPr>
      </w:pPr>
    </w:p>
    <w:p w14:paraId="3F53B435" w14:textId="77777777" w:rsidR="00C60748" w:rsidRDefault="00C60748" w:rsidP="00226AF4">
      <w:pPr>
        <w:pStyle w:val="Zhlav"/>
        <w:tabs>
          <w:tab w:val="clear" w:pos="4536"/>
          <w:tab w:val="clear" w:pos="9072"/>
        </w:tabs>
        <w:ind w:left="360"/>
        <w:jc w:val="both"/>
        <w:rPr>
          <w:rFonts w:asciiTheme="minorHAnsi" w:hAnsiTheme="minorHAnsi"/>
          <w:b/>
          <w:bCs/>
          <w:sz w:val="22"/>
          <w:szCs w:val="22"/>
          <w:u w:val="single"/>
        </w:rPr>
      </w:pPr>
    </w:p>
    <w:p w14:paraId="09352235"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r w:rsidRPr="00BB5A34">
        <w:rPr>
          <w:rFonts w:asciiTheme="minorHAnsi" w:hAnsiTheme="minorHAnsi"/>
          <w:b/>
          <w:bCs/>
          <w:sz w:val="22"/>
          <w:szCs w:val="22"/>
          <w:u w:val="single"/>
        </w:rPr>
        <w:lastRenderedPageBreak/>
        <w:t xml:space="preserve">Na konci 5. ročníku žák: </w:t>
      </w:r>
    </w:p>
    <w:p w14:paraId="566E13A2"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57F41986"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respektuje přesvědčení druhých lidí</w:t>
      </w:r>
    </w:p>
    <w:p w14:paraId="4A840431"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odmítá hrubé zacházení</w:t>
      </w:r>
    </w:p>
    <w:p w14:paraId="45A1B5D3"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7C93A50"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je si vědom svých práv a povinností ve škole i mimo školu, zná školní řád </w:t>
      </w:r>
    </w:p>
    <w:p w14:paraId="2DCF0706"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7A4D4399"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ví, že v určité situaci ohrožující zdraví a život člověka je třeba poskytnout účinnou pomoc; umí přivolat dospělého člověka, hasiče, rychlou zdravotnickou pomoc, policii; zná nejdůležitější zásady první pomoci</w:t>
      </w:r>
    </w:p>
    <w:p w14:paraId="01273D4C"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596731B3"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nepoškozuje umělecká díla a další výsledky práce druhých lidí </w:t>
      </w:r>
    </w:p>
    <w:p w14:paraId="66EA767E"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aktivně se zapojuje do kulturních a sportovních aktivit</w:t>
      </w:r>
    </w:p>
    <w:p w14:paraId="4BD0BC9B"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21E05150"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chrání své zdraví a zdraví svých blízkých ( spolužáků, členů rodiny ) </w:t>
      </w:r>
    </w:p>
    <w:p w14:paraId="359C3D16" w14:textId="77777777" w:rsidR="00226AF4" w:rsidRPr="00C60748" w:rsidRDefault="00226AF4" w:rsidP="00C60748">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nepoškozuje životní prostředí, ale snaží se je chránit</w:t>
      </w:r>
    </w:p>
    <w:p w14:paraId="45E0325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4F8C432" w14:textId="77777777" w:rsidR="00226AF4" w:rsidRDefault="00226AF4" w:rsidP="00226AF4">
      <w:pPr>
        <w:pStyle w:val="Zhlav"/>
        <w:tabs>
          <w:tab w:val="clear" w:pos="4536"/>
          <w:tab w:val="clear" w:pos="9072"/>
        </w:tabs>
        <w:ind w:left="360"/>
        <w:jc w:val="both"/>
        <w:rPr>
          <w:rFonts w:asciiTheme="minorHAnsi" w:hAnsiTheme="minorHAnsi"/>
          <w:sz w:val="22"/>
          <w:szCs w:val="22"/>
        </w:rPr>
      </w:pPr>
    </w:p>
    <w:p w14:paraId="168B84AA" w14:textId="77777777" w:rsidR="00C60748" w:rsidRPr="00BB5A34" w:rsidRDefault="00C60748" w:rsidP="00226AF4">
      <w:pPr>
        <w:pStyle w:val="Zhlav"/>
        <w:tabs>
          <w:tab w:val="clear" w:pos="4536"/>
          <w:tab w:val="clear" w:pos="9072"/>
        </w:tabs>
        <w:ind w:left="360"/>
        <w:jc w:val="both"/>
        <w:rPr>
          <w:rFonts w:asciiTheme="minorHAnsi" w:hAnsiTheme="minorHAnsi"/>
          <w:sz w:val="22"/>
          <w:szCs w:val="22"/>
        </w:rPr>
      </w:pPr>
    </w:p>
    <w:p w14:paraId="016D20B7"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r w:rsidRPr="00BB5A34">
        <w:rPr>
          <w:rFonts w:asciiTheme="minorHAnsi" w:hAnsiTheme="minorHAnsi"/>
          <w:b/>
          <w:bCs/>
          <w:sz w:val="22"/>
          <w:szCs w:val="22"/>
          <w:u w:val="single"/>
        </w:rPr>
        <w:t xml:space="preserve">KOMPETENCE  PRACOVNÍ </w:t>
      </w:r>
    </w:p>
    <w:p w14:paraId="528CAD60" w14:textId="77777777" w:rsidR="00226AF4" w:rsidRPr="00BB5A34" w:rsidRDefault="00226AF4" w:rsidP="00C60748">
      <w:pPr>
        <w:pStyle w:val="Zhlav"/>
        <w:tabs>
          <w:tab w:val="clear" w:pos="4536"/>
          <w:tab w:val="clear" w:pos="9072"/>
        </w:tabs>
        <w:jc w:val="both"/>
        <w:rPr>
          <w:rFonts w:asciiTheme="minorHAnsi" w:hAnsiTheme="minorHAnsi"/>
          <w:b/>
          <w:bCs/>
          <w:sz w:val="22"/>
          <w:szCs w:val="22"/>
          <w:u w:val="single"/>
        </w:rPr>
      </w:pPr>
    </w:p>
    <w:p w14:paraId="79E40BBF"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p>
    <w:p w14:paraId="3CA39BD1"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3. ročníku žák: </w:t>
      </w:r>
    </w:p>
    <w:p w14:paraId="6B9D7D76"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13E2FE39"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63F88FB"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používá různé materiály a nástroje</w:t>
      </w:r>
    </w:p>
    <w:p w14:paraId="4E76C878"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dodržuje pravidla bezpečnosti</w:t>
      </w:r>
    </w:p>
    <w:p w14:paraId="3DF581C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E809580"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5F3F9A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2BBE9288"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9082AD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59618114" w14:textId="77777777" w:rsidR="00226AF4" w:rsidRPr="00BB5A34" w:rsidRDefault="00226AF4" w:rsidP="00226AF4">
      <w:pPr>
        <w:pStyle w:val="Zhlav"/>
        <w:tabs>
          <w:tab w:val="clear" w:pos="4536"/>
          <w:tab w:val="clear" w:pos="9072"/>
        </w:tabs>
        <w:ind w:left="360"/>
        <w:jc w:val="both"/>
        <w:rPr>
          <w:rFonts w:asciiTheme="minorHAnsi" w:hAnsiTheme="minorHAnsi"/>
          <w:b/>
          <w:bCs/>
          <w:sz w:val="22"/>
          <w:szCs w:val="22"/>
          <w:u w:val="single"/>
        </w:rPr>
      </w:pPr>
      <w:r w:rsidRPr="00BB5A34">
        <w:rPr>
          <w:rFonts w:asciiTheme="minorHAnsi" w:hAnsiTheme="minorHAnsi"/>
          <w:b/>
          <w:bCs/>
          <w:sz w:val="22"/>
          <w:szCs w:val="22"/>
          <w:u w:val="single"/>
        </w:rPr>
        <w:t xml:space="preserve">Na konci 5. ročníku žák: </w:t>
      </w:r>
    </w:p>
    <w:p w14:paraId="0CA1D4D4"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376E8675"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26290E3F"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používá bezpečně a účinně materiály, nástroje a vybavení</w:t>
      </w:r>
    </w:p>
    <w:p w14:paraId="10145544"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dodržuje vymezená pravidla, zejména pravidla bezpečnosti a pracovní postupy</w:t>
      </w:r>
    </w:p>
    <w:p w14:paraId="7717C507"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plní povinnosti a sliby</w:t>
      </w:r>
    </w:p>
    <w:p w14:paraId="65EE87A4"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AD68037" w14:textId="77777777" w:rsidR="00226AF4" w:rsidRPr="00BB5A34" w:rsidRDefault="00226AF4" w:rsidP="00FF422E">
      <w:pPr>
        <w:pStyle w:val="Zhlav"/>
        <w:numPr>
          <w:ilvl w:val="0"/>
          <w:numId w:val="1"/>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využívá znalosti a zkušenosti získané v jednotlivých vzdělávacích oblastech v zájmu vlastního rozvoje</w:t>
      </w:r>
    </w:p>
    <w:p w14:paraId="62016517"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A901C83"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35A2C2C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017296E"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539D3255"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sectPr w:rsidR="00226AF4" w:rsidRPr="00BB5A34" w:rsidSect="000827A7">
          <w:pgSz w:w="11906" w:h="16838"/>
          <w:pgMar w:top="1418" w:right="1418" w:bottom="1418" w:left="1418" w:header="709" w:footer="709" w:gutter="0"/>
          <w:cols w:space="708"/>
          <w:docGrid w:linePitch="360"/>
        </w:sectPr>
      </w:pPr>
    </w:p>
    <w:p w14:paraId="50A0CAC2"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pPr>
      <w:r w:rsidRPr="00BB5A34">
        <w:rPr>
          <w:rFonts w:asciiTheme="minorHAnsi" w:hAnsiTheme="minorHAnsi"/>
          <w:b/>
          <w:sz w:val="22"/>
          <w:szCs w:val="22"/>
          <w:u w:val="single"/>
        </w:rPr>
        <w:lastRenderedPageBreak/>
        <w:t>VÝCHOVNÉ  A  VZDĚLÁVACÍ  STRATEGIE  K ROZVOJI  KLÍČOVÝCH  KOMPETENCÍ</w:t>
      </w:r>
    </w:p>
    <w:p w14:paraId="438F5330"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6C7722B0"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0260"/>
      </w:tblGrid>
      <w:tr w:rsidR="00226AF4" w:rsidRPr="00BB5A34" w14:paraId="2A52448E" w14:textId="77777777" w:rsidTr="000827A7">
        <w:tc>
          <w:tcPr>
            <w:tcW w:w="4068" w:type="dxa"/>
            <w:shd w:val="clear" w:color="auto" w:fill="auto"/>
          </w:tcPr>
          <w:p w14:paraId="317ABA5E" w14:textId="77777777" w:rsidR="00226AF4" w:rsidRPr="00BB5A34" w:rsidRDefault="00226AF4" w:rsidP="000827A7">
            <w:pPr>
              <w:jc w:val="both"/>
              <w:rPr>
                <w:b/>
              </w:rPr>
            </w:pPr>
            <w:r w:rsidRPr="00BB5A34">
              <w:rPr>
                <w:b/>
              </w:rPr>
              <w:t>Kompetence</w:t>
            </w:r>
          </w:p>
        </w:tc>
        <w:tc>
          <w:tcPr>
            <w:tcW w:w="10260" w:type="dxa"/>
            <w:shd w:val="clear" w:color="auto" w:fill="auto"/>
          </w:tcPr>
          <w:p w14:paraId="4C4C6883" w14:textId="77777777" w:rsidR="00226AF4" w:rsidRPr="00BB5A34" w:rsidRDefault="00226AF4" w:rsidP="000827A7">
            <w:pPr>
              <w:jc w:val="both"/>
              <w:rPr>
                <w:b/>
              </w:rPr>
            </w:pPr>
            <w:r w:rsidRPr="00BB5A34">
              <w:rPr>
                <w:b/>
              </w:rPr>
              <w:t xml:space="preserve">Výchovné a vzdělávací strategie k rozvoji klíčových kompetencí </w:t>
            </w:r>
          </w:p>
        </w:tc>
      </w:tr>
      <w:tr w:rsidR="00226AF4" w:rsidRPr="00BB5A34" w14:paraId="62EA7F7C" w14:textId="77777777" w:rsidTr="000827A7">
        <w:tc>
          <w:tcPr>
            <w:tcW w:w="4068" w:type="dxa"/>
            <w:shd w:val="clear" w:color="auto" w:fill="auto"/>
          </w:tcPr>
          <w:p w14:paraId="311CC2B2" w14:textId="77777777" w:rsidR="00226AF4" w:rsidRPr="00BB5A34" w:rsidRDefault="00226AF4" w:rsidP="000827A7">
            <w:pPr>
              <w:jc w:val="both"/>
              <w:rPr>
                <w:b/>
              </w:rPr>
            </w:pPr>
          </w:p>
          <w:p w14:paraId="3765E89A" w14:textId="77777777" w:rsidR="00226AF4" w:rsidRPr="00BB5A34" w:rsidRDefault="00226AF4" w:rsidP="000827A7">
            <w:pPr>
              <w:jc w:val="both"/>
            </w:pPr>
            <w:r w:rsidRPr="00BB5A34">
              <w:t>k  učení</w:t>
            </w:r>
          </w:p>
        </w:tc>
        <w:tc>
          <w:tcPr>
            <w:tcW w:w="10260" w:type="dxa"/>
            <w:shd w:val="clear" w:color="auto" w:fill="auto"/>
          </w:tcPr>
          <w:p w14:paraId="5B992FCA" w14:textId="77777777" w:rsidR="00226AF4" w:rsidRPr="00BB5A34" w:rsidRDefault="00226AF4" w:rsidP="000827A7">
            <w:pPr>
              <w:jc w:val="both"/>
            </w:pPr>
          </w:p>
          <w:p w14:paraId="1ECB3C0A" w14:textId="77777777" w:rsidR="00226AF4" w:rsidRPr="00BB5A34" w:rsidRDefault="00226AF4" w:rsidP="00FF422E">
            <w:pPr>
              <w:numPr>
                <w:ilvl w:val="0"/>
                <w:numId w:val="6"/>
              </w:numPr>
              <w:spacing w:after="0" w:line="240" w:lineRule="auto"/>
              <w:jc w:val="both"/>
            </w:pPr>
            <w:r w:rsidRPr="00BB5A34">
              <w:t>žáci si s pomocí učitelů a rodičů zpracovávají a podle potřeb upravují svůj denní rozvrh činností</w:t>
            </w:r>
          </w:p>
          <w:p w14:paraId="75CB156F" w14:textId="77777777" w:rsidR="00226AF4" w:rsidRPr="00BB5A34" w:rsidRDefault="00226AF4" w:rsidP="00FF422E">
            <w:pPr>
              <w:numPr>
                <w:ilvl w:val="0"/>
                <w:numId w:val="6"/>
              </w:numPr>
              <w:spacing w:after="0" w:line="240" w:lineRule="auto"/>
              <w:jc w:val="both"/>
            </w:pPr>
            <w:r w:rsidRPr="00BB5A34">
              <w:t>vedeme je k samostatné práci, ke spolupráci s kamarády (dvojice, skupiny); potřebuje-li pomoc</w:t>
            </w:r>
          </w:p>
          <w:p w14:paraId="0B02404F" w14:textId="77777777" w:rsidR="00226AF4" w:rsidRPr="00BB5A34" w:rsidRDefault="00226AF4" w:rsidP="000827A7">
            <w:pPr>
              <w:ind w:left="720"/>
              <w:jc w:val="both"/>
            </w:pPr>
            <w:r w:rsidRPr="00BB5A34">
              <w:t>učitele, požádá o ni</w:t>
            </w:r>
          </w:p>
          <w:p w14:paraId="7069C946" w14:textId="77777777" w:rsidR="00226AF4" w:rsidRPr="00BB5A34" w:rsidRDefault="00226AF4" w:rsidP="00FF422E">
            <w:pPr>
              <w:numPr>
                <w:ilvl w:val="0"/>
                <w:numId w:val="7"/>
              </w:numPr>
              <w:spacing w:after="0" w:line="240" w:lineRule="auto"/>
              <w:jc w:val="both"/>
            </w:pPr>
            <w:r w:rsidRPr="00BB5A34">
              <w:t xml:space="preserve">průběžně poskytujeme žákům možnost využívat školní knihovnu, encyklopedie, slovníčky, </w:t>
            </w:r>
            <w:proofErr w:type="spellStart"/>
            <w:r w:rsidRPr="00BB5A34">
              <w:t>počí</w:t>
            </w:r>
            <w:proofErr w:type="spellEnd"/>
            <w:r w:rsidRPr="00BB5A34">
              <w:t>-</w:t>
            </w:r>
          </w:p>
          <w:p w14:paraId="255B7393" w14:textId="77777777" w:rsidR="00226AF4" w:rsidRPr="00BB5A34" w:rsidRDefault="00226AF4" w:rsidP="000827A7">
            <w:pPr>
              <w:ind w:left="720"/>
              <w:jc w:val="both"/>
            </w:pPr>
            <w:proofErr w:type="spellStart"/>
            <w:r w:rsidRPr="00BB5A34">
              <w:t>tače</w:t>
            </w:r>
            <w:proofErr w:type="spellEnd"/>
            <w:r w:rsidRPr="00BB5A34">
              <w:t>, kalkulačky; vedeme je k vyhledávání a třídění informací v učebnicích a naučných knihách</w:t>
            </w:r>
          </w:p>
          <w:p w14:paraId="406D8CAB" w14:textId="77777777" w:rsidR="00226AF4" w:rsidRPr="00BB5A34" w:rsidRDefault="00226AF4" w:rsidP="00FF422E">
            <w:pPr>
              <w:numPr>
                <w:ilvl w:val="0"/>
                <w:numId w:val="7"/>
              </w:numPr>
              <w:spacing w:after="0" w:line="240" w:lineRule="auto"/>
              <w:jc w:val="both"/>
            </w:pPr>
            <w:r w:rsidRPr="00BB5A34">
              <w:t>klademe důraz na praktické využití znalosti abecedy</w:t>
            </w:r>
          </w:p>
          <w:p w14:paraId="45BA53CA" w14:textId="77777777" w:rsidR="00226AF4" w:rsidRPr="00BB5A34" w:rsidRDefault="00226AF4" w:rsidP="00FF422E">
            <w:pPr>
              <w:numPr>
                <w:ilvl w:val="0"/>
                <w:numId w:val="7"/>
              </w:numPr>
              <w:spacing w:after="0" w:line="240" w:lineRule="auto"/>
              <w:jc w:val="both"/>
            </w:pPr>
            <w:r w:rsidRPr="00BB5A34">
              <w:t xml:space="preserve">využíváme vhodných příležitostí k motivování žáků pro činnosti v různých oborech a </w:t>
            </w:r>
            <w:proofErr w:type="spellStart"/>
            <w:r w:rsidRPr="00BB5A34">
              <w:t>celoživot</w:t>
            </w:r>
            <w:proofErr w:type="spellEnd"/>
            <w:r w:rsidRPr="00BB5A34">
              <w:t>-</w:t>
            </w:r>
          </w:p>
          <w:p w14:paraId="182D33CB" w14:textId="77777777" w:rsidR="00226AF4" w:rsidRPr="00BB5A34" w:rsidRDefault="00226AF4" w:rsidP="000827A7">
            <w:pPr>
              <w:ind w:left="720"/>
              <w:jc w:val="both"/>
            </w:pPr>
            <w:proofErr w:type="spellStart"/>
            <w:r w:rsidRPr="00BB5A34">
              <w:t>nímu</w:t>
            </w:r>
            <w:proofErr w:type="spellEnd"/>
            <w:r w:rsidRPr="00BB5A34">
              <w:t xml:space="preserve"> učení</w:t>
            </w:r>
          </w:p>
          <w:p w14:paraId="1928AA32" w14:textId="77777777" w:rsidR="00226AF4" w:rsidRPr="00BB5A34" w:rsidRDefault="00226AF4" w:rsidP="00FF422E">
            <w:pPr>
              <w:numPr>
                <w:ilvl w:val="0"/>
                <w:numId w:val="8"/>
              </w:numPr>
              <w:spacing w:after="0" w:line="240" w:lineRule="auto"/>
              <w:jc w:val="both"/>
            </w:pPr>
            <w:r w:rsidRPr="00BB5A34">
              <w:t>nenásilnou formou vedeme žáky k užívání termínů, znaků a symbolů; učíme je tak chápat jejich význam</w:t>
            </w:r>
          </w:p>
          <w:p w14:paraId="48160386" w14:textId="77777777" w:rsidR="00226AF4" w:rsidRPr="00BB5A34" w:rsidRDefault="00226AF4" w:rsidP="00FF422E">
            <w:pPr>
              <w:numPr>
                <w:ilvl w:val="0"/>
                <w:numId w:val="8"/>
              </w:numPr>
              <w:spacing w:after="0" w:line="240" w:lineRule="auto"/>
              <w:jc w:val="both"/>
            </w:pPr>
            <w:r w:rsidRPr="00BB5A34">
              <w:t>kde je to vhodné, zařazujeme experimenty, při nichž žáci spolupracují navzájem a z pozorované-</w:t>
            </w:r>
          </w:p>
          <w:p w14:paraId="0F9210D6" w14:textId="77777777" w:rsidR="00226AF4" w:rsidRPr="00BB5A34" w:rsidRDefault="00226AF4" w:rsidP="000827A7">
            <w:pPr>
              <w:ind w:left="720"/>
              <w:jc w:val="both"/>
            </w:pPr>
            <w:r w:rsidRPr="00BB5A34">
              <w:t>ho za pomoci učitele vyvozují obecně platné zákonitosti</w:t>
            </w:r>
          </w:p>
          <w:p w14:paraId="719C9D75" w14:textId="77777777" w:rsidR="00226AF4" w:rsidRPr="00BB5A34" w:rsidRDefault="00226AF4" w:rsidP="00FF422E">
            <w:pPr>
              <w:numPr>
                <w:ilvl w:val="0"/>
                <w:numId w:val="9"/>
              </w:numPr>
              <w:spacing w:after="0" w:line="240" w:lineRule="auto"/>
              <w:jc w:val="both"/>
            </w:pPr>
            <w:r w:rsidRPr="00BB5A34">
              <w:t>využíváme  všech příležitostí k posilování pozitivního vztahu k učení</w:t>
            </w:r>
          </w:p>
          <w:p w14:paraId="205188CB" w14:textId="77777777" w:rsidR="00226AF4" w:rsidRPr="00BB5A34" w:rsidRDefault="00226AF4" w:rsidP="00FF422E">
            <w:pPr>
              <w:numPr>
                <w:ilvl w:val="0"/>
                <w:numId w:val="9"/>
              </w:numPr>
              <w:spacing w:after="0" w:line="240" w:lineRule="auto"/>
              <w:jc w:val="both"/>
            </w:pPr>
            <w:r w:rsidRPr="00BB5A34">
              <w:t>pomáháme žákům poznávat a překonávat překážky učení</w:t>
            </w:r>
          </w:p>
          <w:p w14:paraId="72F98DD0" w14:textId="77777777" w:rsidR="00226AF4" w:rsidRPr="00BB5A34" w:rsidRDefault="00226AF4" w:rsidP="00FF422E">
            <w:pPr>
              <w:numPr>
                <w:ilvl w:val="0"/>
                <w:numId w:val="9"/>
              </w:numPr>
              <w:spacing w:after="0" w:line="240" w:lineRule="auto"/>
              <w:jc w:val="both"/>
            </w:pPr>
            <w:r w:rsidRPr="00BB5A34">
              <w:t>vedeme žáky k sebehodnocení a k přiměřenému hodnocení svých spolužáků (co se povedlo, co</w:t>
            </w:r>
          </w:p>
          <w:p w14:paraId="6AC25BFF" w14:textId="77777777" w:rsidR="00226AF4" w:rsidRPr="00BB5A34" w:rsidRDefault="00226AF4" w:rsidP="000827A7">
            <w:pPr>
              <w:ind w:left="360"/>
              <w:jc w:val="both"/>
            </w:pPr>
            <w:r w:rsidRPr="00BB5A34">
              <w:t xml:space="preserve">      méně, co vůbec)</w:t>
            </w:r>
          </w:p>
          <w:p w14:paraId="3D503428" w14:textId="77777777" w:rsidR="00226AF4" w:rsidRPr="00BB5A34" w:rsidRDefault="00226AF4" w:rsidP="000827A7">
            <w:pPr>
              <w:jc w:val="both"/>
            </w:pPr>
          </w:p>
          <w:p w14:paraId="48EDB94C" w14:textId="77777777" w:rsidR="00226AF4" w:rsidRPr="00BB5A34" w:rsidRDefault="00226AF4" w:rsidP="000827A7">
            <w:pPr>
              <w:ind w:left="720"/>
              <w:jc w:val="both"/>
            </w:pPr>
          </w:p>
        </w:tc>
      </w:tr>
      <w:tr w:rsidR="00226AF4" w:rsidRPr="00BB5A34" w14:paraId="6A22799F" w14:textId="77777777" w:rsidTr="000827A7">
        <w:tc>
          <w:tcPr>
            <w:tcW w:w="4068" w:type="dxa"/>
            <w:shd w:val="clear" w:color="auto" w:fill="auto"/>
          </w:tcPr>
          <w:p w14:paraId="5929A0F2" w14:textId="77777777" w:rsidR="00226AF4" w:rsidRPr="00BB5A34" w:rsidRDefault="00226AF4" w:rsidP="000827A7">
            <w:pPr>
              <w:jc w:val="both"/>
            </w:pPr>
            <w:r w:rsidRPr="00BB5A34">
              <w:t>k  řešení  problémů</w:t>
            </w:r>
          </w:p>
        </w:tc>
        <w:tc>
          <w:tcPr>
            <w:tcW w:w="10260" w:type="dxa"/>
            <w:shd w:val="clear" w:color="auto" w:fill="auto"/>
          </w:tcPr>
          <w:p w14:paraId="2D104925" w14:textId="77777777" w:rsidR="00226AF4" w:rsidRPr="00BB5A34" w:rsidRDefault="00226AF4" w:rsidP="00FF422E">
            <w:pPr>
              <w:numPr>
                <w:ilvl w:val="0"/>
                <w:numId w:val="10"/>
              </w:numPr>
              <w:spacing w:after="0" w:line="240" w:lineRule="auto"/>
              <w:jc w:val="both"/>
            </w:pPr>
            <w:r w:rsidRPr="00BB5A34">
              <w:t>život ve škole přináší různé problémové situace, učíme žáky tyto situace vnímat jako problém,</w:t>
            </w:r>
          </w:p>
          <w:p w14:paraId="64D2D320" w14:textId="77777777" w:rsidR="00226AF4" w:rsidRPr="00BB5A34" w:rsidRDefault="00226AF4" w:rsidP="000827A7">
            <w:pPr>
              <w:ind w:left="720"/>
              <w:jc w:val="both"/>
            </w:pPr>
            <w:r w:rsidRPr="00BB5A34">
              <w:t>zamýšlet se nad ním a ve spolupráci s ostatními hledat řešení</w:t>
            </w:r>
          </w:p>
          <w:p w14:paraId="06FA65CB" w14:textId="77777777" w:rsidR="00226AF4" w:rsidRPr="00BB5A34" w:rsidRDefault="00226AF4" w:rsidP="00FF422E">
            <w:pPr>
              <w:numPr>
                <w:ilvl w:val="0"/>
                <w:numId w:val="10"/>
              </w:numPr>
              <w:spacing w:after="0" w:line="240" w:lineRule="auto"/>
              <w:jc w:val="both"/>
            </w:pPr>
            <w:r w:rsidRPr="00BB5A34">
              <w:lastRenderedPageBreak/>
              <w:t>učíme děti vyhledávat vhodné informace k řešení problémů, porovnávat shody a rozdíly mezi</w:t>
            </w:r>
          </w:p>
          <w:p w14:paraId="4F1FD731" w14:textId="77777777" w:rsidR="00226AF4" w:rsidRPr="00BB5A34" w:rsidRDefault="00226AF4" w:rsidP="000827A7">
            <w:pPr>
              <w:ind w:left="720"/>
              <w:jc w:val="both"/>
            </w:pPr>
            <w:r w:rsidRPr="00BB5A34">
              <w:t>novou situací a mezi situacemi již známými</w:t>
            </w:r>
          </w:p>
          <w:p w14:paraId="138F405B" w14:textId="77777777" w:rsidR="00226AF4" w:rsidRPr="00BB5A34" w:rsidRDefault="00226AF4" w:rsidP="00FF422E">
            <w:pPr>
              <w:numPr>
                <w:ilvl w:val="0"/>
                <w:numId w:val="10"/>
              </w:numPr>
              <w:spacing w:after="0" w:line="240" w:lineRule="auto"/>
              <w:jc w:val="both"/>
            </w:pPr>
            <w:r w:rsidRPr="00BB5A34">
              <w:t>vedeme žáky k vytrvalému hledání řešení a k tomu, aby se nenechali odradit případným nezdarem</w:t>
            </w:r>
          </w:p>
          <w:p w14:paraId="79A49675" w14:textId="77777777" w:rsidR="00226AF4" w:rsidRPr="00BB5A34" w:rsidRDefault="00226AF4" w:rsidP="00FF422E">
            <w:pPr>
              <w:numPr>
                <w:ilvl w:val="0"/>
                <w:numId w:val="10"/>
              </w:numPr>
              <w:spacing w:after="0" w:line="240" w:lineRule="auto"/>
              <w:jc w:val="both"/>
            </w:pPr>
            <w:r w:rsidRPr="00BB5A34">
              <w:t>vedeme žáky k tomu, aby se učili přijímat rozhodnutí přiměřená jejich věku, aby je byli schopni</w:t>
            </w:r>
          </w:p>
          <w:p w14:paraId="3A2CF792" w14:textId="77777777" w:rsidR="00226AF4" w:rsidRPr="00BB5A34" w:rsidRDefault="00226AF4" w:rsidP="000827A7">
            <w:pPr>
              <w:jc w:val="both"/>
            </w:pPr>
            <w:r w:rsidRPr="00BB5A34">
              <w:t xml:space="preserve">            obhájit a aby si uvědomili svou odpovědnost za svá rozhodnutí</w:t>
            </w:r>
          </w:p>
        </w:tc>
      </w:tr>
      <w:tr w:rsidR="00226AF4" w:rsidRPr="00BB5A34" w14:paraId="51C1235E" w14:textId="77777777" w:rsidTr="000827A7">
        <w:tc>
          <w:tcPr>
            <w:tcW w:w="4068" w:type="dxa"/>
            <w:shd w:val="clear" w:color="auto" w:fill="auto"/>
          </w:tcPr>
          <w:p w14:paraId="47A0C3F2" w14:textId="77777777" w:rsidR="00226AF4" w:rsidRPr="00BB5A34" w:rsidRDefault="00226AF4" w:rsidP="000827A7">
            <w:pPr>
              <w:jc w:val="both"/>
              <w:rPr>
                <w:b/>
              </w:rPr>
            </w:pPr>
          </w:p>
          <w:p w14:paraId="7D89E610" w14:textId="77777777" w:rsidR="00226AF4" w:rsidRPr="00BB5A34" w:rsidRDefault="00226AF4" w:rsidP="000827A7">
            <w:pPr>
              <w:jc w:val="both"/>
              <w:rPr>
                <w:b/>
              </w:rPr>
            </w:pPr>
            <w:r w:rsidRPr="00BB5A34">
              <w:rPr>
                <w:b/>
              </w:rPr>
              <w:t>Kompetence</w:t>
            </w:r>
          </w:p>
        </w:tc>
        <w:tc>
          <w:tcPr>
            <w:tcW w:w="10260" w:type="dxa"/>
            <w:shd w:val="clear" w:color="auto" w:fill="auto"/>
          </w:tcPr>
          <w:p w14:paraId="2E4BFB22" w14:textId="77777777" w:rsidR="00226AF4" w:rsidRPr="00BB5A34" w:rsidRDefault="00226AF4" w:rsidP="000827A7">
            <w:pPr>
              <w:jc w:val="both"/>
            </w:pPr>
          </w:p>
          <w:p w14:paraId="33EE22FD" w14:textId="77777777" w:rsidR="00226AF4" w:rsidRPr="00BB5A34" w:rsidRDefault="00226AF4" w:rsidP="000827A7">
            <w:pPr>
              <w:jc w:val="both"/>
              <w:rPr>
                <w:b/>
              </w:rPr>
            </w:pPr>
            <w:r w:rsidRPr="00BB5A34">
              <w:rPr>
                <w:b/>
              </w:rPr>
              <w:t>Výchovné a vzdělávací strategie k rozvoji klíčových kompetencí</w:t>
            </w:r>
          </w:p>
        </w:tc>
      </w:tr>
      <w:tr w:rsidR="00226AF4" w:rsidRPr="00BB5A34" w14:paraId="22B0B022" w14:textId="77777777" w:rsidTr="000827A7">
        <w:tc>
          <w:tcPr>
            <w:tcW w:w="4068" w:type="dxa"/>
            <w:shd w:val="clear" w:color="auto" w:fill="auto"/>
          </w:tcPr>
          <w:p w14:paraId="7976B6B8" w14:textId="77777777" w:rsidR="00226AF4" w:rsidRPr="00BB5A34" w:rsidRDefault="00226AF4" w:rsidP="000827A7">
            <w:pPr>
              <w:jc w:val="both"/>
            </w:pPr>
          </w:p>
          <w:p w14:paraId="5A4CAE6C" w14:textId="77777777" w:rsidR="00226AF4" w:rsidRPr="00BB5A34" w:rsidRDefault="00226AF4" w:rsidP="000827A7">
            <w:pPr>
              <w:jc w:val="both"/>
            </w:pPr>
            <w:r w:rsidRPr="00BB5A34">
              <w:t>komunikativní</w:t>
            </w:r>
          </w:p>
          <w:p w14:paraId="4ACC4F8F" w14:textId="77777777" w:rsidR="00226AF4" w:rsidRPr="00BB5A34" w:rsidRDefault="00226AF4" w:rsidP="000827A7">
            <w:pPr>
              <w:jc w:val="both"/>
            </w:pPr>
          </w:p>
        </w:tc>
        <w:tc>
          <w:tcPr>
            <w:tcW w:w="10260" w:type="dxa"/>
            <w:shd w:val="clear" w:color="auto" w:fill="auto"/>
          </w:tcPr>
          <w:p w14:paraId="1B14F120" w14:textId="77777777" w:rsidR="00226AF4" w:rsidRPr="00BB5A34" w:rsidRDefault="00226AF4" w:rsidP="000827A7">
            <w:pPr>
              <w:jc w:val="both"/>
            </w:pPr>
          </w:p>
          <w:p w14:paraId="0D7319BE" w14:textId="77777777" w:rsidR="00226AF4" w:rsidRPr="00BB5A34" w:rsidRDefault="00226AF4" w:rsidP="00FF422E">
            <w:pPr>
              <w:numPr>
                <w:ilvl w:val="0"/>
                <w:numId w:val="11"/>
              </w:numPr>
              <w:spacing w:after="0" w:line="240" w:lineRule="auto"/>
              <w:jc w:val="both"/>
            </w:pPr>
            <w:r w:rsidRPr="00BB5A34">
              <w:t>dbáme na zřetelnou výslovnost, na to, aby žáci mluvili přiměřeně hlasitě, aby své názory</w:t>
            </w:r>
          </w:p>
          <w:p w14:paraId="13AF3B95" w14:textId="77777777" w:rsidR="00226AF4" w:rsidRPr="00BB5A34" w:rsidRDefault="00226AF4" w:rsidP="000827A7">
            <w:pPr>
              <w:ind w:left="720"/>
              <w:jc w:val="both"/>
            </w:pPr>
            <w:r w:rsidRPr="00BB5A34">
              <w:t>a myšlenky formulovali v logickém sledu, výstižně, souvisle a kultivovaně</w:t>
            </w:r>
          </w:p>
          <w:p w14:paraId="448D8763" w14:textId="77777777" w:rsidR="00226AF4" w:rsidRPr="00BB5A34" w:rsidRDefault="00226AF4" w:rsidP="00FF422E">
            <w:pPr>
              <w:numPr>
                <w:ilvl w:val="0"/>
                <w:numId w:val="11"/>
              </w:numPr>
              <w:spacing w:after="0" w:line="240" w:lineRule="auto"/>
              <w:jc w:val="both"/>
            </w:pPr>
            <w:r w:rsidRPr="00BB5A34">
              <w:t>učíme žáky naslouchat druhým lidem, nepřerušovat je, přiměřeně reagovat a slušně a jasně</w:t>
            </w:r>
          </w:p>
          <w:p w14:paraId="048FCD04" w14:textId="77777777" w:rsidR="00226AF4" w:rsidRPr="00BB5A34" w:rsidRDefault="00226AF4" w:rsidP="000827A7">
            <w:pPr>
              <w:ind w:left="720"/>
              <w:jc w:val="both"/>
            </w:pPr>
            <w:r w:rsidRPr="00BB5A34">
              <w:t>obhajovat svůj názor</w:t>
            </w:r>
          </w:p>
          <w:p w14:paraId="1BB8C316" w14:textId="77777777" w:rsidR="00226AF4" w:rsidRPr="00BB5A34" w:rsidRDefault="00226AF4" w:rsidP="00FF422E">
            <w:pPr>
              <w:numPr>
                <w:ilvl w:val="0"/>
                <w:numId w:val="11"/>
              </w:numPr>
              <w:spacing w:after="0" w:line="240" w:lineRule="auto"/>
              <w:jc w:val="both"/>
            </w:pPr>
            <w:r w:rsidRPr="00BB5A34">
              <w:t>umožňujeme žákům práci s různými typy textů a záznamů, obrazových materiálů, zvuků</w:t>
            </w:r>
          </w:p>
          <w:p w14:paraId="1A20D20D" w14:textId="77777777" w:rsidR="00226AF4" w:rsidRPr="00BB5A34" w:rsidRDefault="00226AF4" w:rsidP="000827A7">
            <w:pPr>
              <w:ind w:left="720"/>
              <w:jc w:val="both"/>
            </w:pPr>
            <w:r w:rsidRPr="00BB5A34">
              <w:t>a jiných běžných informačních a komunikačních prostředků</w:t>
            </w:r>
          </w:p>
          <w:p w14:paraId="7826F2E5" w14:textId="77777777" w:rsidR="00226AF4" w:rsidRPr="00BB5A34" w:rsidRDefault="00226AF4" w:rsidP="000827A7">
            <w:pPr>
              <w:ind w:left="720"/>
              <w:jc w:val="both"/>
            </w:pPr>
          </w:p>
          <w:p w14:paraId="0941218C" w14:textId="77777777" w:rsidR="00226AF4" w:rsidRPr="00BB5A34" w:rsidRDefault="00226AF4" w:rsidP="000827A7">
            <w:pPr>
              <w:ind w:left="720"/>
              <w:jc w:val="both"/>
            </w:pPr>
          </w:p>
        </w:tc>
      </w:tr>
      <w:tr w:rsidR="00226AF4" w:rsidRPr="00BB5A34" w14:paraId="4617EEE3" w14:textId="77777777" w:rsidTr="000827A7">
        <w:tc>
          <w:tcPr>
            <w:tcW w:w="4068" w:type="dxa"/>
            <w:shd w:val="clear" w:color="auto" w:fill="auto"/>
          </w:tcPr>
          <w:p w14:paraId="6F61CBA2" w14:textId="77777777" w:rsidR="00226AF4" w:rsidRPr="00BB5A34" w:rsidRDefault="00226AF4" w:rsidP="000827A7">
            <w:pPr>
              <w:jc w:val="both"/>
            </w:pPr>
            <w:r w:rsidRPr="00BB5A34">
              <w:t>sociální a personální</w:t>
            </w:r>
          </w:p>
          <w:p w14:paraId="15CE0A67" w14:textId="77777777" w:rsidR="00226AF4" w:rsidRPr="00BB5A34" w:rsidRDefault="00226AF4" w:rsidP="000827A7">
            <w:pPr>
              <w:jc w:val="both"/>
            </w:pPr>
          </w:p>
          <w:p w14:paraId="1C71D156" w14:textId="77777777" w:rsidR="00226AF4" w:rsidRPr="00BB5A34" w:rsidRDefault="00226AF4" w:rsidP="000827A7">
            <w:pPr>
              <w:jc w:val="both"/>
            </w:pPr>
          </w:p>
          <w:p w14:paraId="55788165" w14:textId="77777777" w:rsidR="00226AF4" w:rsidRPr="00BB5A34" w:rsidRDefault="00226AF4" w:rsidP="000827A7">
            <w:pPr>
              <w:jc w:val="both"/>
            </w:pPr>
          </w:p>
          <w:p w14:paraId="0B08DF87" w14:textId="77777777" w:rsidR="00226AF4" w:rsidRPr="00BB5A34" w:rsidRDefault="00226AF4" w:rsidP="000827A7">
            <w:pPr>
              <w:jc w:val="both"/>
            </w:pPr>
          </w:p>
          <w:p w14:paraId="6E73FDBB" w14:textId="77777777" w:rsidR="00226AF4" w:rsidRPr="00BB5A34" w:rsidRDefault="00226AF4" w:rsidP="000827A7">
            <w:pPr>
              <w:jc w:val="both"/>
            </w:pPr>
          </w:p>
          <w:p w14:paraId="72D9D7E8" w14:textId="77777777" w:rsidR="00226AF4" w:rsidRPr="00BB5A34" w:rsidRDefault="00226AF4" w:rsidP="000827A7">
            <w:pPr>
              <w:jc w:val="both"/>
            </w:pPr>
          </w:p>
          <w:p w14:paraId="2A3CCB8E" w14:textId="77777777" w:rsidR="00226AF4" w:rsidRPr="00BB5A34" w:rsidRDefault="00226AF4" w:rsidP="000827A7">
            <w:pPr>
              <w:jc w:val="both"/>
            </w:pPr>
          </w:p>
          <w:p w14:paraId="7959CC31" w14:textId="77777777" w:rsidR="00226AF4" w:rsidRPr="00BB5A34" w:rsidRDefault="00226AF4" w:rsidP="000827A7">
            <w:pPr>
              <w:jc w:val="both"/>
            </w:pPr>
          </w:p>
        </w:tc>
        <w:tc>
          <w:tcPr>
            <w:tcW w:w="10260" w:type="dxa"/>
            <w:shd w:val="clear" w:color="auto" w:fill="auto"/>
          </w:tcPr>
          <w:p w14:paraId="04FB6A31" w14:textId="77777777" w:rsidR="00226AF4" w:rsidRPr="00BB5A34" w:rsidRDefault="00226AF4" w:rsidP="00FF422E">
            <w:pPr>
              <w:numPr>
                <w:ilvl w:val="0"/>
                <w:numId w:val="11"/>
              </w:numPr>
              <w:spacing w:after="0" w:line="240" w:lineRule="auto"/>
              <w:jc w:val="both"/>
            </w:pPr>
            <w:r w:rsidRPr="00BB5A34">
              <w:lastRenderedPageBreak/>
              <w:t xml:space="preserve">učíme žáky spolupracovat ve skupinách, vedeme je k vytváření a dodržování pravidel práce </w:t>
            </w:r>
          </w:p>
          <w:p w14:paraId="3C258CFA" w14:textId="77777777" w:rsidR="00226AF4" w:rsidRPr="00BB5A34" w:rsidRDefault="00226AF4" w:rsidP="000827A7">
            <w:pPr>
              <w:ind w:left="720"/>
              <w:jc w:val="both"/>
            </w:pPr>
            <w:r w:rsidRPr="00BB5A34">
              <w:t>v týmu</w:t>
            </w:r>
          </w:p>
          <w:p w14:paraId="079E2EFC" w14:textId="77777777" w:rsidR="00226AF4" w:rsidRPr="00BB5A34" w:rsidRDefault="00226AF4" w:rsidP="00FF422E">
            <w:pPr>
              <w:numPr>
                <w:ilvl w:val="0"/>
                <w:numId w:val="11"/>
              </w:numPr>
              <w:spacing w:after="0" w:line="240" w:lineRule="auto"/>
              <w:jc w:val="both"/>
            </w:pPr>
            <w:r w:rsidRPr="00BB5A34">
              <w:t>dbáme na to, aby se žáci učili respektovat názory druhých a oceňovali jejich zkušenosti a čerpali</w:t>
            </w:r>
          </w:p>
          <w:p w14:paraId="5A7D3D0E" w14:textId="77777777" w:rsidR="00226AF4" w:rsidRPr="00BB5A34" w:rsidRDefault="00226AF4" w:rsidP="000827A7">
            <w:pPr>
              <w:ind w:left="720"/>
              <w:jc w:val="both"/>
            </w:pPr>
            <w:r w:rsidRPr="00BB5A34">
              <w:t>z toho, co si druzí lidé myslí, říkají a dělají; přispívali k příjemné atmosféře</w:t>
            </w:r>
          </w:p>
          <w:p w14:paraId="119C352E" w14:textId="77777777" w:rsidR="00226AF4" w:rsidRPr="00BB5A34" w:rsidRDefault="00226AF4" w:rsidP="00FF422E">
            <w:pPr>
              <w:numPr>
                <w:ilvl w:val="0"/>
                <w:numId w:val="11"/>
              </w:numPr>
              <w:spacing w:after="0" w:line="240" w:lineRule="auto"/>
              <w:jc w:val="both"/>
            </w:pPr>
            <w:r w:rsidRPr="00BB5A34">
              <w:t>vštěpujeme žákům, že není projevem slabosti požádat o pomoc, když ji potřebujeme a vedeme</w:t>
            </w:r>
          </w:p>
          <w:p w14:paraId="30B0D930" w14:textId="77777777" w:rsidR="00226AF4" w:rsidRPr="00BB5A34" w:rsidRDefault="00226AF4" w:rsidP="000827A7">
            <w:pPr>
              <w:ind w:left="720"/>
              <w:jc w:val="both"/>
            </w:pPr>
            <w:r w:rsidRPr="00BB5A34">
              <w:lastRenderedPageBreak/>
              <w:t>je k poskytování pomoci druhým</w:t>
            </w:r>
          </w:p>
          <w:p w14:paraId="0B88D81D" w14:textId="77777777" w:rsidR="00226AF4" w:rsidRPr="00BB5A34" w:rsidRDefault="00226AF4" w:rsidP="00FF422E">
            <w:pPr>
              <w:numPr>
                <w:ilvl w:val="0"/>
                <w:numId w:val="11"/>
              </w:numPr>
              <w:spacing w:after="0" w:line="240" w:lineRule="auto"/>
              <w:jc w:val="both"/>
            </w:pPr>
            <w:r w:rsidRPr="00BB5A34">
              <w:t>vedeme žáky k tomu, aby své jednání řídili tak, aby dosáhli pocit sebeuspokojení, aby je to těšilo</w:t>
            </w:r>
          </w:p>
          <w:p w14:paraId="1BD78390" w14:textId="77777777" w:rsidR="00226AF4" w:rsidRPr="00BB5A34" w:rsidRDefault="00226AF4" w:rsidP="000827A7">
            <w:pPr>
              <w:jc w:val="both"/>
            </w:pPr>
          </w:p>
          <w:p w14:paraId="35DEF98A" w14:textId="77777777" w:rsidR="00226AF4" w:rsidRPr="00BB5A34" w:rsidRDefault="00226AF4" w:rsidP="000827A7">
            <w:pPr>
              <w:jc w:val="both"/>
            </w:pPr>
          </w:p>
        </w:tc>
      </w:tr>
      <w:tr w:rsidR="00226AF4" w:rsidRPr="00BB5A34" w14:paraId="10FE6A89" w14:textId="77777777" w:rsidTr="000827A7">
        <w:tc>
          <w:tcPr>
            <w:tcW w:w="4068" w:type="dxa"/>
            <w:shd w:val="clear" w:color="auto" w:fill="auto"/>
          </w:tcPr>
          <w:p w14:paraId="1F344672" w14:textId="77777777" w:rsidR="00226AF4" w:rsidRPr="00BB5A34" w:rsidRDefault="00226AF4" w:rsidP="000827A7">
            <w:pPr>
              <w:jc w:val="both"/>
            </w:pPr>
            <w:r w:rsidRPr="00BB5A34">
              <w:lastRenderedPageBreak/>
              <w:t>občanské</w:t>
            </w:r>
          </w:p>
          <w:p w14:paraId="337F3DEF" w14:textId="77777777" w:rsidR="00226AF4" w:rsidRPr="00BB5A34" w:rsidRDefault="00226AF4" w:rsidP="000827A7">
            <w:pPr>
              <w:jc w:val="both"/>
            </w:pPr>
          </w:p>
        </w:tc>
        <w:tc>
          <w:tcPr>
            <w:tcW w:w="10260" w:type="dxa"/>
            <w:shd w:val="clear" w:color="auto" w:fill="auto"/>
          </w:tcPr>
          <w:p w14:paraId="3377CE58" w14:textId="77777777" w:rsidR="00226AF4" w:rsidRPr="00BB5A34" w:rsidRDefault="00226AF4" w:rsidP="00FF422E">
            <w:pPr>
              <w:numPr>
                <w:ilvl w:val="0"/>
                <w:numId w:val="11"/>
              </w:numPr>
              <w:spacing w:after="0" w:line="240" w:lineRule="auto"/>
              <w:jc w:val="both"/>
            </w:pPr>
            <w:r w:rsidRPr="00BB5A34">
              <w:t>učíme žáky respektovat názory druhých lidí</w:t>
            </w:r>
          </w:p>
          <w:p w14:paraId="1633DB9D" w14:textId="77777777" w:rsidR="00226AF4" w:rsidRPr="00BB5A34" w:rsidRDefault="00226AF4" w:rsidP="00FF422E">
            <w:pPr>
              <w:numPr>
                <w:ilvl w:val="0"/>
                <w:numId w:val="11"/>
              </w:numPr>
              <w:spacing w:after="0" w:line="240" w:lineRule="auto"/>
              <w:jc w:val="both"/>
            </w:pPr>
            <w:r w:rsidRPr="00BB5A34">
              <w:t>vštěpujeme jim odpor k hrubému jednání</w:t>
            </w:r>
          </w:p>
          <w:p w14:paraId="5E7CE11D" w14:textId="77777777" w:rsidR="00226AF4" w:rsidRPr="00BB5A34" w:rsidRDefault="00226AF4" w:rsidP="00FF422E">
            <w:pPr>
              <w:numPr>
                <w:ilvl w:val="0"/>
                <w:numId w:val="11"/>
              </w:numPr>
              <w:spacing w:after="0" w:line="240" w:lineRule="auto"/>
              <w:jc w:val="both"/>
            </w:pPr>
            <w:r w:rsidRPr="00BB5A34">
              <w:t>vedeme žáky k poznání, že mají svá práva ale i povinnosti</w:t>
            </w:r>
          </w:p>
          <w:p w14:paraId="77D4EF85" w14:textId="77777777" w:rsidR="00226AF4" w:rsidRPr="00BB5A34" w:rsidRDefault="00226AF4" w:rsidP="00FF422E">
            <w:pPr>
              <w:numPr>
                <w:ilvl w:val="0"/>
                <w:numId w:val="11"/>
              </w:numPr>
              <w:spacing w:after="0" w:line="240" w:lineRule="auto"/>
              <w:jc w:val="both"/>
            </w:pPr>
            <w:r w:rsidRPr="00BB5A34">
              <w:t>učíme žáky rozhodnému řešení situací ohrožujících zdraví a život člověka (umí přivolat pomoc</w:t>
            </w:r>
          </w:p>
          <w:p w14:paraId="3EF5C74A" w14:textId="77777777" w:rsidR="00226AF4" w:rsidRPr="00BB5A34" w:rsidRDefault="00226AF4" w:rsidP="000827A7">
            <w:pPr>
              <w:ind w:left="720"/>
              <w:jc w:val="both"/>
            </w:pPr>
            <w:r w:rsidRPr="00BB5A34">
              <w:t>a zná nejdůležitější zásady první pomoci )</w:t>
            </w:r>
          </w:p>
          <w:p w14:paraId="75EB3307" w14:textId="77777777" w:rsidR="00226AF4" w:rsidRPr="00BB5A34" w:rsidRDefault="00226AF4" w:rsidP="00FF422E">
            <w:pPr>
              <w:numPr>
                <w:ilvl w:val="0"/>
                <w:numId w:val="12"/>
              </w:numPr>
              <w:spacing w:after="0" w:line="240" w:lineRule="auto"/>
              <w:jc w:val="both"/>
            </w:pPr>
            <w:r w:rsidRPr="00BB5A34">
              <w:t>vychováváme je tak, aby si cenili výsledků práce druhých lidí a aby je nepoškozovali</w:t>
            </w:r>
          </w:p>
          <w:p w14:paraId="5B1188E1" w14:textId="77777777" w:rsidR="00226AF4" w:rsidRPr="00BB5A34" w:rsidRDefault="00226AF4" w:rsidP="00FF422E">
            <w:pPr>
              <w:numPr>
                <w:ilvl w:val="0"/>
                <w:numId w:val="12"/>
              </w:numPr>
              <w:spacing w:after="0" w:line="240" w:lineRule="auto"/>
              <w:jc w:val="both"/>
            </w:pPr>
            <w:r w:rsidRPr="00BB5A34">
              <w:t>vedeme je k aktivnímu zapojování do kulturních a sportovních aktivit ( besídky, kroužky, atd. )</w:t>
            </w:r>
          </w:p>
          <w:p w14:paraId="4ABD0AF6" w14:textId="77777777" w:rsidR="00226AF4" w:rsidRPr="00BB5A34" w:rsidRDefault="00226AF4" w:rsidP="00FF422E">
            <w:pPr>
              <w:numPr>
                <w:ilvl w:val="0"/>
                <w:numId w:val="12"/>
              </w:numPr>
              <w:spacing w:after="0" w:line="240" w:lineRule="auto"/>
              <w:jc w:val="both"/>
            </w:pPr>
            <w:r w:rsidRPr="00BB5A34">
              <w:t>učíme je chránit své zdraví a zdraví svých blízkých</w:t>
            </w:r>
          </w:p>
          <w:p w14:paraId="515A566F" w14:textId="77777777" w:rsidR="00226AF4" w:rsidRPr="00BB5A34" w:rsidRDefault="00226AF4" w:rsidP="00FF422E">
            <w:pPr>
              <w:numPr>
                <w:ilvl w:val="0"/>
                <w:numId w:val="12"/>
              </w:numPr>
              <w:spacing w:after="0" w:line="240" w:lineRule="auto"/>
              <w:jc w:val="both"/>
            </w:pPr>
            <w:r w:rsidRPr="00BB5A34">
              <w:t>vedeme žáky k přesvědčení o nutnosti ochrany životního prostředí</w:t>
            </w:r>
          </w:p>
          <w:p w14:paraId="11B2BCB7" w14:textId="77777777" w:rsidR="00226AF4" w:rsidRPr="00BB5A34" w:rsidRDefault="00226AF4" w:rsidP="000827A7">
            <w:pPr>
              <w:jc w:val="both"/>
            </w:pPr>
          </w:p>
        </w:tc>
      </w:tr>
      <w:tr w:rsidR="00226AF4" w:rsidRPr="00BB5A34" w14:paraId="261CDB9A" w14:textId="77777777" w:rsidTr="000827A7">
        <w:tc>
          <w:tcPr>
            <w:tcW w:w="4068" w:type="dxa"/>
            <w:shd w:val="clear" w:color="auto" w:fill="auto"/>
          </w:tcPr>
          <w:p w14:paraId="0B49CA23" w14:textId="77777777" w:rsidR="00226AF4" w:rsidRPr="00BB5A34" w:rsidRDefault="00226AF4" w:rsidP="000827A7">
            <w:pPr>
              <w:jc w:val="both"/>
            </w:pPr>
          </w:p>
          <w:p w14:paraId="28DC5551" w14:textId="77777777" w:rsidR="00226AF4" w:rsidRPr="00BB5A34" w:rsidRDefault="00226AF4" w:rsidP="000827A7">
            <w:pPr>
              <w:jc w:val="both"/>
              <w:rPr>
                <w:b/>
              </w:rPr>
            </w:pPr>
            <w:r w:rsidRPr="00BB5A34">
              <w:rPr>
                <w:b/>
              </w:rPr>
              <w:t>Kompetence</w:t>
            </w:r>
          </w:p>
        </w:tc>
        <w:tc>
          <w:tcPr>
            <w:tcW w:w="10260" w:type="dxa"/>
            <w:shd w:val="clear" w:color="auto" w:fill="auto"/>
          </w:tcPr>
          <w:p w14:paraId="27C1CB89" w14:textId="77777777" w:rsidR="00226AF4" w:rsidRPr="00BB5A34" w:rsidRDefault="00226AF4" w:rsidP="000827A7">
            <w:pPr>
              <w:jc w:val="both"/>
            </w:pPr>
          </w:p>
          <w:p w14:paraId="50AA08B5" w14:textId="77777777" w:rsidR="00226AF4" w:rsidRPr="00BB5A34" w:rsidRDefault="00226AF4" w:rsidP="000827A7">
            <w:pPr>
              <w:jc w:val="both"/>
              <w:rPr>
                <w:b/>
              </w:rPr>
            </w:pPr>
            <w:r w:rsidRPr="00BB5A34">
              <w:rPr>
                <w:b/>
              </w:rPr>
              <w:t>Výchovné a vzdělávací strategie k rozvoji klíčových kompetencí</w:t>
            </w:r>
          </w:p>
        </w:tc>
      </w:tr>
    </w:tbl>
    <w:p w14:paraId="3C21603D" w14:textId="77777777" w:rsidR="00226AF4" w:rsidRPr="00BB5A34" w:rsidRDefault="00226AF4" w:rsidP="00226AF4">
      <w:pPr>
        <w:jc w:val="both"/>
        <w:sectPr w:rsidR="00226AF4" w:rsidRPr="00BB5A34" w:rsidSect="000827A7">
          <w:pgSz w:w="16838" w:h="11906" w:orient="landscape"/>
          <w:pgMar w:top="1418" w:right="1418" w:bottom="1418" w:left="1418" w:header="709" w:footer="709" w:gutter="0"/>
          <w:cols w:space="708"/>
          <w:docGrid w:linePitch="360"/>
        </w:sectPr>
      </w:pPr>
    </w:p>
    <w:p w14:paraId="6775CDF6"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pPr>
      <w:r w:rsidRPr="00BB5A34">
        <w:rPr>
          <w:rFonts w:asciiTheme="minorHAnsi" w:hAnsiTheme="minorHAnsi"/>
          <w:b/>
          <w:sz w:val="22"/>
          <w:szCs w:val="22"/>
          <w:u w:val="single"/>
        </w:rPr>
        <w:lastRenderedPageBreak/>
        <w:t>ZABEZPEČENÍ  VÝUKY  ŽÁKŮ  SE  SPECIÁLNÍMI  VZDĚLÁVACÍMI  POTŘEBAMI</w:t>
      </w:r>
    </w:p>
    <w:p w14:paraId="2D6B5359"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969564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291F8636"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   Žáci se speciálními poruchami učení a chování ( SPUCH ), např. dyslexie, dysortografie, dysgrafie, dyskalkulie, jsou integrováni v běžných třídách. Je jim věnována individuální péče vyučujících, což je usnadněno i menším počtem žáků ve třídách. Vyučující spolupracují s PPP a řídí se jejími doporučeními. Dbají na hodnocení zohledňující SPUCH, přičemž mají na zřeteli především motivační funkci hodnocení žáků. Dále dbají na to, aby tito žáci byli opravdu plně integrováni, což znamená takové jejich postavení v kolektivu jako všech ostatních žáků.</w:t>
      </w:r>
    </w:p>
    <w:p w14:paraId="396C83B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13068D08" w14:textId="77777777" w:rsidR="00226AF4" w:rsidRPr="00BB5A34" w:rsidRDefault="00226AF4" w:rsidP="00C45F1B">
      <w:pPr>
        <w:pStyle w:val="Zhlav"/>
        <w:tabs>
          <w:tab w:val="clear" w:pos="4536"/>
          <w:tab w:val="clear" w:pos="9072"/>
        </w:tabs>
        <w:jc w:val="both"/>
        <w:rPr>
          <w:rFonts w:asciiTheme="minorHAnsi" w:hAnsiTheme="minorHAnsi"/>
          <w:sz w:val="22"/>
          <w:szCs w:val="22"/>
        </w:rPr>
      </w:pPr>
    </w:p>
    <w:p w14:paraId="7D5D1530"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702D5D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2D349D7"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pPr>
      <w:r w:rsidRPr="00BB5A34">
        <w:rPr>
          <w:rFonts w:asciiTheme="minorHAnsi" w:hAnsiTheme="minorHAnsi"/>
          <w:b/>
          <w:sz w:val="22"/>
          <w:szCs w:val="22"/>
          <w:u w:val="single"/>
        </w:rPr>
        <w:t>ZABEZPEČENÍ  VÝUKY  ŽÁKŮ  MIMOŘÁDNĚ  NADANÝCH</w:t>
      </w:r>
    </w:p>
    <w:p w14:paraId="3EC48CC1"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 </w:t>
      </w:r>
    </w:p>
    <w:p w14:paraId="1558A52D"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4C579C1"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26DCA2C1"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   Mimořádné nadání diagnostikuje PPP. </w:t>
      </w:r>
    </w:p>
    <w:p w14:paraId="795C7E15"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6C5DDFC4"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   Protože především u žáků do 9 let je obtížné jednoznačně stanovit, zda se jedná o mimořádné nadání nebo o nerovnoměrný ( zrychlený ) vývoj, který se s přibývajícím věkem může vyrovnávat, je všem nadaným žákům věnována individuální péče ( doplnění, rozšíření a prohloubení vzdělávacího obsahu, zadávání specifických úkolů, zapojování do samostatných a rozsáhlejších prací</w:t>
      </w:r>
    </w:p>
    <w:p w14:paraId="685E5105"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a projektů apod. ). </w:t>
      </w:r>
    </w:p>
    <w:p w14:paraId="05571F89" w14:textId="77777777" w:rsidR="00226AF4" w:rsidRPr="00BB5A34" w:rsidRDefault="00226AF4" w:rsidP="00C45F1B">
      <w:pPr>
        <w:pStyle w:val="Zhlav"/>
        <w:tabs>
          <w:tab w:val="clear" w:pos="4536"/>
          <w:tab w:val="clear" w:pos="9072"/>
        </w:tabs>
        <w:jc w:val="both"/>
        <w:rPr>
          <w:rFonts w:asciiTheme="minorHAnsi" w:hAnsiTheme="minorHAnsi"/>
          <w:sz w:val="22"/>
          <w:szCs w:val="22"/>
        </w:rPr>
      </w:pPr>
    </w:p>
    <w:p w14:paraId="7A6181C3"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9BC227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1183A04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1A8843C"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pPr>
      <w:r w:rsidRPr="00BB5A34">
        <w:rPr>
          <w:rFonts w:asciiTheme="minorHAnsi" w:hAnsiTheme="minorHAnsi"/>
          <w:b/>
          <w:sz w:val="22"/>
          <w:szCs w:val="22"/>
          <w:u w:val="single"/>
        </w:rPr>
        <w:t>ZAČLENĚNÍ  PRŮŘEZOVÝCH  TÉMAT</w:t>
      </w:r>
    </w:p>
    <w:p w14:paraId="38E5AD5E" w14:textId="77777777" w:rsidR="00226AF4" w:rsidRPr="00BB5A34" w:rsidRDefault="00226AF4" w:rsidP="00C45F1B">
      <w:pPr>
        <w:pStyle w:val="Zhlav"/>
        <w:tabs>
          <w:tab w:val="clear" w:pos="4536"/>
          <w:tab w:val="clear" w:pos="9072"/>
        </w:tabs>
        <w:jc w:val="both"/>
        <w:rPr>
          <w:rFonts w:asciiTheme="minorHAnsi" w:hAnsiTheme="minorHAnsi"/>
          <w:sz w:val="22"/>
          <w:szCs w:val="22"/>
        </w:rPr>
      </w:pPr>
    </w:p>
    <w:p w14:paraId="5E38B222"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016B67E"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263C814"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Výčet všech průřezových témat a jejich tematických okruhů</w:t>
      </w:r>
    </w:p>
    <w:p w14:paraId="08FF8BF9"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EA987BA"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Uvedení, v jakém ročníku, vyučovacím předmětu a jakou formou jsou tematické okruhy průřezových témat realizovány</w:t>
      </w:r>
    </w:p>
    <w:p w14:paraId="58C8D438"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2B824688"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3FD88F3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1FC346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3746A4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541E0B9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1FB0A6E9"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56FFEB72"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32F85419"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BBF1B32"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6D833E61" w14:textId="77777777" w:rsidR="00226AF4" w:rsidRPr="00BB5A34" w:rsidRDefault="00226AF4" w:rsidP="00226AF4">
      <w:pPr>
        <w:jc w:val="both"/>
        <w:rPr>
          <w:rFonts w:cs="Arial"/>
          <w:b/>
        </w:rPr>
        <w:sectPr w:rsidR="00226AF4" w:rsidRPr="00BB5A34" w:rsidSect="000827A7">
          <w:pgSz w:w="11906" w:h="16838"/>
          <w:pgMar w:top="1418" w:right="1418" w:bottom="1418" w:left="1418" w:header="709" w:footer="709" w:gutter="0"/>
          <w:cols w:space="708"/>
          <w:docGrid w:linePitch="360"/>
        </w:sectPr>
      </w:pPr>
    </w:p>
    <w:p w14:paraId="5EFCFAC2" w14:textId="77777777" w:rsidR="00226AF4" w:rsidRPr="00BB5A34" w:rsidRDefault="00226AF4" w:rsidP="00226AF4">
      <w:pPr>
        <w:jc w:val="both"/>
        <w:rPr>
          <w:rFonts w:cs="Arial"/>
          <w:b/>
        </w:rPr>
      </w:pPr>
      <w:r w:rsidRPr="00BB5A34">
        <w:rPr>
          <w:rFonts w:cs="Arial"/>
          <w:b/>
        </w:rPr>
        <w:lastRenderedPageBreak/>
        <w:t>PRŮŘEZOVÉ TÉMA – ENVIRONMENTÁLNÍ VÝCHOVA – EV</w:t>
      </w:r>
    </w:p>
    <w:p w14:paraId="2A2CD77E" w14:textId="77777777" w:rsidR="00226AF4" w:rsidRPr="00BB5A34" w:rsidRDefault="00226AF4" w:rsidP="00226AF4">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24"/>
        <w:gridCol w:w="2327"/>
        <w:gridCol w:w="2329"/>
        <w:gridCol w:w="2332"/>
        <w:gridCol w:w="2344"/>
      </w:tblGrid>
      <w:tr w:rsidR="00226AF4" w:rsidRPr="00BB5A34" w14:paraId="4469BF37" w14:textId="77777777" w:rsidTr="000827A7">
        <w:trPr>
          <w:trHeight w:val="597"/>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553CFA6" w14:textId="77777777" w:rsidR="00226AF4" w:rsidRPr="00BB5A34" w:rsidRDefault="00226AF4" w:rsidP="000827A7">
            <w:pPr>
              <w:jc w:val="both"/>
              <w:rPr>
                <w:rFonts w:cs="Arial"/>
                <w:b/>
              </w:rPr>
            </w:pPr>
            <w:r w:rsidRPr="00BB5A34">
              <w:rPr>
                <w:rFonts w:cs="Arial"/>
                <w:b/>
              </w:rPr>
              <w:t>Název tematického okruhu EV</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B51C2BC" w14:textId="77777777" w:rsidR="00226AF4" w:rsidRPr="00BB5A34" w:rsidRDefault="00226AF4" w:rsidP="000827A7">
            <w:pPr>
              <w:jc w:val="both"/>
              <w:rPr>
                <w:rFonts w:cs="Arial"/>
                <w:b/>
              </w:rPr>
            </w:pPr>
            <w:r w:rsidRPr="00BB5A34">
              <w:rPr>
                <w:rFonts w:cs="Arial"/>
                <w:b/>
              </w:rPr>
              <w:t>1.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AA87F50" w14:textId="77777777" w:rsidR="00226AF4" w:rsidRPr="00BB5A34" w:rsidRDefault="00226AF4" w:rsidP="000827A7">
            <w:pPr>
              <w:jc w:val="both"/>
              <w:rPr>
                <w:rFonts w:cs="Arial"/>
                <w:b/>
              </w:rPr>
            </w:pPr>
            <w:r w:rsidRPr="00BB5A34">
              <w:rPr>
                <w:rFonts w:cs="Arial"/>
                <w:b/>
              </w:rPr>
              <w:t>2.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D28F1CF" w14:textId="77777777" w:rsidR="00226AF4" w:rsidRPr="00BB5A34" w:rsidRDefault="00226AF4" w:rsidP="000827A7">
            <w:pPr>
              <w:jc w:val="both"/>
              <w:rPr>
                <w:rFonts w:cs="Arial"/>
                <w:b/>
              </w:rPr>
            </w:pPr>
            <w:r w:rsidRPr="00BB5A34">
              <w:rPr>
                <w:rFonts w:cs="Arial"/>
                <w:b/>
              </w:rPr>
              <w:t>3.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6D1728F" w14:textId="77777777" w:rsidR="00226AF4" w:rsidRPr="00BB5A34" w:rsidRDefault="00226AF4" w:rsidP="000827A7">
            <w:pPr>
              <w:jc w:val="both"/>
              <w:rPr>
                <w:rFonts w:cs="Arial"/>
                <w:b/>
              </w:rPr>
            </w:pPr>
            <w:r w:rsidRPr="00BB5A34">
              <w:rPr>
                <w:rFonts w:cs="Arial"/>
                <w:b/>
              </w:rPr>
              <w:t>4.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C24A20E" w14:textId="77777777" w:rsidR="00226AF4" w:rsidRPr="00BB5A34" w:rsidRDefault="00226AF4" w:rsidP="000827A7">
            <w:pPr>
              <w:jc w:val="both"/>
              <w:rPr>
                <w:rFonts w:cs="Arial"/>
                <w:b/>
              </w:rPr>
            </w:pPr>
            <w:r w:rsidRPr="00BB5A34">
              <w:rPr>
                <w:rFonts w:cs="Arial"/>
                <w:b/>
              </w:rPr>
              <w:t>5. ročník</w:t>
            </w:r>
          </w:p>
        </w:tc>
      </w:tr>
      <w:tr w:rsidR="00226AF4" w:rsidRPr="00BB5A34" w14:paraId="7C210F1F" w14:textId="77777777" w:rsidTr="000827A7">
        <w:trPr>
          <w:trHeight w:val="109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D96970" w14:textId="77777777" w:rsidR="00226AF4" w:rsidRPr="00BB5A34" w:rsidRDefault="00226AF4" w:rsidP="000827A7">
            <w:pPr>
              <w:jc w:val="both"/>
              <w:rPr>
                <w:rFonts w:cs="Arial"/>
                <w:b/>
              </w:rPr>
            </w:pPr>
            <w:r w:rsidRPr="00BB5A34">
              <w:rPr>
                <w:rFonts w:cs="Arial"/>
                <w:b/>
              </w:rPr>
              <w:t>Ekosystémy</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AEB9F7" w14:textId="77777777" w:rsidR="00226AF4" w:rsidRPr="00BB5A34" w:rsidRDefault="00226AF4" w:rsidP="000827A7">
            <w:pPr>
              <w:jc w:val="both"/>
              <w:rPr>
                <w:rFonts w:cs="Arial"/>
              </w:rPr>
            </w:pPr>
            <w:r w:rsidRPr="00BB5A34">
              <w:rPr>
                <w:rFonts w:cs="Arial"/>
              </w:rPr>
              <w:t>Exkurze (Chaloupky), zájmové aktivity (čištění studánek), besedy, projekty, tematické dny</w:t>
            </w:r>
          </w:p>
        </w:tc>
      </w:tr>
      <w:tr w:rsidR="00226AF4" w:rsidRPr="00BB5A34" w14:paraId="6B90AEEB" w14:textId="77777777" w:rsidTr="000827A7">
        <w:trPr>
          <w:trHeight w:val="71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B4E02AA"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AC8E48A" w14:textId="77777777" w:rsidR="00226AF4" w:rsidRPr="00BB5A34" w:rsidRDefault="00226AF4" w:rsidP="000827A7">
            <w:pPr>
              <w:jc w:val="both"/>
              <w:rPr>
                <w:rFonts w:cs="Arial"/>
              </w:rPr>
            </w:pPr>
            <w:r w:rsidRPr="00BB5A34">
              <w:rPr>
                <w:rFonts w:cs="Arial"/>
              </w:rPr>
              <w:t>Les, pole</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7F43F20" w14:textId="77777777" w:rsidR="00226AF4" w:rsidRPr="00BB5A34" w:rsidRDefault="00226AF4" w:rsidP="000827A7">
            <w:pPr>
              <w:jc w:val="both"/>
              <w:rPr>
                <w:rFonts w:cs="Arial"/>
              </w:rPr>
            </w:pPr>
            <w:r w:rsidRPr="00BB5A34">
              <w:rPr>
                <w:rFonts w:cs="Arial"/>
              </w:rPr>
              <w:t>Lidské sídlo, město, vesnice</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02682EB" w14:textId="77777777" w:rsidR="00226AF4" w:rsidRPr="00BB5A34" w:rsidRDefault="00226AF4" w:rsidP="000827A7">
            <w:pPr>
              <w:jc w:val="both"/>
              <w:rPr>
                <w:rFonts w:cs="Arial"/>
              </w:rPr>
            </w:pPr>
            <w:r w:rsidRPr="00BB5A34">
              <w:rPr>
                <w:rFonts w:cs="Arial"/>
              </w:rPr>
              <w:t>Vodní zdroje, moře</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0795879" w14:textId="77777777" w:rsidR="00226AF4" w:rsidRPr="00BB5A34" w:rsidRDefault="00226AF4" w:rsidP="000827A7">
            <w:pPr>
              <w:jc w:val="both"/>
              <w:rPr>
                <w:rFonts w:cs="Arial"/>
              </w:rPr>
            </w:pPr>
            <w:r w:rsidRPr="00BB5A34">
              <w:rPr>
                <w:rFonts w:cs="Arial"/>
              </w:rPr>
              <w:t>Kulturní krajina</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A43F167" w14:textId="77777777" w:rsidR="00226AF4" w:rsidRPr="00BB5A34" w:rsidRDefault="00226AF4" w:rsidP="000827A7">
            <w:pPr>
              <w:jc w:val="both"/>
              <w:rPr>
                <w:rFonts w:cs="Arial"/>
              </w:rPr>
            </w:pPr>
            <w:r w:rsidRPr="00BB5A34">
              <w:rPr>
                <w:rFonts w:cs="Arial"/>
              </w:rPr>
              <w:t>Tropický deštný prales</w:t>
            </w:r>
          </w:p>
        </w:tc>
      </w:tr>
      <w:tr w:rsidR="00226AF4" w:rsidRPr="00BB5A34" w14:paraId="044D6050" w14:textId="77777777" w:rsidTr="000827A7">
        <w:trPr>
          <w:trHeight w:val="724"/>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3578C" w14:textId="77777777" w:rsidR="00226AF4" w:rsidRPr="00BB5A34" w:rsidRDefault="00226AF4" w:rsidP="000827A7">
            <w:pPr>
              <w:jc w:val="both"/>
              <w:rPr>
                <w:rFonts w:cs="Arial"/>
                <w:b/>
              </w:rPr>
            </w:pPr>
            <w:r w:rsidRPr="00BB5A34">
              <w:rPr>
                <w:rFonts w:cs="Arial"/>
                <w:b/>
              </w:rPr>
              <w:t>Základní podmínky života</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92582C" w14:textId="77777777" w:rsidR="00226AF4" w:rsidRPr="00BB5A34" w:rsidRDefault="00226AF4" w:rsidP="000827A7">
            <w:pPr>
              <w:jc w:val="both"/>
              <w:rPr>
                <w:rFonts w:cs="Arial"/>
              </w:rPr>
            </w:pPr>
            <w:r w:rsidRPr="00BB5A34">
              <w:rPr>
                <w:rFonts w:cs="Arial"/>
              </w:rPr>
              <w:t>Výpravy za poznáním</w:t>
            </w:r>
          </w:p>
        </w:tc>
      </w:tr>
      <w:tr w:rsidR="00226AF4" w:rsidRPr="00BB5A34" w14:paraId="0FAE0F5B" w14:textId="77777777" w:rsidTr="000827A7">
        <w:trPr>
          <w:trHeight w:val="87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77485C0"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C3BE26E" w14:textId="77777777" w:rsidR="00226AF4" w:rsidRPr="00BB5A34" w:rsidRDefault="00226AF4" w:rsidP="000827A7">
            <w:pPr>
              <w:jc w:val="both"/>
              <w:rPr>
                <w:rFonts w:cs="Arial"/>
              </w:rPr>
            </w:pPr>
            <w:r w:rsidRPr="00BB5A34">
              <w:rPr>
                <w:rFonts w:cs="Arial"/>
              </w:rPr>
              <w:t>Voda</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06A5AF8" w14:textId="77777777" w:rsidR="00226AF4" w:rsidRPr="00BB5A34" w:rsidRDefault="00226AF4" w:rsidP="000827A7">
            <w:pPr>
              <w:jc w:val="both"/>
              <w:rPr>
                <w:rFonts w:cs="Arial"/>
              </w:rPr>
            </w:pPr>
            <w:r w:rsidRPr="00BB5A34">
              <w:rPr>
                <w:rFonts w:cs="Arial"/>
              </w:rPr>
              <w:t>Ovzduší</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B30C118" w14:textId="77777777" w:rsidR="00226AF4" w:rsidRPr="00BB5A34" w:rsidRDefault="00226AF4" w:rsidP="000827A7">
            <w:pPr>
              <w:jc w:val="both"/>
              <w:rPr>
                <w:rFonts w:cs="Arial"/>
              </w:rPr>
            </w:pPr>
            <w:r w:rsidRPr="00BB5A34">
              <w:rPr>
                <w:rFonts w:cs="Arial"/>
              </w:rPr>
              <w:t>Půda</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86CB03A" w14:textId="77777777" w:rsidR="00226AF4" w:rsidRPr="00BB5A34" w:rsidRDefault="00226AF4" w:rsidP="000827A7">
            <w:pPr>
              <w:jc w:val="both"/>
              <w:rPr>
                <w:rFonts w:cs="Arial"/>
              </w:rPr>
            </w:pPr>
            <w:r w:rsidRPr="00BB5A34">
              <w:rPr>
                <w:rFonts w:cs="Arial"/>
              </w:rPr>
              <w:t>Energie a přírodní zdroje</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CB17A50" w14:textId="77777777" w:rsidR="00226AF4" w:rsidRPr="00BB5A34" w:rsidRDefault="00226AF4" w:rsidP="000827A7">
            <w:pPr>
              <w:jc w:val="both"/>
              <w:rPr>
                <w:rFonts w:cs="Arial"/>
              </w:rPr>
            </w:pPr>
            <w:r w:rsidRPr="00BB5A34">
              <w:rPr>
                <w:rFonts w:cs="Arial"/>
              </w:rPr>
              <w:t>Ochrana biologických druhů, ekosystémy</w:t>
            </w:r>
          </w:p>
        </w:tc>
      </w:tr>
      <w:tr w:rsidR="00226AF4" w:rsidRPr="00BB5A34" w14:paraId="5A46AAF8" w14:textId="77777777" w:rsidTr="000827A7">
        <w:trPr>
          <w:trHeight w:val="109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8FC3B1" w14:textId="77777777" w:rsidR="00226AF4" w:rsidRPr="00BB5A34" w:rsidRDefault="00226AF4" w:rsidP="000827A7">
            <w:pPr>
              <w:jc w:val="both"/>
              <w:rPr>
                <w:rFonts w:cs="Arial"/>
                <w:b/>
              </w:rPr>
            </w:pPr>
            <w:r w:rsidRPr="00BB5A34">
              <w:rPr>
                <w:rFonts w:cs="Arial"/>
                <w:b/>
              </w:rPr>
              <w:t>Lidské aktivity o životní prostředí</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532887" w14:textId="77777777" w:rsidR="00226AF4" w:rsidRPr="00BB5A34" w:rsidRDefault="00226AF4" w:rsidP="000827A7">
            <w:pPr>
              <w:jc w:val="both"/>
              <w:rPr>
                <w:rFonts w:cs="Arial"/>
              </w:rPr>
            </w:pPr>
            <w:r w:rsidRPr="00BB5A34">
              <w:rPr>
                <w:rFonts w:cs="Arial"/>
              </w:rPr>
              <w:t>Soutěže (sběr), projekty (Den Země), zájmová aktivita (čištění studánek, cyklovýlet), ozdravné zimní a letní pobyty v přírodě</w:t>
            </w:r>
          </w:p>
        </w:tc>
      </w:tr>
      <w:tr w:rsidR="00226AF4" w:rsidRPr="00BB5A34" w14:paraId="7AA64CA4" w14:textId="77777777" w:rsidTr="000827A7">
        <w:trPr>
          <w:trHeight w:val="10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419C375" w14:textId="77777777" w:rsidR="00226AF4" w:rsidRPr="00BB5A34" w:rsidRDefault="00226AF4" w:rsidP="000827A7">
            <w:pPr>
              <w:jc w:val="both"/>
              <w:rPr>
                <w:rFonts w:cs="Arial"/>
                <w:b/>
              </w:rPr>
            </w:pP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C57C3" w14:textId="77777777" w:rsidR="00226AF4" w:rsidRPr="00BB5A34" w:rsidRDefault="00226AF4" w:rsidP="000827A7">
            <w:pPr>
              <w:jc w:val="both"/>
              <w:rPr>
                <w:rFonts w:cs="Arial"/>
              </w:rPr>
            </w:pPr>
            <w:r w:rsidRPr="00BB5A34">
              <w:rPr>
                <w:rFonts w:cs="Arial"/>
              </w:rPr>
              <w:t>Šetření energie – beseda, KK</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6FC223" w14:textId="77777777" w:rsidR="00226AF4" w:rsidRPr="00BB5A34" w:rsidRDefault="00226AF4" w:rsidP="000827A7">
            <w:pPr>
              <w:jc w:val="both"/>
              <w:rPr>
                <w:rFonts w:cs="Arial"/>
              </w:rPr>
            </w:pPr>
            <w:r w:rsidRPr="00BB5A34">
              <w:rPr>
                <w:rFonts w:cs="Arial"/>
              </w:rPr>
              <w:t>Šetření energie – beseda, KK, exkurze (Informační centrum ČEZ)</w:t>
            </w:r>
          </w:p>
          <w:p w14:paraId="58777A93" w14:textId="77777777" w:rsidR="00226AF4" w:rsidRPr="00BB5A34" w:rsidRDefault="00226AF4" w:rsidP="000827A7">
            <w:pPr>
              <w:jc w:val="both"/>
              <w:rPr>
                <w:rFonts w:cs="Arial"/>
              </w:rPr>
            </w:pPr>
            <w:r w:rsidRPr="00BB5A34">
              <w:rPr>
                <w:rFonts w:cs="Arial"/>
              </w:rPr>
              <w:t>Skládka odpadů - exkurze</w:t>
            </w:r>
          </w:p>
        </w:tc>
      </w:tr>
      <w:tr w:rsidR="00226AF4" w:rsidRPr="00BB5A34" w14:paraId="2CA5B24C" w14:textId="77777777" w:rsidTr="000827A7">
        <w:trPr>
          <w:trHeight w:val="109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D7175A" w14:textId="77777777" w:rsidR="00226AF4" w:rsidRPr="00BB5A34" w:rsidRDefault="00226AF4" w:rsidP="000827A7">
            <w:pPr>
              <w:jc w:val="both"/>
              <w:rPr>
                <w:rFonts w:cs="Arial"/>
                <w:b/>
              </w:rPr>
            </w:pPr>
            <w:r w:rsidRPr="00BB5A34">
              <w:rPr>
                <w:rFonts w:cs="Arial"/>
                <w:b/>
              </w:rPr>
              <w:t>Vztah člověka a prostředí</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A7C790" w14:textId="77777777" w:rsidR="00226AF4" w:rsidRPr="00BB5A34" w:rsidRDefault="00226AF4" w:rsidP="000827A7">
            <w:pPr>
              <w:jc w:val="both"/>
              <w:rPr>
                <w:rFonts w:cs="Arial"/>
              </w:rPr>
            </w:pPr>
            <w:r w:rsidRPr="00BB5A34">
              <w:rPr>
                <w:rFonts w:cs="Arial"/>
              </w:rPr>
              <w:t>Projekt – Den v zeleném</w:t>
            </w:r>
          </w:p>
          <w:p w14:paraId="159FC06C" w14:textId="77777777" w:rsidR="00226AF4" w:rsidRPr="00BB5A34" w:rsidRDefault="00226AF4" w:rsidP="000827A7">
            <w:pPr>
              <w:jc w:val="both"/>
              <w:rPr>
                <w:rFonts w:cs="Arial"/>
              </w:rPr>
            </w:pPr>
            <w:r w:rsidRPr="00BB5A34">
              <w:rPr>
                <w:rFonts w:cs="Arial"/>
              </w:rPr>
              <w:t>Výtvarné a literární soutěže</w:t>
            </w:r>
          </w:p>
        </w:tc>
      </w:tr>
      <w:tr w:rsidR="00226AF4" w:rsidRPr="00BB5A34" w14:paraId="251A07B6" w14:textId="77777777" w:rsidTr="000827A7">
        <w:trPr>
          <w:trHeight w:val="10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BB5D6E3"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A01B508" w14:textId="77777777" w:rsidR="00226AF4" w:rsidRPr="00BB5A34" w:rsidRDefault="00226AF4" w:rsidP="000827A7">
            <w:pPr>
              <w:jc w:val="both"/>
              <w:rPr>
                <w:rFonts w:cs="Arial"/>
              </w:rPr>
            </w:pPr>
            <w:r w:rsidRPr="00BB5A34">
              <w:rPr>
                <w:rFonts w:cs="Arial"/>
              </w:rPr>
              <w:t>Naše obec</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E8AC367" w14:textId="77777777" w:rsidR="00226AF4" w:rsidRPr="00BB5A34" w:rsidRDefault="00226AF4" w:rsidP="000827A7">
            <w:pPr>
              <w:jc w:val="both"/>
              <w:rPr>
                <w:rFonts w:cs="Arial"/>
              </w:rPr>
            </w:pPr>
            <w:r w:rsidRPr="00BB5A34">
              <w:rPr>
                <w:rFonts w:cs="Arial"/>
              </w:rPr>
              <w:t>Životní styl</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5C773BE7" w14:textId="77777777" w:rsidR="00226AF4" w:rsidRPr="00BB5A34" w:rsidRDefault="00226AF4" w:rsidP="000827A7">
            <w:pPr>
              <w:jc w:val="both"/>
              <w:rPr>
                <w:rFonts w:cs="Arial"/>
              </w:rPr>
            </w:pPr>
            <w:r w:rsidRPr="00BB5A34">
              <w:rPr>
                <w:rFonts w:cs="Arial"/>
              </w:rPr>
              <w:t>Prostředí a zdraví</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54205ED" w14:textId="77777777" w:rsidR="00226AF4" w:rsidRPr="00BB5A34" w:rsidRDefault="00226AF4" w:rsidP="000827A7">
            <w:pPr>
              <w:jc w:val="both"/>
              <w:rPr>
                <w:rFonts w:cs="Arial"/>
              </w:rPr>
            </w:pPr>
            <w:r w:rsidRPr="00BB5A34">
              <w:rPr>
                <w:rFonts w:cs="Arial"/>
              </w:rPr>
              <w:t>Aktuální ekologické problémy</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0EA3C5A" w14:textId="77777777" w:rsidR="00226AF4" w:rsidRPr="00BB5A34" w:rsidRDefault="00226AF4" w:rsidP="000827A7">
            <w:pPr>
              <w:jc w:val="both"/>
              <w:rPr>
                <w:rFonts w:cs="Arial"/>
              </w:rPr>
            </w:pPr>
            <w:r w:rsidRPr="00BB5A34">
              <w:rPr>
                <w:rFonts w:cs="Arial"/>
              </w:rPr>
              <w:t>Nerovnoměrnost života na zemi</w:t>
            </w:r>
          </w:p>
        </w:tc>
      </w:tr>
    </w:tbl>
    <w:p w14:paraId="72A6A1BD" w14:textId="77777777" w:rsidR="00226AF4" w:rsidRPr="00BB5A34" w:rsidRDefault="00226AF4" w:rsidP="00226AF4">
      <w:pPr>
        <w:jc w:val="both"/>
        <w:rPr>
          <w:rFonts w:cs="Arial"/>
          <w:b/>
        </w:rPr>
      </w:pPr>
      <w:r w:rsidRPr="00BB5A34">
        <w:rPr>
          <w:rFonts w:cs="Arial"/>
          <w:b/>
        </w:rPr>
        <w:lastRenderedPageBreak/>
        <w:t>PRŮŘEZOVÉ TÉMA – MULTIKULTURNÍ VÝCHOVA</w:t>
      </w:r>
      <w:r w:rsidR="009772EA">
        <w:rPr>
          <w:rFonts w:cs="Arial"/>
          <w:b/>
        </w:rPr>
        <w:t xml:space="preserve"> </w:t>
      </w:r>
      <w:r w:rsidRPr="00BB5A34">
        <w:rPr>
          <w:rFonts w:cs="Arial"/>
          <w:b/>
        </w:rPr>
        <w:t>– MUV</w:t>
      </w:r>
    </w:p>
    <w:p w14:paraId="7D97BA94" w14:textId="77777777" w:rsidR="00226AF4" w:rsidRPr="00BB5A34" w:rsidRDefault="00226AF4" w:rsidP="00226AF4">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330"/>
        <w:gridCol w:w="2329"/>
        <w:gridCol w:w="2329"/>
        <w:gridCol w:w="2329"/>
        <w:gridCol w:w="2329"/>
      </w:tblGrid>
      <w:tr w:rsidR="00226AF4" w:rsidRPr="00BB5A34" w14:paraId="52209A6F" w14:textId="77777777" w:rsidTr="000827A7">
        <w:trPr>
          <w:trHeight w:val="597"/>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0DDC7C3" w14:textId="77777777" w:rsidR="00226AF4" w:rsidRPr="00BB5A34" w:rsidRDefault="00226AF4" w:rsidP="000827A7">
            <w:pPr>
              <w:jc w:val="both"/>
              <w:rPr>
                <w:rFonts w:cs="Arial"/>
                <w:b/>
              </w:rPr>
            </w:pPr>
            <w:r w:rsidRPr="00BB5A34">
              <w:rPr>
                <w:rFonts w:cs="Arial"/>
                <w:b/>
              </w:rPr>
              <w:t>Název tematického okruhu MUV</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7455165" w14:textId="77777777" w:rsidR="00226AF4" w:rsidRPr="00BB5A34" w:rsidRDefault="00226AF4" w:rsidP="000827A7">
            <w:pPr>
              <w:jc w:val="both"/>
              <w:rPr>
                <w:rFonts w:cs="Arial"/>
                <w:b/>
              </w:rPr>
            </w:pPr>
            <w:r w:rsidRPr="00BB5A34">
              <w:rPr>
                <w:rFonts w:cs="Arial"/>
                <w:b/>
              </w:rPr>
              <w:t>1.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59504317" w14:textId="77777777" w:rsidR="00226AF4" w:rsidRPr="00BB5A34" w:rsidRDefault="00226AF4" w:rsidP="000827A7">
            <w:pPr>
              <w:jc w:val="both"/>
              <w:rPr>
                <w:rFonts w:cs="Arial"/>
                <w:b/>
              </w:rPr>
            </w:pPr>
            <w:r w:rsidRPr="00BB5A34">
              <w:rPr>
                <w:rFonts w:cs="Arial"/>
                <w:b/>
              </w:rPr>
              <w:t>2.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772ABA6B" w14:textId="77777777" w:rsidR="00226AF4" w:rsidRPr="00BB5A34" w:rsidRDefault="00226AF4" w:rsidP="000827A7">
            <w:pPr>
              <w:jc w:val="both"/>
              <w:rPr>
                <w:rFonts w:cs="Arial"/>
                <w:b/>
              </w:rPr>
            </w:pPr>
            <w:r w:rsidRPr="00BB5A34">
              <w:rPr>
                <w:rFonts w:cs="Arial"/>
                <w:b/>
              </w:rPr>
              <w:t>3.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D3E9EBF" w14:textId="77777777" w:rsidR="00226AF4" w:rsidRPr="00BB5A34" w:rsidRDefault="00226AF4" w:rsidP="000827A7">
            <w:pPr>
              <w:jc w:val="both"/>
              <w:rPr>
                <w:rFonts w:cs="Arial"/>
                <w:b/>
              </w:rPr>
            </w:pPr>
            <w:r w:rsidRPr="00BB5A34">
              <w:rPr>
                <w:rFonts w:cs="Arial"/>
                <w:b/>
              </w:rPr>
              <w:t>4.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65CD33D" w14:textId="77777777" w:rsidR="00226AF4" w:rsidRPr="00BB5A34" w:rsidRDefault="00226AF4" w:rsidP="000827A7">
            <w:pPr>
              <w:jc w:val="both"/>
              <w:rPr>
                <w:rFonts w:cs="Arial"/>
                <w:b/>
              </w:rPr>
            </w:pPr>
            <w:r w:rsidRPr="00BB5A34">
              <w:rPr>
                <w:rFonts w:cs="Arial"/>
                <w:b/>
              </w:rPr>
              <w:t>5. ročník</w:t>
            </w:r>
          </w:p>
        </w:tc>
      </w:tr>
      <w:tr w:rsidR="00226AF4" w:rsidRPr="00BB5A34" w14:paraId="48C764AB" w14:textId="77777777" w:rsidTr="000827A7">
        <w:trPr>
          <w:trHeight w:val="477"/>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D174E8" w14:textId="77777777" w:rsidR="00226AF4" w:rsidRPr="00BB5A34" w:rsidRDefault="00226AF4" w:rsidP="000827A7">
            <w:pPr>
              <w:jc w:val="both"/>
              <w:rPr>
                <w:rFonts w:cs="Arial"/>
                <w:b/>
              </w:rPr>
            </w:pPr>
            <w:r w:rsidRPr="00BB5A34">
              <w:rPr>
                <w:rFonts w:cs="Arial"/>
                <w:b/>
              </w:rPr>
              <w:t>Kulturní diference</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7EC74A" w14:textId="77777777" w:rsidR="00226AF4" w:rsidRPr="00BB5A34" w:rsidRDefault="00226AF4" w:rsidP="000827A7">
            <w:pPr>
              <w:jc w:val="both"/>
              <w:rPr>
                <w:rFonts w:cs="Arial"/>
              </w:rPr>
            </w:pPr>
            <w:r w:rsidRPr="00BB5A34">
              <w:rPr>
                <w:rFonts w:cs="Arial"/>
              </w:rPr>
              <w:t>Tolerance odlišných názorů, tolerování schopností druhých /integrace do TV, do všech předmětů/</w:t>
            </w:r>
          </w:p>
          <w:p w14:paraId="1FB04803" w14:textId="77777777" w:rsidR="00226AF4" w:rsidRPr="00BB5A34" w:rsidRDefault="00226AF4" w:rsidP="000827A7">
            <w:pPr>
              <w:jc w:val="both"/>
              <w:rPr>
                <w:rFonts w:cs="Arial"/>
                <w:b/>
              </w:rPr>
            </w:pPr>
            <w:r w:rsidRPr="00BB5A34">
              <w:rPr>
                <w:rFonts w:cs="Arial"/>
              </w:rPr>
              <w:t>Dodržování tradic</w:t>
            </w:r>
          </w:p>
        </w:tc>
      </w:tr>
      <w:tr w:rsidR="00226AF4" w:rsidRPr="00BB5A34" w14:paraId="40F746A5" w14:textId="77777777" w:rsidTr="000827A7">
        <w:trPr>
          <w:trHeight w:val="81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46DDC33" w14:textId="77777777" w:rsidR="00226AF4" w:rsidRPr="00BB5A34" w:rsidRDefault="00226AF4" w:rsidP="000827A7">
            <w:pPr>
              <w:jc w:val="both"/>
              <w:rPr>
                <w:rFonts w:cs="Arial"/>
                <w:b/>
              </w:rPr>
            </w:pP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54F78" w14:textId="77777777" w:rsidR="00226AF4" w:rsidRPr="00BB5A34" w:rsidRDefault="00226AF4" w:rsidP="000827A7">
            <w:pPr>
              <w:jc w:val="both"/>
              <w:rPr>
                <w:rFonts w:cs="Arial"/>
              </w:rPr>
            </w:pPr>
            <w:r w:rsidRPr="00BB5A34">
              <w:rPr>
                <w:rFonts w:cs="Arial"/>
              </w:rPr>
              <w:t>Vzájemná návštěva dětí z MŠ a žáků 1. třídy – společné hry a učení /exkurze/</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E6783F" w14:textId="77777777" w:rsidR="00226AF4" w:rsidRPr="00BB5A34" w:rsidRDefault="00226AF4" w:rsidP="000827A7">
            <w:pPr>
              <w:jc w:val="both"/>
              <w:rPr>
                <w:rFonts w:cs="Arial"/>
              </w:rPr>
            </w:pPr>
            <w:r w:rsidRPr="00BB5A34">
              <w:rPr>
                <w:rFonts w:cs="Arial"/>
              </w:rPr>
              <w:t>Zorganizování mikulášské nadílky pro děti z MŠ s čerty, Mikulášem a andělem /projekt/</w:t>
            </w:r>
          </w:p>
          <w:p w14:paraId="119FF7EF" w14:textId="77777777" w:rsidR="00226AF4" w:rsidRPr="00BB5A34" w:rsidRDefault="00226AF4" w:rsidP="000827A7">
            <w:pPr>
              <w:jc w:val="both"/>
              <w:rPr>
                <w:rFonts w:cs="Arial"/>
              </w:rPr>
            </w:pPr>
            <w:r w:rsidRPr="00BB5A34">
              <w:rPr>
                <w:rFonts w:cs="Arial"/>
              </w:rPr>
              <w:t xml:space="preserve">Vánoční besídka, </w:t>
            </w:r>
          </w:p>
        </w:tc>
      </w:tr>
      <w:tr w:rsidR="00226AF4" w:rsidRPr="00BB5A34" w14:paraId="5F39B81F" w14:textId="77777777" w:rsidTr="000827A7">
        <w:trPr>
          <w:trHeight w:val="696"/>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5DF1F8" w14:textId="77777777" w:rsidR="00226AF4" w:rsidRPr="00BB5A34" w:rsidRDefault="00226AF4" w:rsidP="000827A7">
            <w:pPr>
              <w:jc w:val="both"/>
              <w:rPr>
                <w:rFonts w:cs="Arial"/>
                <w:b/>
              </w:rPr>
            </w:pPr>
            <w:r w:rsidRPr="00BB5A34">
              <w:rPr>
                <w:rFonts w:cs="Arial"/>
                <w:b/>
              </w:rPr>
              <w:t>Lidské vztahy</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18A29D" w14:textId="77777777" w:rsidR="00226AF4" w:rsidRPr="00BB5A34" w:rsidRDefault="00226AF4" w:rsidP="000827A7">
            <w:pPr>
              <w:jc w:val="both"/>
              <w:rPr>
                <w:rFonts w:cs="Arial"/>
              </w:rPr>
            </w:pPr>
            <w:r w:rsidRPr="00BB5A34">
              <w:rPr>
                <w:rFonts w:cs="Arial"/>
              </w:rPr>
              <w:t>Stanovení a dodržování společných pravidel – řád tříd, školy /projekt/</w:t>
            </w:r>
          </w:p>
          <w:p w14:paraId="502353F9" w14:textId="77777777" w:rsidR="00226AF4" w:rsidRPr="00BB5A34" w:rsidRDefault="00226AF4" w:rsidP="000827A7">
            <w:pPr>
              <w:jc w:val="both"/>
              <w:rPr>
                <w:rFonts w:cs="Arial"/>
              </w:rPr>
            </w:pPr>
            <w:r w:rsidRPr="00BB5A34">
              <w:rPr>
                <w:rFonts w:cs="Arial"/>
              </w:rPr>
              <w:t xml:space="preserve"> Beseda se seniory</w:t>
            </w:r>
          </w:p>
          <w:p w14:paraId="765969B8" w14:textId="77777777" w:rsidR="00226AF4" w:rsidRPr="00BB5A34" w:rsidRDefault="00226AF4" w:rsidP="000827A7">
            <w:pPr>
              <w:jc w:val="both"/>
              <w:rPr>
                <w:rFonts w:cs="Arial"/>
              </w:rPr>
            </w:pPr>
          </w:p>
        </w:tc>
      </w:tr>
      <w:tr w:rsidR="00226AF4" w:rsidRPr="00BB5A34" w14:paraId="45A13BDD" w14:textId="77777777" w:rsidTr="000827A7">
        <w:trPr>
          <w:trHeight w:val="756"/>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45955E7" w14:textId="77777777" w:rsidR="00226AF4" w:rsidRPr="00BB5A34" w:rsidRDefault="00226AF4" w:rsidP="000827A7">
            <w:pPr>
              <w:jc w:val="both"/>
              <w:rPr>
                <w:rFonts w:cs="Arial"/>
                <w:b/>
              </w:rPr>
            </w:pP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415430" w14:textId="77777777" w:rsidR="00226AF4" w:rsidRPr="00BB5A34" w:rsidRDefault="00226AF4" w:rsidP="000827A7">
            <w:pPr>
              <w:jc w:val="both"/>
              <w:rPr>
                <w:rFonts w:cs="Arial"/>
              </w:rPr>
            </w:pPr>
            <w:r w:rsidRPr="00BB5A34">
              <w:rPr>
                <w:rFonts w:cs="Arial"/>
              </w:rPr>
              <w:t>Dramatizace pohádky s ohledem na problematiku vzájemných vztahů</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47840A" w14:textId="77777777" w:rsidR="00226AF4" w:rsidRPr="00BB5A34" w:rsidRDefault="00226AF4" w:rsidP="000827A7">
            <w:pPr>
              <w:jc w:val="both"/>
              <w:rPr>
                <w:rFonts w:cs="Arial"/>
              </w:rPr>
            </w:pPr>
            <w:r w:rsidRPr="00BB5A34">
              <w:rPr>
                <w:rFonts w:cs="Arial"/>
              </w:rPr>
              <w:t>Sledování médií – diskuse nad lidskými vztahy v televizi /beseda/</w:t>
            </w:r>
          </w:p>
        </w:tc>
      </w:tr>
      <w:tr w:rsidR="00226AF4" w:rsidRPr="00BB5A34" w14:paraId="0D2A89C6" w14:textId="77777777" w:rsidTr="000827A7">
        <w:trPr>
          <w:trHeight w:val="76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826B05" w14:textId="77777777" w:rsidR="00226AF4" w:rsidRPr="00BB5A34" w:rsidRDefault="00226AF4" w:rsidP="000827A7">
            <w:pPr>
              <w:jc w:val="both"/>
              <w:rPr>
                <w:rFonts w:cs="Arial"/>
                <w:b/>
              </w:rPr>
            </w:pPr>
            <w:r w:rsidRPr="00BB5A34">
              <w:rPr>
                <w:rFonts w:cs="Arial"/>
                <w:b/>
              </w:rPr>
              <w:t>Etnický původ</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508193" w14:textId="77777777" w:rsidR="00226AF4" w:rsidRPr="00BB5A34" w:rsidRDefault="00226AF4" w:rsidP="000827A7">
            <w:pPr>
              <w:jc w:val="both"/>
              <w:rPr>
                <w:rFonts w:cs="Arial"/>
              </w:rPr>
            </w:pPr>
            <w:r w:rsidRPr="00BB5A34">
              <w:rPr>
                <w:rFonts w:cs="Arial"/>
              </w:rPr>
              <w:t>Pohádky a pověsti různých etnik /romské, národnostních menšin/ beseda</w:t>
            </w:r>
          </w:p>
          <w:p w14:paraId="3687A750" w14:textId="77777777" w:rsidR="00226AF4" w:rsidRPr="00BB5A34" w:rsidRDefault="00226AF4" w:rsidP="000827A7">
            <w:pPr>
              <w:jc w:val="both"/>
              <w:rPr>
                <w:rFonts w:cs="Arial"/>
              </w:rPr>
            </w:pPr>
            <w:r w:rsidRPr="00BB5A34">
              <w:rPr>
                <w:rFonts w:cs="Arial"/>
              </w:rPr>
              <w:t>Evropské týdny ve škole /projekt/</w:t>
            </w:r>
          </w:p>
        </w:tc>
      </w:tr>
      <w:tr w:rsidR="00226AF4" w:rsidRPr="00BB5A34" w14:paraId="0B0B3807" w14:textId="77777777" w:rsidTr="000827A7">
        <w:trPr>
          <w:trHeight w:val="78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3F41F03"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75684C4"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D302268" w14:textId="77777777" w:rsidR="00226AF4" w:rsidRPr="00BB5A34" w:rsidRDefault="00226AF4" w:rsidP="000827A7">
            <w:pPr>
              <w:jc w:val="both"/>
              <w:rPr>
                <w:rFonts w:cs="Arial"/>
                <w:b/>
              </w:rPr>
            </w:pP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A4A309" w14:textId="77777777" w:rsidR="00226AF4" w:rsidRPr="00BB5A34" w:rsidRDefault="00226AF4" w:rsidP="000827A7">
            <w:pPr>
              <w:jc w:val="both"/>
              <w:rPr>
                <w:rFonts w:cs="Arial"/>
              </w:rPr>
            </w:pPr>
            <w:r w:rsidRPr="00BB5A34">
              <w:rPr>
                <w:rFonts w:cs="Arial"/>
              </w:rPr>
              <w:t>An – Vánoce, Velikonoce v jiných zemích /projekt/</w:t>
            </w:r>
          </w:p>
          <w:p w14:paraId="690F4D09" w14:textId="77777777" w:rsidR="00226AF4" w:rsidRPr="00BB5A34" w:rsidRDefault="00226AF4" w:rsidP="000827A7">
            <w:pPr>
              <w:jc w:val="both"/>
              <w:rPr>
                <w:rFonts w:cs="Arial"/>
              </w:rPr>
            </w:pPr>
            <w:proofErr w:type="spellStart"/>
            <w:r w:rsidRPr="00BB5A34">
              <w:rPr>
                <w:rFonts w:cs="Arial"/>
              </w:rPr>
              <w:t>Hv</w:t>
            </w:r>
            <w:proofErr w:type="spellEnd"/>
            <w:r w:rsidRPr="00BB5A34">
              <w:rPr>
                <w:rFonts w:cs="Arial"/>
              </w:rPr>
              <w:t xml:space="preserve"> – poslech písní z jiných zemí, pohybové improvizace /integrace do předmětu/</w:t>
            </w:r>
          </w:p>
        </w:tc>
      </w:tr>
      <w:tr w:rsidR="00226AF4" w:rsidRPr="00BB5A34" w14:paraId="7F54C862" w14:textId="77777777" w:rsidTr="000827A7">
        <w:trPr>
          <w:trHeight w:val="482"/>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710B48" w14:textId="77777777" w:rsidR="00226AF4" w:rsidRPr="00BB5A34" w:rsidRDefault="00226AF4" w:rsidP="000827A7">
            <w:pPr>
              <w:jc w:val="both"/>
              <w:rPr>
                <w:rFonts w:cs="Arial"/>
                <w:b/>
              </w:rPr>
            </w:pPr>
            <w:r w:rsidRPr="00BB5A34">
              <w:rPr>
                <w:rFonts w:cs="Arial"/>
                <w:b/>
              </w:rPr>
              <w:lastRenderedPageBreak/>
              <w:t>Podpora multikulturality</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CA9F7A" w14:textId="77777777" w:rsidR="00226AF4" w:rsidRPr="00BB5A34" w:rsidRDefault="00226AF4" w:rsidP="000827A7">
            <w:pPr>
              <w:jc w:val="both"/>
              <w:rPr>
                <w:rFonts w:cs="Arial"/>
              </w:rPr>
            </w:pPr>
            <w:r w:rsidRPr="00BB5A34">
              <w:rPr>
                <w:rFonts w:cs="Arial"/>
              </w:rPr>
              <w:t>Návštěva cizince ve škole /beseda/</w:t>
            </w:r>
          </w:p>
        </w:tc>
      </w:tr>
      <w:tr w:rsidR="00226AF4" w:rsidRPr="00BB5A34" w14:paraId="41098B44" w14:textId="77777777" w:rsidTr="000827A7">
        <w:trPr>
          <w:trHeight w:val="7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298593A"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59A3E933"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0362F5C" w14:textId="77777777" w:rsidR="00226AF4" w:rsidRPr="00BB5A34" w:rsidRDefault="00226AF4" w:rsidP="000827A7">
            <w:pPr>
              <w:jc w:val="both"/>
              <w:rPr>
                <w:rFonts w:cs="Arial"/>
                <w:b/>
              </w:rPr>
            </w:pP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38A21" w14:textId="77777777" w:rsidR="00226AF4" w:rsidRPr="00BB5A34" w:rsidRDefault="00226AF4" w:rsidP="000827A7">
            <w:pPr>
              <w:jc w:val="both"/>
              <w:rPr>
                <w:rFonts w:cs="Arial"/>
              </w:rPr>
            </w:pPr>
            <w:r w:rsidRPr="00BB5A34">
              <w:rPr>
                <w:rFonts w:cs="Arial"/>
              </w:rPr>
              <w:t>An – význam angličtiny pro dorozumění s celým světem</w:t>
            </w:r>
          </w:p>
          <w:p w14:paraId="1D96E630" w14:textId="77777777" w:rsidR="00226AF4" w:rsidRPr="00BB5A34" w:rsidRDefault="00226AF4" w:rsidP="000827A7">
            <w:pPr>
              <w:jc w:val="both"/>
              <w:rPr>
                <w:rFonts w:cs="Arial"/>
              </w:rPr>
            </w:pPr>
            <w:r w:rsidRPr="00BB5A34">
              <w:rPr>
                <w:rFonts w:cs="Arial"/>
              </w:rPr>
              <w:t>Komunikace v cizím jazyce /integrace do předmětu/</w:t>
            </w:r>
          </w:p>
        </w:tc>
      </w:tr>
      <w:tr w:rsidR="00226AF4" w:rsidRPr="00BB5A34" w14:paraId="32B8B0A9" w14:textId="77777777" w:rsidTr="000827A7">
        <w:trPr>
          <w:trHeight w:val="586"/>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3082A7" w14:textId="77777777" w:rsidR="00226AF4" w:rsidRPr="00BB5A34" w:rsidRDefault="00226AF4" w:rsidP="000827A7">
            <w:pPr>
              <w:jc w:val="both"/>
              <w:rPr>
                <w:rFonts w:cs="Arial"/>
                <w:b/>
              </w:rPr>
            </w:pPr>
            <w:r w:rsidRPr="00BB5A34">
              <w:rPr>
                <w:rFonts w:cs="Arial"/>
                <w:b/>
              </w:rPr>
              <w:t>Princip sociálního smíru a solidarity</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10F711" w14:textId="77777777" w:rsidR="00226AF4" w:rsidRPr="00BB5A34" w:rsidRDefault="00226AF4" w:rsidP="000827A7">
            <w:pPr>
              <w:jc w:val="both"/>
              <w:rPr>
                <w:rFonts w:cs="Arial"/>
              </w:rPr>
            </w:pPr>
            <w:r w:rsidRPr="00BB5A34">
              <w:rPr>
                <w:rFonts w:cs="Arial"/>
              </w:rPr>
              <w:t>Komunitní kruh a jeho pravidla / beseda/</w:t>
            </w:r>
          </w:p>
          <w:p w14:paraId="5BE31C11" w14:textId="77777777" w:rsidR="00226AF4" w:rsidRPr="00BB5A34" w:rsidRDefault="00226AF4" w:rsidP="000827A7">
            <w:pPr>
              <w:jc w:val="both"/>
              <w:rPr>
                <w:rFonts w:cs="Arial"/>
                <w:b/>
              </w:rPr>
            </w:pPr>
            <w:r w:rsidRPr="00BB5A34">
              <w:rPr>
                <w:rFonts w:cs="Arial"/>
              </w:rPr>
              <w:t>Práce ve skupinách /skupinová práce/</w:t>
            </w:r>
          </w:p>
        </w:tc>
      </w:tr>
      <w:tr w:rsidR="00226AF4" w:rsidRPr="00BB5A34" w14:paraId="0540F5A1" w14:textId="77777777" w:rsidTr="000827A7">
        <w:trPr>
          <w:trHeight w:val="4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25E203A" w14:textId="77777777" w:rsidR="00226AF4" w:rsidRPr="00BB5A34" w:rsidRDefault="00226AF4" w:rsidP="000827A7">
            <w:pPr>
              <w:jc w:val="both"/>
              <w:rPr>
                <w:rFonts w:cs="Arial"/>
                <w:b/>
              </w:rPr>
            </w:pP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7534C" w14:textId="77777777" w:rsidR="00226AF4" w:rsidRPr="00BB5A34" w:rsidRDefault="00226AF4" w:rsidP="000827A7">
            <w:pPr>
              <w:jc w:val="both"/>
              <w:rPr>
                <w:rFonts w:cs="Arial"/>
                <w:b/>
              </w:rPr>
            </w:pP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1358C2" w14:textId="77777777" w:rsidR="00226AF4" w:rsidRPr="00BB5A34" w:rsidRDefault="00226AF4" w:rsidP="000827A7">
            <w:pPr>
              <w:jc w:val="both"/>
              <w:rPr>
                <w:rFonts w:cs="Arial"/>
              </w:rPr>
            </w:pPr>
            <w:r w:rsidRPr="00BB5A34">
              <w:rPr>
                <w:rFonts w:cs="Arial"/>
              </w:rPr>
              <w:t xml:space="preserve">Hledáme kladné příklady sociálního soužití /beseda – </w:t>
            </w:r>
            <w:proofErr w:type="spellStart"/>
            <w:r w:rsidRPr="00BB5A34">
              <w:rPr>
                <w:rFonts w:cs="Arial"/>
              </w:rPr>
              <w:t>vl</w:t>
            </w:r>
            <w:proofErr w:type="spellEnd"/>
            <w:r w:rsidRPr="00BB5A34">
              <w:rPr>
                <w:rFonts w:cs="Arial"/>
              </w:rPr>
              <w:t>/</w:t>
            </w:r>
          </w:p>
        </w:tc>
      </w:tr>
    </w:tbl>
    <w:p w14:paraId="281BCB3A" w14:textId="77777777" w:rsidR="00226AF4" w:rsidRPr="00BB5A34" w:rsidRDefault="00226AF4" w:rsidP="00226AF4">
      <w:pPr>
        <w:jc w:val="both"/>
        <w:rPr>
          <w:rFonts w:cs="Arial"/>
          <w:b/>
        </w:rPr>
      </w:pPr>
    </w:p>
    <w:p w14:paraId="4D502A37" w14:textId="77777777" w:rsidR="00226AF4" w:rsidRPr="00BB5A34" w:rsidRDefault="00226AF4" w:rsidP="00226AF4">
      <w:pPr>
        <w:jc w:val="both"/>
        <w:rPr>
          <w:rFonts w:cs="Arial"/>
          <w:b/>
        </w:rPr>
      </w:pPr>
    </w:p>
    <w:p w14:paraId="17705806" w14:textId="77777777" w:rsidR="00226AF4" w:rsidRPr="00BB5A34" w:rsidRDefault="00226AF4" w:rsidP="00226AF4">
      <w:pPr>
        <w:jc w:val="both"/>
        <w:rPr>
          <w:rFonts w:cs="Arial"/>
          <w:b/>
        </w:rPr>
      </w:pPr>
      <w:r w:rsidRPr="00BB5A34">
        <w:rPr>
          <w:rFonts w:cs="Arial"/>
          <w:b/>
        </w:rPr>
        <w:t>PRŮŘEZOVÉ TÉMA – VÝCHOVA K MYŠLENÍ V EVROPSKÝCH A GLOBÁLNÍCH SOUVISLOSTECH – GM</w:t>
      </w:r>
    </w:p>
    <w:p w14:paraId="4BEDA210" w14:textId="77777777" w:rsidR="00226AF4" w:rsidRPr="00BB5A34" w:rsidRDefault="00226AF4" w:rsidP="00226AF4">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31"/>
        <w:gridCol w:w="2330"/>
        <w:gridCol w:w="2330"/>
        <w:gridCol w:w="2330"/>
        <w:gridCol w:w="2330"/>
      </w:tblGrid>
      <w:tr w:rsidR="00226AF4" w:rsidRPr="00BB5A34" w14:paraId="56C8E658" w14:textId="77777777" w:rsidTr="000827A7">
        <w:trPr>
          <w:trHeight w:val="597"/>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766F2F61" w14:textId="77777777" w:rsidR="00226AF4" w:rsidRPr="00BB5A34" w:rsidRDefault="00226AF4" w:rsidP="000827A7">
            <w:pPr>
              <w:jc w:val="both"/>
              <w:rPr>
                <w:rFonts w:cs="Arial"/>
                <w:b/>
              </w:rPr>
            </w:pPr>
            <w:r w:rsidRPr="00BB5A34">
              <w:rPr>
                <w:rFonts w:cs="Arial"/>
                <w:b/>
              </w:rPr>
              <w:t>Název tematického okruhu GM</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27987D6" w14:textId="77777777" w:rsidR="00226AF4" w:rsidRPr="00BB5A34" w:rsidRDefault="00226AF4" w:rsidP="000827A7">
            <w:pPr>
              <w:jc w:val="both"/>
              <w:rPr>
                <w:rFonts w:cs="Arial"/>
                <w:b/>
              </w:rPr>
            </w:pPr>
            <w:r w:rsidRPr="00BB5A34">
              <w:rPr>
                <w:rFonts w:cs="Arial"/>
                <w:b/>
              </w:rPr>
              <w:t>1.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B5CF04A" w14:textId="77777777" w:rsidR="00226AF4" w:rsidRPr="00BB5A34" w:rsidRDefault="00226AF4" w:rsidP="000827A7">
            <w:pPr>
              <w:jc w:val="both"/>
              <w:rPr>
                <w:rFonts w:cs="Arial"/>
                <w:b/>
              </w:rPr>
            </w:pPr>
            <w:r w:rsidRPr="00BB5A34">
              <w:rPr>
                <w:rFonts w:cs="Arial"/>
                <w:b/>
              </w:rPr>
              <w:t>2.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77B0EAA" w14:textId="77777777" w:rsidR="00226AF4" w:rsidRPr="00BB5A34" w:rsidRDefault="00226AF4" w:rsidP="000827A7">
            <w:pPr>
              <w:jc w:val="both"/>
              <w:rPr>
                <w:rFonts w:cs="Arial"/>
                <w:b/>
              </w:rPr>
            </w:pPr>
            <w:r w:rsidRPr="00BB5A34">
              <w:rPr>
                <w:rFonts w:cs="Arial"/>
                <w:b/>
              </w:rPr>
              <w:t>3.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6EE6A0C" w14:textId="77777777" w:rsidR="00226AF4" w:rsidRPr="00BB5A34" w:rsidRDefault="00226AF4" w:rsidP="000827A7">
            <w:pPr>
              <w:jc w:val="both"/>
              <w:rPr>
                <w:rFonts w:cs="Arial"/>
                <w:b/>
              </w:rPr>
            </w:pPr>
            <w:r w:rsidRPr="00BB5A34">
              <w:rPr>
                <w:rFonts w:cs="Arial"/>
                <w:b/>
              </w:rPr>
              <w:t>4.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7367237A" w14:textId="77777777" w:rsidR="00226AF4" w:rsidRPr="00BB5A34" w:rsidRDefault="00226AF4" w:rsidP="000827A7">
            <w:pPr>
              <w:jc w:val="both"/>
              <w:rPr>
                <w:rFonts w:cs="Arial"/>
                <w:b/>
              </w:rPr>
            </w:pPr>
            <w:r w:rsidRPr="00BB5A34">
              <w:rPr>
                <w:rFonts w:cs="Arial"/>
                <w:b/>
              </w:rPr>
              <w:t>5. ročník</w:t>
            </w:r>
          </w:p>
        </w:tc>
      </w:tr>
      <w:tr w:rsidR="00226AF4" w:rsidRPr="00BB5A34" w14:paraId="0D4A0F22" w14:textId="77777777" w:rsidTr="000827A7">
        <w:trPr>
          <w:trHeight w:val="109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39B4E1" w14:textId="77777777" w:rsidR="00226AF4" w:rsidRPr="00BB5A34" w:rsidRDefault="00226AF4" w:rsidP="000827A7">
            <w:pPr>
              <w:jc w:val="both"/>
              <w:rPr>
                <w:rFonts w:cs="Arial"/>
                <w:b/>
              </w:rPr>
            </w:pPr>
            <w:r w:rsidRPr="00BB5A34">
              <w:rPr>
                <w:rFonts w:cs="Arial"/>
                <w:b/>
              </w:rPr>
              <w:t>Evropa a svět nás zajímá</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DCFFB1" w14:textId="77777777" w:rsidR="00226AF4" w:rsidRPr="00BB5A34" w:rsidRDefault="00226AF4" w:rsidP="000827A7">
            <w:pPr>
              <w:jc w:val="both"/>
              <w:rPr>
                <w:rFonts w:cs="Arial"/>
              </w:rPr>
            </w:pPr>
            <w:r w:rsidRPr="00BB5A34">
              <w:rPr>
                <w:rFonts w:cs="Arial"/>
              </w:rPr>
              <w:t>Beseda (vypravování o cestování), čtení pohádek evropských národů</w:t>
            </w:r>
          </w:p>
        </w:tc>
      </w:tr>
      <w:tr w:rsidR="00226AF4" w:rsidRPr="00BB5A34" w14:paraId="0E677694" w14:textId="77777777" w:rsidTr="000827A7">
        <w:trPr>
          <w:trHeight w:val="10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D33390E"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6120C6A5"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1718BD2"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C0DD600" w14:textId="77777777" w:rsidR="00226AF4" w:rsidRPr="00BB5A34" w:rsidRDefault="00226AF4" w:rsidP="000827A7">
            <w:pPr>
              <w:jc w:val="both"/>
              <w:rPr>
                <w:rFonts w:cs="Arial"/>
                <w:b/>
              </w:rPr>
            </w:pP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D78840" w14:textId="77777777" w:rsidR="00226AF4" w:rsidRPr="00BB5A34" w:rsidRDefault="00226AF4" w:rsidP="000827A7">
            <w:pPr>
              <w:jc w:val="both"/>
              <w:rPr>
                <w:rFonts w:cs="Arial"/>
              </w:rPr>
            </w:pPr>
            <w:r w:rsidRPr="00BB5A34">
              <w:rPr>
                <w:rFonts w:cs="Arial"/>
              </w:rPr>
              <w:t>Projekt – významné historické a současné osobnosti Evropy</w:t>
            </w:r>
          </w:p>
          <w:p w14:paraId="5C92FFAD" w14:textId="77777777" w:rsidR="00226AF4" w:rsidRPr="00BB5A34" w:rsidRDefault="00226AF4" w:rsidP="000827A7">
            <w:pPr>
              <w:jc w:val="both"/>
              <w:rPr>
                <w:rFonts w:cs="Arial"/>
              </w:rPr>
            </w:pPr>
            <w:r w:rsidRPr="00BB5A34">
              <w:rPr>
                <w:rFonts w:cs="Arial"/>
              </w:rPr>
              <w:t>Exkurze – návštěva cizí země (Rakousko – Vídeň)</w:t>
            </w:r>
          </w:p>
        </w:tc>
      </w:tr>
      <w:tr w:rsidR="00226AF4" w:rsidRPr="00BB5A34" w14:paraId="00581ADB" w14:textId="77777777" w:rsidTr="000827A7">
        <w:trPr>
          <w:trHeight w:val="109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3CC05E" w14:textId="77777777" w:rsidR="00226AF4" w:rsidRPr="00BB5A34" w:rsidRDefault="00226AF4" w:rsidP="000827A7">
            <w:pPr>
              <w:jc w:val="both"/>
              <w:rPr>
                <w:rFonts w:cs="Arial"/>
                <w:b/>
              </w:rPr>
            </w:pPr>
            <w:r w:rsidRPr="00BB5A34">
              <w:rPr>
                <w:rFonts w:cs="Arial"/>
                <w:b/>
              </w:rPr>
              <w:lastRenderedPageBreak/>
              <w:t>Objevujeme Evropu a svět</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AC9D41" w14:textId="77777777" w:rsidR="00226AF4" w:rsidRPr="00BB5A34" w:rsidRDefault="00226AF4" w:rsidP="000827A7">
            <w:pPr>
              <w:jc w:val="both"/>
              <w:rPr>
                <w:rFonts w:cs="Arial"/>
              </w:rPr>
            </w:pPr>
            <w:r w:rsidRPr="00BB5A34">
              <w:rPr>
                <w:rFonts w:cs="Arial"/>
              </w:rPr>
              <w:t>Projekt (Den jazyků, Život dětí v cizích zemích)</w:t>
            </w:r>
          </w:p>
          <w:p w14:paraId="7C19AEE9" w14:textId="77777777" w:rsidR="00226AF4" w:rsidRPr="00BB5A34" w:rsidRDefault="00226AF4" w:rsidP="000827A7">
            <w:pPr>
              <w:jc w:val="both"/>
              <w:rPr>
                <w:rFonts w:cs="Arial"/>
              </w:rPr>
            </w:pPr>
            <w:r w:rsidRPr="00BB5A34">
              <w:rPr>
                <w:rFonts w:cs="Arial"/>
              </w:rPr>
              <w:t>Zájmové aktivity – hry dětí v různých zemích</w:t>
            </w:r>
          </w:p>
        </w:tc>
      </w:tr>
      <w:tr w:rsidR="00226AF4" w:rsidRPr="00BB5A34" w14:paraId="6F0DF3A1" w14:textId="77777777" w:rsidTr="000827A7">
        <w:trPr>
          <w:trHeight w:val="10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F0B00ED"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742F54DE" w14:textId="77777777" w:rsidR="00226AF4" w:rsidRPr="00BB5A34" w:rsidRDefault="00226AF4" w:rsidP="000827A7">
            <w:pPr>
              <w:jc w:val="both"/>
              <w:rPr>
                <w:rFonts w:cs="Arial"/>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56D7CFE5" w14:textId="77777777" w:rsidR="00226AF4" w:rsidRPr="00BB5A34" w:rsidRDefault="00226AF4" w:rsidP="000827A7">
            <w:pPr>
              <w:jc w:val="both"/>
              <w:rPr>
                <w:rFonts w:cs="Arial"/>
              </w:rPr>
            </w:pP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4F58C9" w14:textId="77777777" w:rsidR="00226AF4" w:rsidRPr="00BB5A34" w:rsidRDefault="00226AF4" w:rsidP="000827A7">
            <w:pPr>
              <w:jc w:val="both"/>
              <w:rPr>
                <w:rFonts w:cs="Arial"/>
              </w:rPr>
            </w:pPr>
            <w:r w:rsidRPr="00BB5A34">
              <w:rPr>
                <w:rFonts w:cs="Arial"/>
              </w:rPr>
              <w:t>Práce s internetem – vyhledávání zajímavostí o cizích zemích</w:t>
            </w:r>
          </w:p>
        </w:tc>
      </w:tr>
      <w:tr w:rsidR="00226AF4" w:rsidRPr="00BB5A34" w14:paraId="34FD4745" w14:textId="77777777" w:rsidTr="000827A7">
        <w:trPr>
          <w:trHeight w:val="1095"/>
        </w:trPr>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4854D0" w14:textId="77777777" w:rsidR="00226AF4" w:rsidRPr="00BB5A34" w:rsidRDefault="00226AF4" w:rsidP="000827A7">
            <w:pPr>
              <w:jc w:val="both"/>
              <w:rPr>
                <w:rFonts w:cs="Arial"/>
                <w:b/>
              </w:rPr>
            </w:pPr>
            <w:r w:rsidRPr="00BB5A34">
              <w:rPr>
                <w:rFonts w:cs="Arial"/>
                <w:b/>
              </w:rPr>
              <w:t>Jsme Evropané</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EA63A3" w14:textId="77777777" w:rsidR="00226AF4" w:rsidRPr="00BB5A34" w:rsidRDefault="00226AF4" w:rsidP="000827A7">
            <w:pPr>
              <w:jc w:val="both"/>
              <w:rPr>
                <w:rFonts w:cs="Arial"/>
              </w:rPr>
            </w:pPr>
            <w:r w:rsidRPr="00BB5A34">
              <w:rPr>
                <w:rFonts w:cs="Arial"/>
              </w:rPr>
              <w:t>Tematické dny (Jsme občané Evropy – Kdo všechno bydlí v Evropě)</w:t>
            </w:r>
          </w:p>
        </w:tc>
      </w:tr>
      <w:tr w:rsidR="00226AF4" w:rsidRPr="00BB5A34" w14:paraId="6DCBDBBA" w14:textId="77777777" w:rsidTr="000827A7">
        <w:trPr>
          <w:trHeight w:val="109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3A400D9"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75C17C6A" w14:textId="77777777" w:rsidR="00226AF4" w:rsidRPr="00BB5A34" w:rsidRDefault="00226AF4" w:rsidP="000827A7">
            <w:pPr>
              <w:jc w:val="both"/>
              <w:rPr>
                <w:rFonts w:cs="Arial"/>
              </w:rPr>
            </w:pP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ACEEAD1" w14:textId="77777777" w:rsidR="00226AF4" w:rsidRPr="00BB5A34" w:rsidRDefault="00226AF4" w:rsidP="000827A7">
            <w:pPr>
              <w:jc w:val="both"/>
              <w:rPr>
                <w:rFonts w:cs="Arial"/>
              </w:rPr>
            </w:pP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131498" w14:textId="77777777" w:rsidR="00226AF4" w:rsidRPr="00BB5A34" w:rsidRDefault="00226AF4" w:rsidP="000827A7">
            <w:pPr>
              <w:jc w:val="both"/>
              <w:rPr>
                <w:rFonts w:cs="Arial"/>
              </w:rPr>
            </w:pPr>
            <w:r w:rsidRPr="00BB5A34">
              <w:rPr>
                <w:rFonts w:cs="Arial"/>
              </w:rPr>
              <w:t>Komunikace v cizím jazyce – AJ</w:t>
            </w:r>
          </w:p>
          <w:p w14:paraId="6A09B554" w14:textId="77777777" w:rsidR="00226AF4" w:rsidRPr="00BB5A34" w:rsidRDefault="00226AF4" w:rsidP="000827A7">
            <w:pPr>
              <w:jc w:val="both"/>
              <w:rPr>
                <w:rFonts w:cs="Arial"/>
              </w:rPr>
            </w:pPr>
            <w:r w:rsidRPr="00BB5A34">
              <w:rPr>
                <w:rFonts w:cs="Arial"/>
              </w:rPr>
              <w:t>Zájmová činnost – NJ</w:t>
            </w:r>
          </w:p>
          <w:p w14:paraId="117E3481" w14:textId="77777777" w:rsidR="00226AF4" w:rsidRPr="00BB5A34" w:rsidRDefault="00226AF4" w:rsidP="000827A7">
            <w:pPr>
              <w:jc w:val="both"/>
              <w:rPr>
                <w:rFonts w:cs="Arial"/>
              </w:rPr>
            </w:pPr>
            <w:r w:rsidRPr="00BB5A34">
              <w:rPr>
                <w:rFonts w:cs="Arial"/>
              </w:rPr>
              <w:t>Práce s internetem – Základní informace o EU</w:t>
            </w:r>
          </w:p>
          <w:p w14:paraId="31B0FC4D" w14:textId="77777777" w:rsidR="00226AF4" w:rsidRPr="00BB5A34" w:rsidRDefault="00226AF4" w:rsidP="000827A7">
            <w:pPr>
              <w:jc w:val="both"/>
              <w:rPr>
                <w:rFonts w:cs="Arial"/>
              </w:rPr>
            </w:pPr>
            <w:r w:rsidRPr="00BB5A34">
              <w:rPr>
                <w:rFonts w:cs="Arial"/>
              </w:rPr>
              <w:t>Dramatizace – malé dramatizace v cizím jazyce, písničky, říkadla</w:t>
            </w:r>
          </w:p>
        </w:tc>
      </w:tr>
    </w:tbl>
    <w:p w14:paraId="40B972E5" w14:textId="77777777" w:rsidR="00226AF4" w:rsidRPr="00BB5A34" w:rsidRDefault="00226AF4" w:rsidP="00226AF4">
      <w:pPr>
        <w:jc w:val="both"/>
        <w:rPr>
          <w:rFonts w:cs="Arial"/>
          <w:b/>
        </w:rPr>
      </w:pPr>
    </w:p>
    <w:p w14:paraId="25798CA4" w14:textId="77777777" w:rsidR="00226AF4" w:rsidRPr="00BB5A34" w:rsidRDefault="00226AF4" w:rsidP="00226AF4">
      <w:pPr>
        <w:jc w:val="both"/>
        <w:rPr>
          <w:rFonts w:cs="Arial"/>
          <w:b/>
        </w:rPr>
      </w:pPr>
      <w:r w:rsidRPr="00BB5A34">
        <w:rPr>
          <w:b/>
          <w:bCs/>
        </w:rPr>
        <w:br w:type="page"/>
      </w:r>
      <w:r w:rsidRPr="00BB5A34">
        <w:rPr>
          <w:rFonts w:cs="Arial"/>
          <w:b/>
        </w:rPr>
        <w:lastRenderedPageBreak/>
        <w:t>PRŮŘEZOVÉ TÉMA – VÝCHOVA DEMOKRATICKÉHO OBČANA – VDO</w:t>
      </w:r>
    </w:p>
    <w:p w14:paraId="43153410" w14:textId="77777777" w:rsidR="00226AF4" w:rsidRPr="00BB5A34" w:rsidRDefault="00226AF4" w:rsidP="00226AF4">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2331"/>
        <w:gridCol w:w="2330"/>
        <w:gridCol w:w="2330"/>
        <w:gridCol w:w="2330"/>
        <w:gridCol w:w="2330"/>
      </w:tblGrid>
      <w:tr w:rsidR="00226AF4" w:rsidRPr="00BB5A34" w14:paraId="346694F8" w14:textId="77777777" w:rsidTr="000827A7">
        <w:trPr>
          <w:trHeight w:val="597"/>
        </w:trPr>
        <w:tc>
          <w:tcPr>
            <w:tcW w:w="2357" w:type="dxa"/>
            <w:tcBorders>
              <w:top w:val="single" w:sz="4" w:space="0" w:color="auto"/>
              <w:left w:val="single" w:sz="4" w:space="0" w:color="auto"/>
              <w:bottom w:val="single" w:sz="4" w:space="0" w:color="auto"/>
              <w:right w:val="single" w:sz="4" w:space="0" w:color="auto"/>
            </w:tcBorders>
            <w:vAlign w:val="center"/>
          </w:tcPr>
          <w:p w14:paraId="1F7B2467" w14:textId="77777777" w:rsidR="00226AF4" w:rsidRPr="00BB5A34" w:rsidRDefault="00226AF4" w:rsidP="000827A7">
            <w:pPr>
              <w:jc w:val="both"/>
              <w:rPr>
                <w:rFonts w:cs="Arial"/>
                <w:b/>
              </w:rPr>
            </w:pPr>
            <w:r w:rsidRPr="00BB5A34">
              <w:rPr>
                <w:rFonts w:cs="Arial"/>
                <w:b/>
              </w:rPr>
              <w:t>Název tematického okruhu VDO</w:t>
            </w:r>
          </w:p>
        </w:tc>
        <w:tc>
          <w:tcPr>
            <w:tcW w:w="2357" w:type="dxa"/>
            <w:tcBorders>
              <w:top w:val="single" w:sz="4" w:space="0" w:color="auto"/>
              <w:left w:val="single" w:sz="4" w:space="0" w:color="auto"/>
              <w:bottom w:val="single" w:sz="4" w:space="0" w:color="auto"/>
              <w:right w:val="single" w:sz="4" w:space="0" w:color="auto"/>
            </w:tcBorders>
            <w:vAlign w:val="center"/>
          </w:tcPr>
          <w:p w14:paraId="52304E0C" w14:textId="77777777" w:rsidR="00226AF4" w:rsidRPr="00BB5A34" w:rsidRDefault="00226AF4" w:rsidP="000827A7">
            <w:pPr>
              <w:jc w:val="both"/>
              <w:rPr>
                <w:rFonts w:cs="Arial"/>
                <w:b/>
              </w:rPr>
            </w:pPr>
            <w:r w:rsidRPr="00BB5A34">
              <w:rPr>
                <w:rFonts w:cs="Arial"/>
                <w:b/>
              </w:rPr>
              <w:t>1. ročník</w:t>
            </w:r>
          </w:p>
        </w:tc>
        <w:tc>
          <w:tcPr>
            <w:tcW w:w="2357" w:type="dxa"/>
            <w:tcBorders>
              <w:top w:val="single" w:sz="4" w:space="0" w:color="auto"/>
              <w:left w:val="single" w:sz="4" w:space="0" w:color="auto"/>
              <w:bottom w:val="single" w:sz="4" w:space="0" w:color="auto"/>
              <w:right w:val="single" w:sz="4" w:space="0" w:color="auto"/>
            </w:tcBorders>
            <w:vAlign w:val="center"/>
          </w:tcPr>
          <w:p w14:paraId="222EF8E7" w14:textId="77777777" w:rsidR="00226AF4" w:rsidRPr="00BB5A34" w:rsidRDefault="00226AF4" w:rsidP="000827A7">
            <w:pPr>
              <w:jc w:val="both"/>
              <w:rPr>
                <w:rFonts w:cs="Arial"/>
                <w:b/>
              </w:rPr>
            </w:pPr>
            <w:r w:rsidRPr="00BB5A34">
              <w:rPr>
                <w:rFonts w:cs="Arial"/>
                <w:b/>
              </w:rPr>
              <w:t>2. ročník</w:t>
            </w:r>
          </w:p>
        </w:tc>
        <w:tc>
          <w:tcPr>
            <w:tcW w:w="2357" w:type="dxa"/>
            <w:tcBorders>
              <w:top w:val="single" w:sz="4" w:space="0" w:color="auto"/>
              <w:left w:val="single" w:sz="4" w:space="0" w:color="auto"/>
              <w:bottom w:val="single" w:sz="4" w:space="0" w:color="auto"/>
              <w:right w:val="single" w:sz="4" w:space="0" w:color="auto"/>
            </w:tcBorders>
            <w:vAlign w:val="center"/>
          </w:tcPr>
          <w:p w14:paraId="7F0F87E3" w14:textId="77777777" w:rsidR="00226AF4" w:rsidRPr="00BB5A34" w:rsidRDefault="00226AF4" w:rsidP="000827A7">
            <w:pPr>
              <w:jc w:val="both"/>
              <w:rPr>
                <w:rFonts w:cs="Arial"/>
                <w:b/>
              </w:rPr>
            </w:pPr>
            <w:r w:rsidRPr="00BB5A34">
              <w:rPr>
                <w:rFonts w:cs="Arial"/>
                <w:b/>
              </w:rPr>
              <w:t>3. ročník</w:t>
            </w:r>
          </w:p>
        </w:tc>
        <w:tc>
          <w:tcPr>
            <w:tcW w:w="2357" w:type="dxa"/>
            <w:tcBorders>
              <w:top w:val="single" w:sz="4" w:space="0" w:color="auto"/>
              <w:left w:val="single" w:sz="4" w:space="0" w:color="auto"/>
              <w:bottom w:val="single" w:sz="4" w:space="0" w:color="auto"/>
              <w:right w:val="single" w:sz="4" w:space="0" w:color="auto"/>
            </w:tcBorders>
            <w:vAlign w:val="center"/>
          </w:tcPr>
          <w:p w14:paraId="11DD04BB" w14:textId="77777777" w:rsidR="00226AF4" w:rsidRPr="00BB5A34" w:rsidRDefault="00226AF4" w:rsidP="000827A7">
            <w:pPr>
              <w:jc w:val="both"/>
              <w:rPr>
                <w:rFonts w:cs="Arial"/>
                <w:b/>
              </w:rPr>
            </w:pPr>
            <w:r w:rsidRPr="00BB5A34">
              <w:rPr>
                <w:rFonts w:cs="Arial"/>
                <w:b/>
              </w:rPr>
              <w:t>4. ročník</w:t>
            </w:r>
          </w:p>
        </w:tc>
        <w:tc>
          <w:tcPr>
            <w:tcW w:w="2357" w:type="dxa"/>
            <w:tcBorders>
              <w:top w:val="single" w:sz="4" w:space="0" w:color="auto"/>
              <w:left w:val="single" w:sz="4" w:space="0" w:color="auto"/>
              <w:bottom w:val="single" w:sz="4" w:space="0" w:color="auto"/>
              <w:right w:val="single" w:sz="4" w:space="0" w:color="auto"/>
            </w:tcBorders>
            <w:vAlign w:val="center"/>
          </w:tcPr>
          <w:p w14:paraId="670B37BF" w14:textId="77777777" w:rsidR="00226AF4" w:rsidRPr="00BB5A34" w:rsidRDefault="00226AF4" w:rsidP="000827A7">
            <w:pPr>
              <w:jc w:val="both"/>
              <w:rPr>
                <w:rFonts w:cs="Arial"/>
                <w:b/>
              </w:rPr>
            </w:pPr>
            <w:r w:rsidRPr="00BB5A34">
              <w:rPr>
                <w:rFonts w:cs="Arial"/>
                <w:b/>
              </w:rPr>
              <w:t>5. ročník</w:t>
            </w:r>
          </w:p>
        </w:tc>
      </w:tr>
      <w:tr w:rsidR="00226AF4" w:rsidRPr="00BB5A34" w14:paraId="04AB94B8" w14:textId="77777777" w:rsidTr="000827A7">
        <w:trPr>
          <w:cantSplit/>
          <w:trHeight w:val="2190"/>
        </w:trPr>
        <w:tc>
          <w:tcPr>
            <w:tcW w:w="2357" w:type="dxa"/>
            <w:tcBorders>
              <w:top w:val="single" w:sz="4" w:space="0" w:color="auto"/>
              <w:left w:val="single" w:sz="4" w:space="0" w:color="auto"/>
              <w:bottom w:val="single" w:sz="4" w:space="0" w:color="auto"/>
              <w:right w:val="single" w:sz="4" w:space="0" w:color="auto"/>
            </w:tcBorders>
            <w:vAlign w:val="center"/>
          </w:tcPr>
          <w:p w14:paraId="5E6DCE3A" w14:textId="77777777" w:rsidR="00226AF4" w:rsidRPr="00BB5A34" w:rsidRDefault="00226AF4" w:rsidP="000827A7">
            <w:pPr>
              <w:jc w:val="both"/>
              <w:rPr>
                <w:rFonts w:cs="Arial"/>
                <w:b/>
              </w:rPr>
            </w:pPr>
            <w:r w:rsidRPr="00BB5A34">
              <w:rPr>
                <w:rFonts w:cs="Arial"/>
                <w:b/>
              </w:rPr>
              <w:t xml:space="preserve">Občanská společnost </w:t>
            </w:r>
          </w:p>
          <w:p w14:paraId="358D62A2" w14:textId="77777777" w:rsidR="00226AF4" w:rsidRPr="00BB5A34" w:rsidRDefault="00226AF4" w:rsidP="000827A7">
            <w:pPr>
              <w:jc w:val="both"/>
              <w:rPr>
                <w:rFonts w:cs="Arial"/>
                <w:b/>
              </w:rPr>
            </w:pPr>
            <w:r w:rsidRPr="00BB5A34">
              <w:rPr>
                <w:rFonts w:cs="Arial"/>
                <w:b/>
              </w:rPr>
              <w:t>a škola</w:t>
            </w:r>
          </w:p>
        </w:tc>
        <w:tc>
          <w:tcPr>
            <w:tcW w:w="11785" w:type="dxa"/>
            <w:gridSpan w:val="5"/>
            <w:tcBorders>
              <w:top w:val="single" w:sz="4" w:space="0" w:color="auto"/>
              <w:left w:val="single" w:sz="4" w:space="0" w:color="auto"/>
              <w:bottom w:val="single" w:sz="4" w:space="0" w:color="auto"/>
              <w:right w:val="single" w:sz="4" w:space="0" w:color="auto"/>
            </w:tcBorders>
            <w:vAlign w:val="center"/>
          </w:tcPr>
          <w:p w14:paraId="0C0DB958" w14:textId="77777777" w:rsidR="00226AF4" w:rsidRPr="00BB5A34" w:rsidRDefault="00226AF4" w:rsidP="000827A7">
            <w:pPr>
              <w:jc w:val="both"/>
              <w:rPr>
                <w:rFonts w:cs="Arial"/>
                <w:bCs/>
              </w:rPr>
            </w:pPr>
          </w:p>
          <w:p w14:paraId="058C2C4E" w14:textId="77777777" w:rsidR="00226AF4" w:rsidRPr="00BB5A34" w:rsidRDefault="00226AF4" w:rsidP="000827A7">
            <w:pPr>
              <w:jc w:val="both"/>
              <w:rPr>
                <w:rFonts w:cs="Arial"/>
                <w:bCs/>
              </w:rPr>
            </w:pPr>
            <w:r w:rsidRPr="00BB5A34">
              <w:rPr>
                <w:rFonts w:cs="Arial"/>
                <w:bCs/>
              </w:rPr>
              <w:t>Skupinová práce, práce ve dvojicích</w:t>
            </w:r>
          </w:p>
          <w:p w14:paraId="6D8C5CD0" w14:textId="77777777" w:rsidR="00226AF4" w:rsidRPr="00BB5A34" w:rsidRDefault="00226AF4" w:rsidP="000827A7">
            <w:pPr>
              <w:jc w:val="both"/>
              <w:rPr>
                <w:rFonts w:cs="Arial"/>
                <w:bCs/>
              </w:rPr>
            </w:pPr>
            <w:r w:rsidRPr="00BB5A34">
              <w:rPr>
                <w:rFonts w:cs="Arial"/>
                <w:bCs/>
              </w:rPr>
              <w:t>Tvorba třídních pravidel</w:t>
            </w:r>
          </w:p>
          <w:p w14:paraId="3CD18568" w14:textId="77777777" w:rsidR="00226AF4" w:rsidRPr="00BB5A34" w:rsidRDefault="00226AF4" w:rsidP="000827A7">
            <w:pPr>
              <w:jc w:val="both"/>
              <w:rPr>
                <w:rFonts w:cs="Arial"/>
                <w:bCs/>
              </w:rPr>
            </w:pPr>
            <w:r w:rsidRPr="00BB5A34">
              <w:rPr>
                <w:rFonts w:cs="Arial"/>
                <w:bCs/>
              </w:rPr>
              <w:t>Příspěvky do školního časopisu</w:t>
            </w:r>
          </w:p>
          <w:p w14:paraId="4CF7CBB6" w14:textId="77777777" w:rsidR="00226AF4" w:rsidRPr="00BB5A34" w:rsidRDefault="00226AF4" w:rsidP="000827A7">
            <w:pPr>
              <w:jc w:val="both"/>
              <w:rPr>
                <w:rFonts w:cs="Arial"/>
                <w:bCs/>
              </w:rPr>
            </w:pPr>
            <w:r w:rsidRPr="00BB5A34">
              <w:rPr>
                <w:rFonts w:cs="Arial"/>
                <w:bCs/>
              </w:rPr>
              <w:t>Prezentace schopností a dovedností žáků, soutěže</w:t>
            </w:r>
          </w:p>
          <w:p w14:paraId="594ED24B" w14:textId="77777777" w:rsidR="00226AF4" w:rsidRPr="00BB5A34" w:rsidRDefault="00226AF4" w:rsidP="000827A7">
            <w:pPr>
              <w:jc w:val="both"/>
              <w:rPr>
                <w:rFonts w:cs="Arial"/>
                <w:bCs/>
              </w:rPr>
            </w:pPr>
            <w:r w:rsidRPr="00BB5A34">
              <w:rPr>
                <w:rFonts w:cs="Arial"/>
                <w:bCs/>
              </w:rPr>
              <w:t>Komunitní kruh</w:t>
            </w:r>
          </w:p>
          <w:p w14:paraId="3FE66488" w14:textId="77777777" w:rsidR="00226AF4" w:rsidRPr="00BB5A34" w:rsidRDefault="00226AF4" w:rsidP="000827A7">
            <w:pPr>
              <w:jc w:val="both"/>
              <w:rPr>
                <w:rFonts w:cs="Arial"/>
                <w:bCs/>
              </w:rPr>
            </w:pPr>
          </w:p>
        </w:tc>
      </w:tr>
      <w:tr w:rsidR="00226AF4" w:rsidRPr="00BB5A34" w14:paraId="7F318A49" w14:textId="77777777" w:rsidTr="000827A7">
        <w:trPr>
          <w:cantSplit/>
          <w:trHeight w:val="2190"/>
        </w:trPr>
        <w:tc>
          <w:tcPr>
            <w:tcW w:w="2357" w:type="dxa"/>
            <w:tcBorders>
              <w:top w:val="single" w:sz="4" w:space="0" w:color="auto"/>
              <w:left w:val="single" w:sz="4" w:space="0" w:color="auto"/>
              <w:bottom w:val="single" w:sz="4" w:space="0" w:color="auto"/>
              <w:right w:val="single" w:sz="4" w:space="0" w:color="auto"/>
            </w:tcBorders>
            <w:vAlign w:val="center"/>
          </w:tcPr>
          <w:p w14:paraId="45750C1E" w14:textId="77777777" w:rsidR="00226AF4" w:rsidRPr="00BB5A34" w:rsidRDefault="00226AF4" w:rsidP="000827A7">
            <w:pPr>
              <w:jc w:val="both"/>
              <w:rPr>
                <w:rFonts w:cs="Arial"/>
                <w:b/>
              </w:rPr>
            </w:pPr>
            <w:r w:rsidRPr="00BB5A34">
              <w:rPr>
                <w:rFonts w:cs="Arial"/>
                <w:b/>
              </w:rPr>
              <w:t>Občan, občanská společnost a stát</w:t>
            </w:r>
          </w:p>
        </w:tc>
        <w:tc>
          <w:tcPr>
            <w:tcW w:w="11785" w:type="dxa"/>
            <w:gridSpan w:val="5"/>
            <w:tcBorders>
              <w:top w:val="single" w:sz="4" w:space="0" w:color="auto"/>
              <w:left w:val="single" w:sz="4" w:space="0" w:color="auto"/>
              <w:bottom w:val="single" w:sz="4" w:space="0" w:color="auto"/>
              <w:right w:val="single" w:sz="4" w:space="0" w:color="auto"/>
            </w:tcBorders>
            <w:vAlign w:val="center"/>
          </w:tcPr>
          <w:p w14:paraId="365EBA5C" w14:textId="77777777" w:rsidR="00226AF4" w:rsidRPr="00BB5A34" w:rsidRDefault="00226AF4" w:rsidP="000827A7">
            <w:pPr>
              <w:jc w:val="both"/>
              <w:rPr>
                <w:rFonts w:cs="Arial"/>
                <w:bCs/>
              </w:rPr>
            </w:pPr>
            <w:r w:rsidRPr="00BB5A34">
              <w:rPr>
                <w:rFonts w:cs="Arial"/>
                <w:bCs/>
              </w:rPr>
              <w:t>Projektové dny</w:t>
            </w:r>
          </w:p>
          <w:p w14:paraId="6B201EA1" w14:textId="77777777" w:rsidR="00226AF4" w:rsidRPr="00BB5A34" w:rsidRDefault="00226AF4" w:rsidP="000827A7">
            <w:pPr>
              <w:jc w:val="both"/>
              <w:rPr>
                <w:rFonts w:cs="Arial"/>
                <w:bCs/>
              </w:rPr>
            </w:pPr>
            <w:r w:rsidRPr="00BB5A34">
              <w:rPr>
                <w:rFonts w:cs="Arial"/>
                <w:bCs/>
              </w:rPr>
              <w:t>Prezentace – školní akademie, vystupování na veřejnosti (vítání občánků, důchodci, Sokol), dodržování tradic a zvyků</w:t>
            </w:r>
          </w:p>
          <w:p w14:paraId="4A440411" w14:textId="77777777" w:rsidR="00226AF4" w:rsidRPr="00BB5A34" w:rsidRDefault="00226AF4" w:rsidP="000827A7">
            <w:pPr>
              <w:jc w:val="both"/>
              <w:rPr>
                <w:rFonts w:cs="Arial"/>
                <w:bCs/>
              </w:rPr>
            </w:pPr>
            <w:r w:rsidRPr="00BB5A34">
              <w:rPr>
                <w:rFonts w:cs="Arial"/>
                <w:bCs/>
              </w:rPr>
              <w:t>Besedy – se starostou obce, s myslivci, zajímavými osobnostmi</w:t>
            </w:r>
          </w:p>
          <w:p w14:paraId="2E5CEA80" w14:textId="77777777" w:rsidR="00226AF4" w:rsidRPr="00BB5A34" w:rsidRDefault="00226AF4" w:rsidP="000827A7">
            <w:pPr>
              <w:jc w:val="both"/>
              <w:rPr>
                <w:rFonts w:cs="Arial"/>
                <w:bCs/>
              </w:rPr>
            </w:pPr>
            <w:r w:rsidRPr="00BB5A34">
              <w:rPr>
                <w:rFonts w:cs="Arial"/>
                <w:bCs/>
              </w:rPr>
              <w:t>Prezentace schopností a dovedností žáků, soutěže</w:t>
            </w:r>
          </w:p>
          <w:p w14:paraId="3D9D00AC" w14:textId="77777777" w:rsidR="00226AF4" w:rsidRPr="00BB5A34" w:rsidRDefault="00226AF4" w:rsidP="000827A7">
            <w:pPr>
              <w:jc w:val="both"/>
              <w:rPr>
                <w:rFonts w:cs="Arial"/>
                <w:bCs/>
              </w:rPr>
            </w:pPr>
            <w:r w:rsidRPr="00BB5A34">
              <w:rPr>
                <w:rFonts w:cs="Arial"/>
                <w:bCs/>
              </w:rPr>
              <w:t>Zapojení se do dění kolem nás</w:t>
            </w:r>
          </w:p>
          <w:p w14:paraId="4B2FADF6" w14:textId="77777777" w:rsidR="00226AF4" w:rsidRPr="00BB5A34" w:rsidRDefault="00226AF4" w:rsidP="000827A7">
            <w:pPr>
              <w:jc w:val="both"/>
              <w:rPr>
                <w:rFonts w:cs="Arial"/>
                <w:bCs/>
              </w:rPr>
            </w:pPr>
          </w:p>
        </w:tc>
      </w:tr>
      <w:tr w:rsidR="00226AF4" w:rsidRPr="00BB5A34" w14:paraId="4A9142BC" w14:textId="77777777" w:rsidTr="000827A7">
        <w:trPr>
          <w:trHeight w:val="1221"/>
        </w:trPr>
        <w:tc>
          <w:tcPr>
            <w:tcW w:w="2357" w:type="dxa"/>
            <w:tcBorders>
              <w:top w:val="single" w:sz="4" w:space="0" w:color="auto"/>
              <w:left w:val="single" w:sz="4" w:space="0" w:color="auto"/>
              <w:bottom w:val="single" w:sz="4" w:space="0" w:color="auto"/>
              <w:right w:val="single" w:sz="4" w:space="0" w:color="auto"/>
            </w:tcBorders>
            <w:vAlign w:val="center"/>
          </w:tcPr>
          <w:p w14:paraId="2A92FD25" w14:textId="77777777" w:rsidR="00226AF4" w:rsidRPr="00BB5A34" w:rsidRDefault="00226AF4" w:rsidP="000827A7">
            <w:pPr>
              <w:jc w:val="both"/>
              <w:rPr>
                <w:rFonts w:cs="Arial"/>
                <w:b/>
              </w:rPr>
            </w:pPr>
            <w:r w:rsidRPr="00BB5A34">
              <w:rPr>
                <w:rFonts w:cs="Arial"/>
                <w:b/>
              </w:rPr>
              <w:lastRenderedPageBreak/>
              <w:t>Formy participace občanů v politickém životě</w:t>
            </w:r>
          </w:p>
        </w:tc>
        <w:tc>
          <w:tcPr>
            <w:tcW w:w="2357" w:type="dxa"/>
            <w:tcBorders>
              <w:top w:val="single" w:sz="4" w:space="0" w:color="auto"/>
              <w:left w:val="single" w:sz="4" w:space="0" w:color="auto"/>
              <w:bottom w:val="single" w:sz="4" w:space="0" w:color="auto"/>
              <w:right w:val="single" w:sz="4" w:space="0" w:color="auto"/>
            </w:tcBorders>
            <w:vAlign w:val="center"/>
          </w:tcPr>
          <w:p w14:paraId="64063A33"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vAlign w:val="center"/>
          </w:tcPr>
          <w:p w14:paraId="5DF3947C"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vAlign w:val="center"/>
          </w:tcPr>
          <w:p w14:paraId="649450B5"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vAlign w:val="center"/>
          </w:tcPr>
          <w:p w14:paraId="28E90CAB" w14:textId="77777777" w:rsidR="00226AF4" w:rsidRPr="00BB5A34" w:rsidRDefault="00226AF4" w:rsidP="000827A7">
            <w:pPr>
              <w:jc w:val="both"/>
              <w:rPr>
                <w:rFonts w:cs="Arial"/>
                <w:b/>
              </w:rPr>
            </w:pPr>
          </w:p>
        </w:tc>
        <w:tc>
          <w:tcPr>
            <w:tcW w:w="2357" w:type="dxa"/>
            <w:tcBorders>
              <w:top w:val="single" w:sz="4" w:space="0" w:color="auto"/>
              <w:left w:val="single" w:sz="4" w:space="0" w:color="auto"/>
              <w:bottom w:val="single" w:sz="4" w:space="0" w:color="auto"/>
              <w:right w:val="single" w:sz="4" w:space="0" w:color="auto"/>
            </w:tcBorders>
            <w:vAlign w:val="center"/>
          </w:tcPr>
          <w:p w14:paraId="0F97B897" w14:textId="77777777" w:rsidR="00226AF4" w:rsidRPr="00BB5A34" w:rsidRDefault="00226AF4" w:rsidP="000827A7">
            <w:pPr>
              <w:jc w:val="both"/>
              <w:rPr>
                <w:rFonts w:cs="Arial"/>
                <w:b/>
              </w:rPr>
            </w:pPr>
          </w:p>
        </w:tc>
      </w:tr>
      <w:tr w:rsidR="00226AF4" w:rsidRPr="00BB5A34" w14:paraId="79CCC381" w14:textId="77777777" w:rsidTr="000827A7">
        <w:trPr>
          <w:cantSplit/>
          <w:trHeight w:val="1594"/>
        </w:trPr>
        <w:tc>
          <w:tcPr>
            <w:tcW w:w="2357" w:type="dxa"/>
            <w:tcBorders>
              <w:top w:val="single" w:sz="4" w:space="0" w:color="auto"/>
              <w:left w:val="single" w:sz="4" w:space="0" w:color="auto"/>
              <w:bottom w:val="single" w:sz="4" w:space="0" w:color="auto"/>
              <w:right w:val="single" w:sz="4" w:space="0" w:color="auto"/>
            </w:tcBorders>
            <w:vAlign w:val="center"/>
          </w:tcPr>
          <w:p w14:paraId="41BA03E2" w14:textId="77777777" w:rsidR="00226AF4" w:rsidRPr="00BB5A34" w:rsidRDefault="00226AF4" w:rsidP="000827A7">
            <w:pPr>
              <w:jc w:val="both"/>
              <w:rPr>
                <w:rFonts w:cs="Arial"/>
                <w:b/>
              </w:rPr>
            </w:pPr>
            <w:r w:rsidRPr="00BB5A34">
              <w:rPr>
                <w:rFonts w:cs="Arial"/>
                <w:b/>
              </w:rPr>
              <w:t>Principy demokracie jako formy vlády a způsoby rozhodování</w:t>
            </w:r>
          </w:p>
        </w:tc>
        <w:tc>
          <w:tcPr>
            <w:tcW w:w="11785" w:type="dxa"/>
            <w:gridSpan w:val="5"/>
            <w:tcBorders>
              <w:top w:val="single" w:sz="4" w:space="0" w:color="auto"/>
              <w:left w:val="single" w:sz="4" w:space="0" w:color="auto"/>
              <w:bottom w:val="single" w:sz="4" w:space="0" w:color="auto"/>
              <w:right w:val="single" w:sz="4" w:space="0" w:color="auto"/>
            </w:tcBorders>
            <w:vAlign w:val="center"/>
          </w:tcPr>
          <w:p w14:paraId="1833C9EC" w14:textId="77777777" w:rsidR="00226AF4" w:rsidRPr="00BB5A34" w:rsidRDefault="00226AF4" w:rsidP="000827A7">
            <w:pPr>
              <w:pStyle w:val="Nadpis1"/>
              <w:jc w:val="both"/>
              <w:rPr>
                <w:rFonts w:asciiTheme="minorHAnsi" w:hAnsiTheme="minorHAnsi"/>
                <w:bCs w:val="0"/>
                <w:sz w:val="22"/>
                <w:szCs w:val="22"/>
              </w:rPr>
            </w:pPr>
            <w:r w:rsidRPr="00BB5A34">
              <w:rPr>
                <w:rFonts w:asciiTheme="minorHAnsi" w:hAnsiTheme="minorHAnsi"/>
                <w:bCs w:val="0"/>
                <w:sz w:val="22"/>
                <w:szCs w:val="22"/>
              </w:rPr>
              <w:t xml:space="preserve">                                                                     </w:t>
            </w:r>
          </w:p>
          <w:p w14:paraId="15D62DE4" w14:textId="77777777" w:rsidR="00226AF4" w:rsidRPr="00BB5A34" w:rsidRDefault="00226AF4" w:rsidP="000827A7">
            <w:pPr>
              <w:pStyle w:val="Nadpis1"/>
              <w:jc w:val="both"/>
              <w:rPr>
                <w:rFonts w:asciiTheme="minorHAnsi" w:hAnsiTheme="minorHAnsi"/>
                <w:bCs w:val="0"/>
                <w:sz w:val="22"/>
                <w:szCs w:val="22"/>
              </w:rPr>
            </w:pPr>
            <w:r w:rsidRPr="00BB5A34">
              <w:rPr>
                <w:rFonts w:asciiTheme="minorHAnsi" w:hAnsiTheme="minorHAnsi"/>
                <w:bCs w:val="0"/>
                <w:sz w:val="22"/>
                <w:szCs w:val="22"/>
              </w:rPr>
              <w:t xml:space="preserve">                                                                                                                            </w:t>
            </w:r>
          </w:p>
          <w:p w14:paraId="54AB3E6C" w14:textId="77777777" w:rsidR="00226AF4" w:rsidRPr="00BB5A34" w:rsidRDefault="00226AF4" w:rsidP="000827A7">
            <w:pPr>
              <w:pStyle w:val="Nadpis1"/>
              <w:jc w:val="both"/>
              <w:rPr>
                <w:rFonts w:asciiTheme="minorHAnsi" w:hAnsiTheme="minorHAnsi"/>
                <w:bCs w:val="0"/>
                <w:sz w:val="22"/>
                <w:szCs w:val="22"/>
              </w:rPr>
            </w:pPr>
            <w:r w:rsidRPr="00BB5A34">
              <w:rPr>
                <w:rFonts w:asciiTheme="minorHAnsi" w:hAnsiTheme="minorHAnsi"/>
                <w:bCs w:val="0"/>
                <w:sz w:val="22"/>
                <w:szCs w:val="22"/>
              </w:rPr>
              <w:t xml:space="preserve">                                                                         Aktivní naslouchání</w:t>
            </w:r>
          </w:p>
          <w:p w14:paraId="488690B9" w14:textId="77777777" w:rsidR="00226AF4" w:rsidRPr="00BB5A34" w:rsidRDefault="00226AF4" w:rsidP="000827A7">
            <w:pPr>
              <w:pStyle w:val="Nadpis1"/>
              <w:jc w:val="both"/>
              <w:rPr>
                <w:rFonts w:asciiTheme="minorHAnsi" w:hAnsiTheme="minorHAnsi"/>
                <w:bCs w:val="0"/>
                <w:sz w:val="22"/>
                <w:szCs w:val="22"/>
              </w:rPr>
            </w:pPr>
          </w:p>
          <w:p w14:paraId="6D6ADABA" w14:textId="77777777" w:rsidR="00226AF4" w:rsidRPr="00BB5A34" w:rsidRDefault="00226AF4" w:rsidP="000827A7">
            <w:pPr>
              <w:pStyle w:val="Nadpis1"/>
              <w:jc w:val="both"/>
              <w:rPr>
                <w:rFonts w:asciiTheme="minorHAnsi" w:hAnsiTheme="minorHAnsi"/>
                <w:bCs w:val="0"/>
                <w:sz w:val="22"/>
                <w:szCs w:val="22"/>
              </w:rPr>
            </w:pPr>
          </w:p>
          <w:p w14:paraId="37560363" w14:textId="77777777" w:rsidR="00226AF4" w:rsidRPr="00BB5A34" w:rsidRDefault="00226AF4" w:rsidP="000827A7">
            <w:pPr>
              <w:pStyle w:val="Nadpis1"/>
              <w:jc w:val="both"/>
              <w:rPr>
                <w:rFonts w:asciiTheme="minorHAnsi" w:hAnsiTheme="minorHAnsi"/>
                <w:bCs w:val="0"/>
                <w:sz w:val="22"/>
                <w:szCs w:val="22"/>
              </w:rPr>
            </w:pPr>
            <w:r w:rsidRPr="00BB5A34">
              <w:rPr>
                <w:rFonts w:asciiTheme="minorHAnsi" w:hAnsiTheme="minorHAnsi"/>
                <w:bCs w:val="0"/>
                <w:sz w:val="22"/>
                <w:szCs w:val="22"/>
              </w:rPr>
              <w:t xml:space="preserve">                                                                                                                     Školní parlament</w:t>
            </w:r>
          </w:p>
        </w:tc>
      </w:tr>
    </w:tbl>
    <w:p w14:paraId="3F752433" w14:textId="77777777" w:rsidR="00226AF4" w:rsidRPr="00BB5A34" w:rsidRDefault="00226AF4" w:rsidP="00226AF4">
      <w:pPr>
        <w:jc w:val="both"/>
        <w:rPr>
          <w:rFonts w:cs="Arial"/>
          <w:b/>
        </w:rPr>
      </w:pPr>
      <w:r w:rsidRPr="00BB5A34">
        <w:rPr>
          <w:b/>
          <w:bCs/>
        </w:rPr>
        <w:br w:type="page"/>
      </w:r>
      <w:r w:rsidRPr="00BB5A34">
        <w:rPr>
          <w:rFonts w:cs="Arial"/>
          <w:b/>
        </w:rPr>
        <w:lastRenderedPageBreak/>
        <w:t>PRŮŘEZOVÉ TÉMA – OSOBNOSTNÍ A SOCIÁLNÍ VÝCHOVA - OSV</w:t>
      </w:r>
    </w:p>
    <w:p w14:paraId="0BFA8795" w14:textId="77777777" w:rsidR="00226AF4" w:rsidRPr="00BB5A34" w:rsidRDefault="00226AF4" w:rsidP="00226AF4">
      <w:pPr>
        <w:jc w:val="both"/>
        <w:rPr>
          <w:rFonts w:cs="Arial"/>
          <w:b/>
        </w:rPr>
      </w:pPr>
    </w:p>
    <w:tbl>
      <w:tblPr>
        <w:tblW w:w="14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2357"/>
        <w:gridCol w:w="2593"/>
        <w:gridCol w:w="2357"/>
        <w:gridCol w:w="2357"/>
        <w:gridCol w:w="2357"/>
      </w:tblGrid>
      <w:tr w:rsidR="00226AF4" w:rsidRPr="00BB5A34" w14:paraId="2CD7EC31" w14:textId="77777777" w:rsidTr="000827A7">
        <w:trPr>
          <w:trHeight w:val="597"/>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25300472" w14:textId="77777777" w:rsidR="00226AF4" w:rsidRPr="00BB5A34" w:rsidRDefault="00226AF4" w:rsidP="000827A7">
            <w:pPr>
              <w:jc w:val="both"/>
              <w:rPr>
                <w:rFonts w:cs="Arial"/>
                <w:b/>
              </w:rPr>
            </w:pPr>
            <w:r w:rsidRPr="00BB5A34">
              <w:rPr>
                <w:rFonts w:cs="Arial"/>
                <w:b/>
              </w:rPr>
              <w:t>Název tematického okruhu OSV</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E274E6C" w14:textId="77777777" w:rsidR="00226AF4" w:rsidRPr="00BB5A34" w:rsidRDefault="00226AF4" w:rsidP="000827A7">
            <w:pPr>
              <w:jc w:val="both"/>
              <w:rPr>
                <w:rFonts w:cs="Arial"/>
                <w:b/>
              </w:rPr>
            </w:pPr>
            <w:r w:rsidRPr="00BB5A34">
              <w:rPr>
                <w:rFonts w:cs="Arial"/>
                <w:b/>
              </w:rPr>
              <w:t>1. ročník</w:t>
            </w:r>
          </w:p>
        </w:tc>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04F86A3E" w14:textId="77777777" w:rsidR="00226AF4" w:rsidRPr="00BB5A34" w:rsidRDefault="00226AF4" w:rsidP="000827A7">
            <w:pPr>
              <w:jc w:val="both"/>
              <w:rPr>
                <w:rFonts w:cs="Arial"/>
                <w:b/>
              </w:rPr>
            </w:pPr>
            <w:r w:rsidRPr="00BB5A34">
              <w:rPr>
                <w:rFonts w:cs="Arial"/>
                <w:b/>
              </w:rPr>
              <w:t>2.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9107A4E" w14:textId="77777777" w:rsidR="00226AF4" w:rsidRPr="00BB5A34" w:rsidRDefault="00226AF4" w:rsidP="000827A7">
            <w:pPr>
              <w:jc w:val="both"/>
              <w:rPr>
                <w:rFonts w:cs="Arial"/>
                <w:b/>
              </w:rPr>
            </w:pPr>
            <w:r w:rsidRPr="00BB5A34">
              <w:rPr>
                <w:rFonts w:cs="Arial"/>
                <w:b/>
              </w:rPr>
              <w:t>3.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830DB81" w14:textId="77777777" w:rsidR="00226AF4" w:rsidRPr="00BB5A34" w:rsidRDefault="00226AF4" w:rsidP="000827A7">
            <w:pPr>
              <w:jc w:val="both"/>
              <w:rPr>
                <w:rFonts w:cs="Arial"/>
                <w:b/>
              </w:rPr>
            </w:pPr>
            <w:r w:rsidRPr="00BB5A34">
              <w:rPr>
                <w:rFonts w:cs="Arial"/>
                <w:b/>
              </w:rPr>
              <w:t>4.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5619D2F" w14:textId="77777777" w:rsidR="00226AF4" w:rsidRPr="00BB5A34" w:rsidRDefault="00226AF4" w:rsidP="000827A7">
            <w:pPr>
              <w:jc w:val="both"/>
              <w:rPr>
                <w:rFonts w:cs="Arial"/>
                <w:b/>
              </w:rPr>
            </w:pPr>
            <w:r w:rsidRPr="00BB5A34">
              <w:rPr>
                <w:rFonts w:cs="Arial"/>
                <w:b/>
              </w:rPr>
              <w:t>5. ročník</w:t>
            </w:r>
          </w:p>
        </w:tc>
      </w:tr>
      <w:tr w:rsidR="00226AF4" w:rsidRPr="00BB5A34" w14:paraId="2146981E" w14:textId="77777777" w:rsidTr="000827A7">
        <w:trPr>
          <w:trHeight w:val="477"/>
        </w:trPr>
        <w:tc>
          <w:tcPr>
            <w:tcW w:w="146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8CDEA7" w14:textId="77777777" w:rsidR="00226AF4" w:rsidRPr="00BB5A34" w:rsidRDefault="00226AF4" w:rsidP="000827A7">
            <w:pPr>
              <w:jc w:val="both"/>
              <w:rPr>
                <w:rFonts w:cs="Arial"/>
                <w:b/>
              </w:rPr>
            </w:pPr>
            <w:r w:rsidRPr="00BB5A34">
              <w:rPr>
                <w:rFonts w:cs="Arial"/>
                <w:b/>
              </w:rPr>
              <w:t>Osobnostní rozvoj</w:t>
            </w:r>
          </w:p>
        </w:tc>
      </w:tr>
      <w:tr w:rsidR="00226AF4" w:rsidRPr="00BB5A34" w14:paraId="48C8914F" w14:textId="77777777" w:rsidTr="000827A7">
        <w:trPr>
          <w:trHeight w:val="1650"/>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2C467CA9" w14:textId="77777777" w:rsidR="00226AF4" w:rsidRPr="00BB5A34" w:rsidRDefault="00226AF4" w:rsidP="000827A7">
            <w:pPr>
              <w:jc w:val="both"/>
              <w:rPr>
                <w:rFonts w:cs="Arial"/>
                <w:b/>
              </w:rPr>
            </w:pPr>
            <w:r w:rsidRPr="00BB5A34">
              <w:rPr>
                <w:rFonts w:cs="Arial"/>
                <w:b/>
              </w:rPr>
              <w:t>Rozvoj schopností poznávání</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72916FE" w14:textId="77777777" w:rsidR="00226AF4" w:rsidRPr="00BB5A34" w:rsidRDefault="00226AF4" w:rsidP="000827A7">
            <w:pPr>
              <w:jc w:val="both"/>
              <w:rPr>
                <w:rFonts w:cs="Arial"/>
              </w:rPr>
            </w:pPr>
            <w:r w:rsidRPr="00BB5A34">
              <w:rPr>
                <w:rFonts w:cs="Arial"/>
              </w:rPr>
              <w:t>Hry na cvičení smyslového vnímání, pozornosti a soustředění</w:t>
            </w:r>
          </w:p>
          <w:p w14:paraId="6E63DF91" w14:textId="77777777" w:rsidR="00226AF4" w:rsidRPr="00BB5A34" w:rsidRDefault="00226AF4" w:rsidP="000827A7">
            <w:pPr>
              <w:jc w:val="both"/>
              <w:rPr>
                <w:rFonts w:cs="Arial"/>
              </w:rPr>
            </w:pPr>
            <w:r w:rsidRPr="00BB5A34">
              <w:rPr>
                <w:rFonts w:cs="Arial"/>
              </w:rPr>
              <w:t>Hry a cvičení n</w:t>
            </w:r>
            <w:r w:rsidR="00C45F1B" w:rsidRPr="00BB5A34">
              <w:rPr>
                <w:rFonts w:cs="Arial"/>
              </w:rPr>
              <w:t xml:space="preserve">a zapamatování. </w:t>
            </w:r>
            <w:r w:rsidRPr="00BB5A34">
              <w:rPr>
                <w:rFonts w:cs="Arial"/>
              </w:rPr>
              <w:t>Zvládnutí role na školní besídku apod.</w:t>
            </w:r>
          </w:p>
          <w:p w14:paraId="0884C0F4" w14:textId="77777777" w:rsidR="00226AF4" w:rsidRPr="00BB5A34" w:rsidRDefault="00226AF4" w:rsidP="000827A7">
            <w:pPr>
              <w:jc w:val="both"/>
              <w:rPr>
                <w:rFonts w:cs="Arial"/>
              </w:rPr>
            </w:pPr>
            <w:r w:rsidRPr="00BB5A34">
              <w:rPr>
                <w:rFonts w:cs="Arial"/>
              </w:rPr>
              <w:t>Řízené pozorování, vycházky, exkurze, výstavky</w:t>
            </w:r>
          </w:p>
          <w:p w14:paraId="67EB0D1B" w14:textId="77777777" w:rsidR="00226AF4" w:rsidRPr="00BB5A34" w:rsidRDefault="00226AF4" w:rsidP="000827A7">
            <w:pPr>
              <w:jc w:val="both"/>
              <w:rPr>
                <w:rFonts w:cs="Arial"/>
              </w:rPr>
            </w:pPr>
            <w:r w:rsidRPr="00BB5A34">
              <w:rPr>
                <w:rFonts w:cs="Arial"/>
              </w:rPr>
              <w:t xml:space="preserve">                                                                        Řešení problémů – matematika, logika, vyhledávání informací, </w:t>
            </w:r>
          </w:p>
          <w:p w14:paraId="3F62B50D" w14:textId="77777777" w:rsidR="00226AF4" w:rsidRPr="00BB5A34" w:rsidRDefault="00226AF4" w:rsidP="000827A7">
            <w:pPr>
              <w:jc w:val="both"/>
              <w:rPr>
                <w:rFonts w:cs="Arial"/>
                <w:b/>
              </w:rPr>
            </w:pPr>
            <w:r w:rsidRPr="00BB5A34">
              <w:rPr>
                <w:rFonts w:cs="Arial"/>
              </w:rPr>
              <w:t xml:space="preserve">                                                                                                 práce se slovníky, encyklopediemi, internetem                                                                                     </w:t>
            </w:r>
          </w:p>
        </w:tc>
      </w:tr>
      <w:tr w:rsidR="00226AF4" w:rsidRPr="00BB5A34" w14:paraId="5E74792E" w14:textId="77777777" w:rsidTr="000827A7">
        <w:trPr>
          <w:trHeight w:val="1650"/>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517B5884" w14:textId="77777777" w:rsidR="00226AF4" w:rsidRPr="00BB5A34" w:rsidRDefault="00226AF4" w:rsidP="000827A7">
            <w:pPr>
              <w:jc w:val="both"/>
              <w:rPr>
                <w:rFonts w:cs="Arial"/>
                <w:b/>
              </w:rPr>
            </w:pPr>
            <w:r w:rsidRPr="00BB5A34">
              <w:rPr>
                <w:rFonts w:cs="Arial"/>
                <w:b/>
              </w:rPr>
              <w:t xml:space="preserve">Sebepoznání </w:t>
            </w:r>
          </w:p>
          <w:p w14:paraId="03FFB179" w14:textId="77777777" w:rsidR="00226AF4" w:rsidRPr="00BB5A34" w:rsidRDefault="00226AF4" w:rsidP="000827A7">
            <w:pPr>
              <w:jc w:val="both"/>
              <w:rPr>
                <w:rFonts w:cs="Arial"/>
                <w:b/>
              </w:rPr>
            </w:pPr>
            <w:r w:rsidRPr="00BB5A34">
              <w:rPr>
                <w:rFonts w:cs="Arial"/>
                <w:b/>
              </w:rPr>
              <w:t xml:space="preserve">         a</w:t>
            </w:r>
          </w:p>
          <w:p w14:paraId="0348298E" w14:textId="77777777" w:rsidR="00226AF4" w:rsidRPr="00BB5A34" w:rsidRDefault="00226AF4" w:rsidP="000827A7">
            <w:pPr>
              <w:jc w:val="both"/>
              <w:rPr>
                <w:rFonts w:cs="Arial"/>
                <w:b/>
              </w:rPr>
            </w:pPr>
            <w:r w:rsidRPr="00BB5A34">
              <w:rPr>
                <w:rFonts w:cs="Arial"/>
                <w:b/>
              </w:rPr>
              <w:t>sebepojetí</w:t>
            </w:r>
          </w:p>
        </w:tc>
        <w:tc>
          <w:tcPr>
            <w:tcW w:w="4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EE1B7" w14:textId="77777777" w:rsidR="00226AF4" w:rsidRPr="00BB5A34" w:rsidRDefault="00226AF4" w:rsidP="000827A7">
            <w:pPr>
              <w:jc w:val="both"/>
              <w:rPr>
                <w:rFonts w:cs="Arial"/>
              </w:rPr>
            </w:pPr>
            <w:r w:rsidRPr="00BB5A34">
              <w:rPr>
                <w:rFonts w:cs="Arial"/>
              </w:rPr>
              <w:t>PRV – části lidského těla, těla ptáků, savců</w:t>
            </w:r>
          </w:p>
          <w:p w14:paraId="72D5D4A4" w14:textId="77777777" w:rsidR="00226AF4" w:rsidRPr="00BB5A34" w:rsidRDefault="00226AF4" w:rsidP="000827A7">
            <w:pPr>
              <w:jc w:val="both"/>
              <w:rPr>
                <w:rFonts w:cs="Arial"/>
              </w:rPr>
            </w:pPr>
            <w:r w:rsidRPr="00BB5A34">
              <w:rPr>
                <w:rFonts w:cs="Arial"/>
              </w:rPr>
              <w:t xml:space="preserve">            rozmnožování ptáků a savců</w:t>
            </w:r>
          </w:p>
          <w:p w14:paraId="104B7A08" w14:textId="77777777" w:rsidR="00226AF4" w:rsidRPr="00BB5A34" w:rsidRDefault="00226AF4" w:rsidP="000827A7">
            <w:pPr>
              <w:jc w:val="both"/>
              <w:rPr>
                <w:rFonts w:cs="Arial"/>
              </w:rPr>
            </w:pPr>
            <w:r w:rsidRPr="00BB5A34">
              <w:rPr>
                <w:rFonts w:cs="Arial"/>
              </w:rPr>
              <w:t>Rodina a já</w:t>
            </w:r>
          </w:p>
          <w:p w14:paraId="3A954AD1" w14:textId="77777777" w:rsidR="00226AF4" w:rsidRPr="00BB5A34" w:rsidRDefault="00226AF4" w:rsidP="000827A7">
            <w:pPr>
              <w:jc w:val="both"/>
              <w:rPr>
                <w:rFonts w:cs="Arial"/>
                <w:b/>
              </w:rPr>
            </w:pPr>
            <w:r w:rsidRPr="00BB5A34">
              <w:rPr>
                <w:rFonts w:cs="Arial"/>
              </w:rPr>
              <w:t>Moje vztahy k druhým lidem ( zdravení, prosba, poděkování, vzájemná pomoc, ... )</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C63F976" w14:textId="77777777" w:rsidR="00226AF4" w:rsidRPr="00BB5A34" w:rsidRDefault="00226AF4" w:rsidP="000827A7">
            <w:pPr>
              <w:jc w:val="both"/>
              <w:rPr>
                <w:rFonts w:cs="Arial"/>
                <w:b/>
              </w:rPr>
            </w:pPr>
          </w:p>
          <w:p w14:paraId="7265ECEB" w14:textId="77777777" w:rsidR="00226AF4" w:rsidRPr="00BB5A34" w:rsidRDefault="00226AF4" w:rsidP="000827A7">
            <w:pPr>
              <w:jc w:val="both"/>
              <w:rPr>
                <w:rFonts w:cs="Arial"/>
                <w:b/>
              </w:rPr>
            </w:pPr>
          </w:p>
          <w:p w14:paraId="4B3EF765" w14:textId="77777777" w:rsidR="00226AF4" w:rsidRPr="00BB5A34" w:rsidRDefault="00226AF4" w:rsidP="000827A7">
            <w:pPr>
              <w:jc w:val="both"/>
              <w:rPr>
                <w:rFonts w:cs="Arial"/>
              </w:rPr>
            </w:pPr>
            <w:r w:rsidRPr="00BB5A34">
              <w:rPr>
                <w:rFonts w:cs="Arial"/>
              </w:rPr>
              <w:t>Širší rodina</w:t>
            </w:r>
          </w:p>
          <w:p w14:paraId="49A5B9A1" w14:textId="77777777" w:rsidR="00226AF4" w:rsidRPr="00BB5A34" w:rsidRDefault="00226AF4" w:rsidP="000827A7">
            <w:pPr>
              <w:jc w:val="both"/>
              <w:rPr>
                <w:rFonts w:cs="Arial"/>
              </w:rPr>
            </w:pPr>
            <w:r w:rsidRPr="00BB5A34">
              <w:rPr>
                <w:rFonts w:cs="Arial"/>
              </w:rPr>
              <w:t xml:space="preserve">Moje vztahy k lidem              </w:t>
            </w: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CF2A74" w14:textId="77777777" w:rsidR="00226AF4" w:rsidRPr="00BB5A34" w:rsidRDefault="00226AF4" w:rsidP="000827A7">
            <w:pPr>
              <w:jc w:val="both"/>
              <w:rPr>
                <w:rFonts w:cs="Arial"/>
              </w:rPr>
            </w:pPr>
            <w:r w:rsidRPr="00BB5A34">
              <w:rPr>
                <w:rFonts w:cs="Arial"/>
              </w:rPr>
              <w:t>PŘ – stavba těla podrobněji</w:t>
            </w:r>
          </w:p>
          <w:p w14:paraId="279CA398" w14:textId="77777777" w:rsidR="00226AF4" w:rsidRPr="00BB5A34" w:rsidRDefault="00226AF4" w:rsidP="000827A7">
            <w:pPr>
              <w:jc w:val="both"/>
              <w:rPr>
                <w:rFonts w:cs="Arial"/>
              </w:rPr>
            </w:pPr>
            <w:r w:rsidRPr="00BB5A34">
              <w:rPr>
                <w:rFonts w:cs="Arial"/>
              </w:rPr>
              <w:t xml:space="preserve">         sexuální výchova  </w:t>
            </w:r>
          </w:p>
          <w:p w14:paraId="3F3CD702" w14:textId="77777777" w:rsidR="00226AF4" w:rsidRPr="00BB5A34" w:rsidRDefault="00226AF4" w:rsidP="000827A7">
            <w:pPr>
              <w:jc w:val="both"/>
              <w:rPr>
                <w:rFonts w:cs="Arial"/>
              </w:rPr>
            </w:pPr>
            <w:r w:rsidRPr="00BB5A34">
              <w:rPr>
                <w:rFonts w:cs="Arial"/>
              </w:rPr>
              <w:t>Význam rodiny</w:t>
            </w:r>
          </w:p>
          <w:p w14:paraId="1C114AEF" w14:textId="77777777" w:rsidR="00226AF4" w:rsidRPr="00BB5A34" w:rsidRDefault="00226AF4" w:rsidP="000827A7">
            <w:pPr>
              <w:jc w:val="both"/>
              <w:rPr>
                <w:rFonts w:cs="Arial"/>
                <w:b/>
              </w:rPr>
            </w:pPr>
            <w:r w:rsidRPr="00BB5A34">
              <w:rPr>
                <w:rFonts w:cs="Arial"/>
              </w:rPr>
              <w:t>Moje vztahy k druhým lidem</w:t>
            </w:r>
          </w:p>
        </w:tc>
      </w:tr>
      <w:tr w:rsidR="00226AF4" w:rsidRPr="00BB5A34" w14:paraId="6AC747E7" w14:textId="77777777" w:rsidTr="000827A7">
        <w:trPr>
          <w:trHeight w:val="1313"/>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3559C90E" w14:textId="77777777" w:rsidR="00226AF4" w:rsidRPr="00BB5A34" w:rsidRDefault="00226AF4" w:rsidP="000827A7">
            <w:pPr>
              <w:jc w:val="both"/>
              <w:rPr>
                <w:rFonts w:cs="Arial"/>
                <w:b/>
              </w:rPr>
            </w:pPr>
            <w:r w:rsidRPr="00BB5A34">
              <w:rPr>
                <w:rFonts w:cs="Arial"/>
                <w:b/>
              </w:rPr>
              <w:t xml:space="preserve">Seberegulace </w:t>
            </w:r>
          </w:p>
          <w:p w14:paraId="5082F4C7" w14:textId="77777777" w:rsidR="00226AF4" w:rsidRPr="00BB5A34" w:rsidRDefault="00226AF4" w:rsidP="000827A7">
            <w:pPr>
              <w:jc w:val="both"/>
              <w:rPr>
                <w:rFonts w:cs="Arial"/>
                <w:b/>
              </w:rPr>
            </w:pPr>
            <w:r w:rsidRPr="00BB5A34">
              <w:rPr>
                <w:rFonts w:cs="Arial"/>
                <w:b/>
              </w:rPr>
              <w:t xml:space="preserve">          a </w:t>
            </w:r>
          </w:p>
          <w:p w14:paraId="4AF55633" w14:textId="77777777" w:rsidR="00226AF4" w:rsidRPr="00BB5A34" w:rsidRDefault="00226AF4" w:rsidP="000827A7">
            <w:pPr>
              <w:jc w:val="both"/>
              <w:rPr>
                <w:rFonts w:cs="Arial"/>
                <w:b/>
              </w:rPr>
            </w:pPr>
            <w:r w:rsidRPr="00BB5A34">
              <w:rPr>
                <w:rFonts w:cs="Arial"/>
                <w:b/>
              </w:rPr>
              <w:t>sebeorganizace</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0F8CF8C" w14:textId="77777777" w:rsidR="00226AF4" w:rsidRPr="00BB5A34" w:rsidRDefault="00226AF4" w:rsidP="000827A7">
            <w:pPr>
              <w:jc w:val="both"/>
              <w:rPr>
                <w:rFonts w:cs="Arial"/>
              </w:rPr>
            </w:pPr>
            <w:r w:rsidRPr="00BB5A34">
              <w:rPr>
                <w:rFonts w:cs="Arial"/>
              </w:rPr>
              <w:t>Modelové situace</w:t>
            </w:r>
          </w:p>
          <w:p w14:paraId="243F12B7" w14:textId="77777777" w:rsidR="00226AF4" w:rsidRPr="00BB5A34" w:rsidRDefault="00226AF4" w:rsidP="000827A7">
            <w:pPr>
              <w:jc w:val="both"/>
              <w:rPr>
                <w:rFonts w:cs="Arial"/>
              </w:rPr>
            </w:pPr>
            <w:r w:rsidRPr="00BB5A34">
              <w:rPr>
                <w:rFonts w:cs="Arial"/>
              </w:rPr>
              <w:t>Přehrávání skutečných událostí ve třídě a následná diskuse</w:t>
            </w:r>
          </w:p>
          <w:p w14:paraId="22BDBCB1" w14:textId="77777777" w:rsidR="00226AF4" w:rsidRPr="00BB5A34" w:rsidRDefault="00226AF4" w:rsidP="000827A7">
            <w:pPr>
              <w:jc w:val="both"/>
              <w:rPr>
                <w:rFonts w:cs="Arial"/>
              </w:rPr>
            </w:pPr>
          </w:p>
          <w:p w14:paraId="63FC8D58" w14:textId="77777777" w:rsidR="00226AF4" w:rsidRPr="00BB5A34" w:rsidRDefault="00226AF4" w:rsidP="000827A7">
            <w:pPr>
              <w:jc w:val="both"/>
              <w:rPr>
                <w:rFonts w:cs="Arial"/>
              </w:rPr>
            </w:pPr>
            <w:r w:rsidRPr="00BB5A34">
              <w:rPr>
                <w:rFonts w:cs="Arial"/>
              </w:rPr>
              <w:lastRenderedPageBreak/>
              <w:t>Denní režim                                                                        Samostatné rozhodování o využití volného času</w:t>
            </w:r>
          </w:p>
        </w:tc>
      </w:tr>
      <w:tr w:rsidR="00226AF4" w:rsidRPr="00BB5A34" w14:paraId="34A28272" w14:textId="77777777" w:rsidTr="000827A7">
        <w:trPr>
          <w:trHeight w:val="1078"/>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7A1E4813" w14:textId="77777777" w:rsidR="00226AF4" w:rsidRPr="00BB5A34" w:rsidRDefault="00226AF4" w:rsidP="000827A7">
            <w:pPr>
              <w:jc w:val="both"/>
              <w:rPr>
                <w:rFonts w:cs="Arial"/>
                <w:b/>
              </w:rPr>
            </w:pPr>
            <w:r w:rsidRPr="00BB5A34">
              <w:rPr>
                <w:rFonts w:cs="Arial"/>
                <w:b/>
              </w:rPr>
              <w:lastRenderedPageBreak/>
              <w:t>Psychohygiena</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6BFF51D" w14:textId="77777777" w:rsidR="00226AF4" w:rsidRPr="00BB5A34" w:rsidRDefault="00226AF4" w:rsidP="000827A7">
            <w:pPr>
              <w:jc w:val="both"/>
              <w:rPr>
                <w:rFonts w:cs="Arial"/>
              </w:rPr>
            </w:pPr>
            <w:r w:rsidRPr="00BB5A34">
              <w:rPr>
                <w:rFonts w:cs="Arial"/>
              </w:rPr>
              <w:t>Denní režim, střídání činností, zařazování uvolňovacích cviků, tělesné aktivity, písniček, zájmových činností, dostatek spánku, rozumná míra televize a PC</w:t>
            </w:r>
          </w:p>
          <w:p w14:paraId="3D2B4F3F" w14:textId="77777777" w:rsidR="00226AF4" w:rsidRPr="00BB5A34" w:rsidRDefault="00226AF4" w:rsidP="000827A7">
            <w:pPr>
              <w:jc w:val="both"/>
              <w:rPr>
                <w:rFonts w:cs="Arial"/>
              </w:rPr>
            </w:pPr>
          </w:p>
          <w:p w14:paraId="418C0B83" w14:textId="77777777" w:rsidR="00226AF4" w:rsidRPr="00BB5A34" w:rsidRDefault="00226AF4" w:rsidP="000827A7">
            <w:pPr>
              <w:jc w:val="both"/>
              <w:rPr>
                <w:rFonts w:cs="Arial"/>
                <w:b/>
              </w:rPr>
            </w:pPr>
          </w:p>
        </w:tc>
      </w:tr>
      <w:tr w:rsidR="00226AF4" w:rsidRPr="00BB5A34" w14:paraId="03997135" w14:textId="77777777" w:rsidTr="000827A7">
        <w:trPr>
          <w:trHeight w:val="193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597331CB" w14:textId="77777777" w:rsidR="00226AF4" w:rsidRPr="00BB5A34" w:rsidRDefault="00226AF4" w:rsidP="000827A7">
            <w:pPr>
              <w:jc w:val="both"/>
              <w:rPr>
                <w:rFonts w:cs="Arial"/>
                <w:b/>
              </w:rPr>
            </w:pPr>
            <w:r w:rsidRPr="00BB5A34">
              <w:rPr>
                <w:rFonts w:cs="Arial"/>
                <w:b/>
              </w:rPr>
              <w:t>Kreativita</w:t>
            </w:r>
          </w:p>
        </w:tc>
        <w:tc>
          <w:tcPr>
            <w:tcW w:w="4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4A258B" w14:textId="77777777" w:rsidR="00226AF4" w:rsidRPr="00BB5A34" w:rsidRDefault="00226AF4" w:rsidP="000827A7">
            <w:pPr>
              <w:jc w:val="both"/>
              <w:rPr>
                <w:rFonts w:cs="Arial"/>
              </w:rPr>
            </w:pPr>
            <w:r w:rsidRPr="00BB5A34">
              <w:rPr>
                <w:rFonts w:cs="Arial"/>
              </w:rPr>
              <w:t>Výtvarné nápady</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8F1572" w14:textId="77777777" w:rsidR="00226AF4" w:rsidRPr="00BB5A34" w:rsidRDefault="00226AF4" w:rsidP="000827A7">
            <w:pPr>
              <w:jc w:val="both"/>
              <w:rPr>
                <w:rFonts w:cs="Arial"/>
              </w:rPr>
            </w:pPr>
            <w:r w:rsidRPr="00BB5A34">
              <w:rPr>
                <w:rFonts w:cs="Arial"/>
              </w:rPr>
              <w:t>Výtvarné nápady</w:t>
            </w:r>
          </w:p>
          <w:p w14:paraId="123688FD" w14:textId="77777777" w:rsidR="00226AF4" w:rsidRPr="00BB5A34" w:rsidRDefault="00226AF4" w:rsidP="000827A7">
            <w:pPr>
              <w:jc w:val="both"/>
              <w:rPr>
                <w:rFonts w:cs="Arial"/>
              </w:rPr>
            </w:pPr>
            <w:r w:rsidRPr="00BB5A34">
              <w:rPr>
                <w:rFonts w:cs="Arial"/>
              </w:rPr>
              <w:t>Matematika – nestandardní úlohy</w:t>
            </w:r>
          </w:p>
          <w:p w14:paraId="51320BD4" w14:textId="77777777" w:rsidR="00226AF4" w:rsidRPr="00BB5A34" w:rsidRDefault="00226AF4" w:rsidP="000827A7">
            <w:pPr>
              <w:jc w:val="both"/>
              <w:rPr>
                <w:rFonts w:cs="Arial"/>
              </w:rPr>
            </w:pPr>
            <w:r w:rsidRPr="00BB5A34">
              <w:rPr>
                <w:rFonts w:cs="Arial"/>
              </w:rPr>
              <w:t>Vymýšlení scének a možností dramatizace čteného textu</w:t>
            </w:r>
          </w:p>
          <w:p w14:paraId="07FCAD85" w14:textId="77777777" w:rsidR="00226AF4" w:rsidRPr="00BB5A34" w:rsidRDefault="00226AF4" w:rsidP="000827A7">
            <w:pPr>
              <w:jc w:val="both"/>
              <w:rPr>
                <w:rFonts w:cs="Arial"/>
              </w:rPr>
            </w:pPr>
            <w:r w:rsidRPr="00BB5A34">
              <w:rPr>
                <w:rFonts w:cs="Arial"/>
              </w:rPr>
              <w:t>Vymýšlení programové náplně školních besídek</w:t>
            </w:r>
          </w:p>
        </w:tc>
      </w:tr>
      <w:tr w:rsidR="00226AF4" w:rsidRPr="00BB5A34" w14:paraId="6A3DE341" w14:textId="77777777" w:rsidTr="000827A7">
        <w:trPr>
          <w:trHeight w:val="346"/>
        </w:trPr>
        <w:tc>
          <w:tcPr>
            <w:tcW w:w="146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989FF9" w14:textId="77777777" w:rsidR="00226AF4" w:rsidRPr="00BB5A34" w:rsidRDefault="00226AF4" w:rsidP="000827A7">
            <w:pPr>
              <w:jc w:val="both"/>
              <w:rPr>
                <w:rFonts w:cs="Arial"/>
                <w:b/>
              </w:rPr>
            </w:pPr>
            <w:r w:rsidRPr="00BB5A34">
              <w:rPr>
                <w:rFonts w:cs="Arial"/>
                <w:b/>
              </w:rPr>
              <w:t>Sociální rozvoj</w:t>
            </w:r>
          </w:p>
        </w:tc>
      </w:tr>
      <w:tr w:rsidR="00226AF4" w:rsidRPr="00BB5A34" w14:paraId="484C5FF8" w14:textId="77777777" w:rsidTr="000827A7">
        <w:trPr>
          <w:trHeight w:val="1241"/>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63441F9C" w14:textId="77777777" w:rsidR="00226AF4" w:rsidRPr="00BB5A34" w:rsidRDefault="00226AF4" w:rsidP="000827A7">
            <w:pPr>
              <w:jc w:val="both"/>
              <w:rPr>
                <w:rFonts w:cs="Arial"/>
                <w:b/>
              </w:rPr>
            </w:pPr>
            <w:r w:rsidRPr="00BB5A34">
              <w:rPr>
                <w:rFonts w:cs="Arial"/>
                <w:b/>
              </w:rPr>
              <w:t>Poznávání lidí</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7D8C32" w14:textId="77777777" w:rsidR="00226AF4" w:rsidRPr="00BB5A34" w:rsidRDefault="00226AF4" w:rsidP="000827A7">
            <w:pPr>
              <w:jc w:val="both"/>
              <w:rPr>
                <w:rFonts w:cs="Arial"/>
              </w:rPr>
            </w:pPr>
            <w:r w:rsidRPr="00BB5A34">
              <w:rPr>
                <w:rFonts w:cs="Arial"/>
              </w:rPr>
              <w:t>Vycházky, výlety, exkurze, vystoupení pro veřejnost</w:t>
            </w:r>
          </w:p>
          <w:p w14:paraId="367842EA" w14:textId="77777777" w:rsidR="00226AF4" w:rsidRPr="00BB5A34" w:rsidRDefault="00226AF4" w:rsidP="000827A7">
            <w:pPr>
              <w:jc w:val="both"/>
              <w:rPr>
                <w:rFonts w:cs="Arial"/>
              </w:rPr>
            </w:pPr>
            <w:r w:rsidRPr="00BB5A34">
              <w:rPr>
                <w:rFonts w:cs="Arial"/>
              </w:rPr>
              <w:t xml:space="preserve">Hry                                 </w:t>
            </w:r>
            <w:proofErr w:type="spellStart"/>
            <w:r w:rsidRPr="00BB5A34">
              <w:rPr>
                <w:rFonts w:cs="Arial"/>
              </w:rPr>
              <w:t>Hry</w:t>
            </w:r>
            <w:proofErr w:type="spellEnd"/>
            <w:r w:rsidRPr="00BB5A34">
              <w:rPr>
                <w:rFonts w:cs="Arial"/>
              </w:rPr>
              <w:t xml:space="preserve">                                </w:t>
            </w:r>
            <w:proofErr w:type="spellStart"/>
            <w:r w:rsidRPr="00BB5A34">
              <w:rPr>
                <w:rFonts w:cs="Arial"/>
              </w:rPr>
              <w:t>Hry</w:t>
            </w:r>
            <w:proofErr w:type="spellEnd"/>
            <w:r w:rsidRPr="00BB5A34">
              <w:rPr>
                <w:rFonts w:cs="Arial"/>
              </w:rPr>
              <w:t xml:space="preserve">                                 </w:t>
            </w:r>
            <w:proofErr w:type="spellStart"/>
            <w:r w:rsidRPr="00BB5A34">
              <w:rPr>
                <w:rFonts w:cs="Arial"/>
              </w:rPr>
              <w:t>Hry</w:t>
            </w:r>
            <w:proofErr w:type="spellEnd"/>
            <w:r w:rsidRPr="00BB5A34">
              <w:rPr>
                <w:rFonts w:cs="Arial"/>
              </w:rPr>
              <w:t xml:space="preserve">                                   </w:t>
            </w:r>
            <w:proofErr w:type="spellStart"/>
            <w:r w:rsidRPr="00BB5A34">
              <w:rPr>
                <w:rFonts w:cs="Arial"/>
              </w:rPr>
              <w:t>Hry</w:t>
            </w:r>
            <w:proofErr w:type="spellEnd"/>
          </w:p>
          <w:p w14:paraId="3EABE24D" w14:textId="77777777" w:rsidR="00226AF4" w:rsidRPr="00BB5A34" w:rsidRDefault="00226AF4" w:rsidP="000827A7">
            <w:pPr>
              <w:jc w:val="both"/>
              <w:rPr>
                <w:rFonts w:cs="Arial"/>
              </w:rPr>
            </w:pPr>
            <w:r w:rsidRPr="00BB5A34">
              <w:rPr>
                <w:rFonts w:cs="Arial"/>
              </w:rPr>
              <w:t xml:space="preserve">                                       Práce                              </w:t>
            </w:r>
            <w:proofErr w:type="spellStart"/>
            <w:r w:rsidRPr="00BB5A34">
              <w:rPr>
                <w:rFonts w:cs="Arial"/>
              </w:rPr>
              <w:t>Práce</w:t>
            </w:r>
            <w:proofErr w:type="spellEnd"/>
            <w:r w:rsidRPr="00BB5A34">
              <w:rPr>
                <w:rFonts w:cs="Arial"/>
              </w:rPr>
              <w:t xml:space="preserve">                              </w:t>
            </w:r>
            <w:proofErr w:type="spellStart"/>
            <w:r w:rsidRPr="00BB5A34">
              <w:rPr>
                <w:rFonts w:cs="Arial"/>
              </w:rPr>
              <w:t>Práce</w:t>
            </w:r>
            <w:proofErr w:type="spellEnd"/>
            <w:r w:rsidRPr="00BB5A34">
              <w:rPr>
                <w:rFonts w:cs="Arial"/>
              </w:rPr>
              <w:t xml:space="preserve">                                </w:t>
            </w:r>
            <w:proofErr w:type="spellStart"/>
            <w:r w:rsidRPr="00BB5A34">
              <w:rPr>
                <w:rFonts w:cs="Arial"/>
              </w:rPr>
              <w:t>Práce</w:t>
            </w:r>
            <w:proofErr w:type="spellEnd"/>
          </w:p>
          <w:p w14:paraId="63156EE6" w14:textId="77777777" w:rsidR="00226AF4" w:rsidRPr="00BB5A34" w:rsidRDefault="00226AF4" w:rsidP="000827A7">
            <w:pPr>
              <w:jc w:val="both"/>
              <w:rPr>
                <w:rFonts w:cs="Arial"/>
              </w:rPr>
            </w:pPr>
            <w:r w:rsidRPr="00BB5A34">
              <w:rPr>
                <w:rFonts w:cs="Arial"/>
              </w:rPr>
              <w:t xml:space="preserve">                                                                              Zájmy                            </w:t>
            </w:r>
            <w:proofErr w:type="spellStart"/>
            <w:r w:rsidRPr="00BB5A34">
              <w:rPr>
                <w:rFonts w:cs="Arial"/>
              </w:rPr>
              <w:t>Zájmy</w:t>
            </w:r>
            <w:proofErr w:type="spellEnd"/>
            <w:r w:rsidRPr="00BB5A34">
              <w:rPr>
                <w:rFonts w:cs="Arial"/>
              </w:rPr>
              <w:t xml:space="preserve">                               </w:t>
            </w:r>
            <w:proofErr w:type="spellStart"/>
            <w:r w:rsidRPr="00BB5A34">
              <w:rPr>
                <w:rFonts w:cs="Arial"/>
              </w:rPr>
              <w:t>Zájmy</w:t>
            </w:r>
            <w:proofErr w:type="spellEnd"/>
          </w:p>
        </w:tc>
      </w:tr>
      <w:tr w:rsidR="00226AF4" w:rsidRPr="00BB5A34" w14:paraId="3F13F2D2" w14:textId="77777777" w:rsidTr="000827A7">
        <w:trPr>
          <w:trHeight w:val="1447"/>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350A94F2" w14:textId="77777777" w:rsidR="00226AF4" w:rsidRPr="00BB5A34" w:rsidRDefault="00226AF4" w:rsidP="000827A7">
            <w:pPr>
              <w:jc w:val="both"/>
              <w:rPr>
                <w:rFonts w:cs="Arial"/>
                <w:b/>
              </w:rPr>
            </w:pPr>
            <w:r w:rsidRPr="00BB5A34">
              <w:rPr>
                <w:rFonts w:cs="Arial"/>
                <w:b/>
              </w:rPr>
              <w:lastRenderedPageBreak/>
              <w:t>Mezilidské vztahy</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00D84F" w14:textId="77777777" w:rsidR="00226AF4" w:rsidRPr="00BB5A34" w:rsidRDefault="00226AF4" w:rsidP="000827A7">
            <w:pPr>
              <w:jc w:val="both"/>
              <w:rPr>
                <w:rFonts w:cs="Arial"/>
              </w:rPr>
            </w:pPr>
            <w:r w:rsidRPr="00BB5A34">
              <w:rPr>
                <w:rFonts w:cs="Arial"/>
              </w:rPr>
              <w:t>Péče o dobré vztahy se spolužáky</w:t>
            </w:r>
          </w:p>
          <w:p w14:paraId="25774B15" w14:textId="77777777" w:rsidR="00226AF4" w:rsidRPr="00BB5A34" w:rsidRDefault="00226AF4" w:rsidP="000827A7">
            <w:pPr>
              <w:jc w:val="both"/>
              <w:rPr>
                <w:rFonts w:cs="Arial"/>
              </w:rPr>
            </w:pPr>
            <w:r w:rsidRPr="00BB5A34">
              <w:rPr>
                <w:rFonts w:cs="Arial"/>
              </w:rPr>
              <w:t>Videopořady, besedy, četba a rozhovor o ní, vciťování se</w:t>
            </w:r>
          </w:p>
          <w:p w14:paraId="6C882C2F" w14:textId="77777777" w:rsidR="00226AF4" w:rsidRPr="00BB5A34" w:rsidRDefault="00226AF4" w:rsidP="000827A7">
            <w:pPr>
              <w:jc w:val="both"/>
              <w:rPr>
                <w:rFonts w:cs="Arial"/>
              </w:rPr>
            </w:pPr>
            <w:r w:rsidRPr="00BB5A34">
              <w:rPr>
                <w:rFonts w:cs="Arial"/>
              </w:rPr>
              <w:t>Modelové situace – přehrávání, diskuse</w:t>
            </w:r>
          </w:p>
        </w:tc>
      </w:tr>
      <w:tr w:rsidR="00226AF4" w:rsidRPr="00BB5A34" w14:paraId="58148513" w14:textId="77777777" w:rsidTr="000827A7">
        <w:trPr>
          <w:trHeight w:val="1417"/>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7B5743EB" w14:textId="77777777" w:rsidR="00226AF4" w:rsidRPr="00BB5A34" w:rsidRDefault="00226AF4" w:rsidP="000827A7">
            <w:pPr>
              <w:jc w:val="both"/>
              <w:rPr>
                <w:rFonts w:cs="Arial"/>
                <w:b/>
              </w:rPr>
            </w:pPr>
            <w:r w:rsidRPr="00BB5A34">
              <w:rPr>
                <w:rFonts w:cs="Arial"/>
                <w:b/>
              </w:rPr>
              <w:t>Komunikace</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D58235" w14:textId="77777777" w:rsidR="00226AF4" w:rsidRPr="00BB5A34" w:rsidRDefault="00226AF4" w:rsidP="000827A7">
            <w:pPr>
              <w:jc w:val="both"/>
              <w:rPr>
                <w:rFonts w:cs="Arial"/>
              </w:rPr>
            </w:pPr>
            <w:r w:rsidRPr="00BB5A34">
              <w:rPr>
                <w:rFonts w:cs="Arial"/>
              </w:rPr>
              <w:t>Rozhovor, dramatizace, vcítění se do role, komunitní kruh, práce ve dvojicích, ve skupinách, nácvik společenského chování ( prosba, poděkování, omluva, žádost ), slohové vyučování ( oznámení, zpráva, vypravování, popis )</w:t>
            </w:r>
          </w:p>
          <w:p w14:paraId="62F12490" w14:textId="77777777" w:rsidR="00226AF4" w:rsidRPr="00BB5A34" w:rsidRDefault="00226AF4" w:rsidP="000827A7">
            <w:pPr>
              <w:jc w:val="both"/>
              <w:rPr>
                <w:rFonts w:cs="Arial"/>
              </w:rPr>
            </w:pPr>
            <w:r w:rsidRPr="00BB5A34">
              <w:rPr>
                <w:rFonts w:cs="Arial"/>
              </w:rPr>
              <w:t xml:space="preserve">                                                                                                     Řešení konfliktů              Řešení konfliktů</w:t>
            </w:r>
          </w:p>
        </w:tc>
      </w:tr>
      <w:tr w:rsidR="00226AF4" w:rsidRPr="00BB5A34" w14:paraId="61FFB414" w14:textId="77777777" w:rsidTr="000827A7">
        <w:trPr>
          <w:trHeight w:val="1056"/>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2641FECC" w14:textId="77777777" w:rsidR="00226AF4" w:rsidRPr="00BB5A34" w:rsidRDefault="00226AF4" w:rsidP="000827A7">
            <w:pPr>
              <w:jc w:val="both"/>
              <w:rPr>
                <w:rFonts w:cs="Arial"/>
                <w:b/>
              </w:rPr>
            </w:pPr>
            <w:r w:rsidRPr="00BB5A34">
              <w:rPr>
                <w:rFonts w:cs="Arial"/>
                <w:b/>
              </w:rPr>
              <w:t xml:space="preserve">Kooperace </w:t>
            </w:r>
          </w:p>
          <w:p w14:paraId="4CD8AA3B" w14:textId="77777777" w:rsidR="00226AF4" w:rsidRPr="00BB5A34" w:rsidRDefault="00226AF4" w:rsidP="000827A7">
            <w:pPr>
              <w:jc w:val="both"/>
              <w:rPr>
                <w:rFonts w:cs="Arial"/>
                <w:b/>
              </w:rPr>
            </w:pPr>
            <w:r w:rsidRPr="00BB5A34">
              <w:rPr>
                <w:rFonts w:cs="Arial"/>
                <w:b/>
              </w:rPr>
              <w:t xml:space="preserve">        a</w:t>
            </w:r>
          </w:p>
          <w:p w14:paraId="2F077645" w14:textId="77777777" w:rsidR="00226AF4" w:rsidRPr="00BB5A34" w:rsidRDefault="00226AF4" w:rsidP="000827A7">
            <w:pPr>
              <w:jc w:val="both"/>
              <w:rPr>
                <w:rFonts w:cs="Arial"/>
                <w:b/>
              </w:rPr>
            </w:pPr>
            <w:r w:rsidRPr="00BB5A34">
              <w:rPr>
                <w:rFonts w:cs="Arial"/>
                <w:b/>
              </w:rPr>
              <w:t>kompetice</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5110EE" w14:textId="77777777" w:rsidR="00226AF4" w:rsidRPr="00BB5A34" w:rsidRDefault="00226AF4" w:rsidP="000827A7">
            <w:pPr>
              <w:jc w:val="both"/>
              <w:rPr>
                <w:rFonts w:cs="Arial"/>
              </w:rPr>
            </w:pPr>
            <w:r w:rsidRPr="00BB5A34">
              <w:rPr>
                <w:rFonts w:cs="Arial"/>
              </w:rPr>
              <w:t>Práce ve dvojicích, ve skupinách, ve třídách ( rozvoj spolupráce a umění vyslechnout a posoudit názor druhých lidí, respektovat jej, prosazovat svůj vlastní názor a v případě potřeby jej korigovat )</w:t>
            </w:r>
          </w:p>
          <w:p w14:paraId="5D034876" w14:textId="77777777" w:rsidR="00226AF4" w:rsidRPr="00BB5A34" w:rsidRDefault="00226AF4" w:rsidP="000827A7">
            <w:pPr>
              <w:jc w:val="both"/>
              <w:rPr>
                <w:rFonts w:cs="Arial"/>
              </w:rPr>
            </w:pPr>
            <w:r w:rsidRPr="00BB5A34">
              <w:rPr>
                <w:rFonts w:cs="Arial"/>
              </w:rPr>
              <w:t>Učíme se unést výhru i prohru</w:t>
            </w:r>
          </w:p>
        </w:tc>
      </w:tr>
      <w:tr w:rsidR="00226AF4" w:rsidRPr="00BB5A34" w14:paraId="4F778911" w14:textId="77777777" w:rsidTr="000827A7">
        <w:trPr>
          <w:trHeight w:val="353"/>
        </w:trPr>
        <w:tc>
          <w:tcPr>
            <w:tcW w:w="146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AC3B9C" w14:textId="77777777" w:rsidR="00226AF4" w:rsidRPr="00BB5A34" w:rsidRDefault="00226AF4" w:rsidP="000827A7">
            <w:pPr>
              <w:jc w:val="both"/>
              <w:rPr>
                <w:rFonts w:cs="Arial"/>
                <w:b/>
              </w:rPr>
            </w:pPr>
            <w:r w:rsidRPr="00BB5A34">
              <w:rPr>
                <w:rFonts w:cs="Arial"/>
                <w:b/>
              </w:rPr>
              <w:t>Morální rozvoj</w:t>
            </w:r>
          </w:p>
        </w:tc>
      </w:tr>
      <w:tr w:rsidR="00226AF4" w:rsidRPr="00BB5A34" w14:paraId="2A0D20E0" w14:textId="77777777" w:rsidTr="000827A7">
        <w:trPr>
          <w:trHeight w:val="1800"/>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37D23043" w14:textId="77777777" w:rsidR="00226AF4" w:rsidRPr="00BB5A34" w:rsidRDefault="00226AF4" w:rsidP="000827A7">
            <w:pPr>
              <w:jc w:val="both"/>
              <w:rPr>
                <w:rFonts w:cs="Arial"/>
                <w:b/>
              </w:rPr>
            </w:pPr>
            <w:r w:rsidRPr="00BB5A34">
              <w:rPr>
                <w:rFonts w:cs="Arial"/>
                <w:b/>
              </w:rPr>
              <w:t>Řešení problémů a rozhodovací dovednosti</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924113" w14:textId="77777777" w:rsidR="00226AF4" w:rsidRPr="00BB5A34" w:rsidRDefault="00226AF4" w:rsidP="000827A7">
            <w:pPr>
              <w:jc w:val="both"/>
              <w:rPr>
                <w:rFonts w:cs="Arial"/>
              </w:rPr>
            </w:pPr>
            <w:r w:rsidRPr="00BB5A34">
              <w:rPr>
                <w:rFonts w:cs="Arial"/>
              </w:rPr>
              <w:t>Režim dne, rozvrh hodin, organizace pracovního místa, stanovení postupu práce, příprava – dobrou organizací se učíme předcházet problémům</w:t>
            </w:r>
          </w:p>
          <w:p w14:paraId="26D73B5D" w14:textId="77777777" w:rsidR="00226AF4" w:rsidRPr="00BB5A34" w:rsidRDefault="00226AF4" w:rsidP="000827A7">
            <w:pPr>
              <w:jc w:val="both"/>
              <w:rPr>
                <w:rFonts w:cs="Arial"/>
              </w:rPr>
            </w:pPr>
            <w:r w:rsidRPr="00BB5A34">
              <w:rPr>
                <w:rFonts w:cs="Arial"/>
              </w:rPr>
              <w:t>Problémy v mezilidských vztazích – modelové situace s následnou diskusí, dramatizace, vciťování se, učíme se podívat na problém očima druhých zúčastněných</w:t>
            </w:r>
          </w:p>
        </w:tc>
      </w:tr>
      <w:tr w:rsidR="00226AF4" w:rsidRPr="00BB5A34" w14:paraId="75D408F2" w14:textId="77777777" w:rsidTr="000827A7">
        <w:trPr>
          <w:trHeight w:val="1435"/>
        </w:trPr>
        <w:tc>
          <w:tcPr>
            <w:tcW w:w="2593" w:type="dxa"/>
            <w:tcBorders>
              <w:top w:val="single" w:sz="4" w:space="0" w:color="auto"/>
              <w:left w:val="single" w:sz="4" w:space="0" w:color="auto"/>
              <w:bottom w:val="single" w:sz="4" w:space="0" w:color="auto"/>
              <w:right w:val="single" w:sz="4" w:space="0" w:color="auto"/>
            </w:tcBorders>
            <w:shd w:val="clear" w:color="auto" w:fill="auto"/>
            <w:vAlign w:val="center"/>
          </w:tcPr>
          <w:p w14:paraId="54B2ECCB" w14:textId="77777777" w:rsidR="00226AF4" w:rsidRPr="00BB5A34" w:rsidRDefault="00226AF4" w:rsidP="000827A7">
            <w:pPr>
              <w:jc w:val="both"/>
              <w:rPr>
                <w:rFonts w:cs="Arial"/>
                <w:b/>
              </w:rPr>
            </w:pPr>
            <w:r w:rsidRPr="00BB5A34">
              <w:rPr>
                <w:rFonts w:cs="Arial"/>
                <w:b/>
              </w:rPr>
              <w:t>Hodnoty, postoje, praktická etika</w:t>
            </w:r>
          </w:p>
        </w:tc>
        <w:tc>
          <w:tcPr>
            <w:tcW w:w="120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330328" w14:textId="77777777" w:rsidR="00226AF4" w:rsidRPr="00BB5A34" w:rsidRDefault="00226AF4" w:rsidP="000827A7">
            <w:pPr>
              <w:jc w:val="both"/>
              <w:rPr>
                <w:rFonts w:cs="Arial"/>
              </w:rPr>
            </w:pPr>
            <w:r w:rsidRPr="00BB5A34">
              <w:rPr>
                <w:rFonts w:cs="Arial"/>
              </w:rPr>
              <w:t>Četba, rozhovor, beseda, hodnocení jednání postav</w:t>
            </w:r>
          </w:p>
          <w:p w14:paraId="130D0674" w14:textId="77777777" w:rsidR="00226AF4" w:rsidRPr="00BB5A34" w:rsidRDefault="00226AF4" w:rsidP="000827A7">
            <w:pPr>
              <w:jc w:val="both"/>
              <w:rPr>
                <w:rFonts w:cs="Arial"/>
              </w:rPr>
            </w:pPr>
            <w:r w:rsidRPr="00BB5A34">
              <w:rPr>
                <w:rFonts w:cs="Arial"/>
              </w:rPr>
              <w:t>Praktické příklady ze života – rozhovor, přehrávání situací</w:t>
            </w:r>
          </w:p>
          <w:p w14:paraId="75BD396C" w14:textId="77777777" w:rsidR="00226AF4" w:rsidRPr="00BB5A34" w:rsidRDefault="00226AF4" w:rsidP="000827A7">
            <w:pPr>
              <w:jc w:val="both"/>
              <w:rPr>
                <w:rFonts w:cs="Arial"/>
              </w:rPr>
            </w:pPr>
            <w:r w:rsidRPr="00BB5A34">
              <w:rPr>
                <w:rFonts w:cs="Arial"/>
              </w:rPr>
              <w:t>Nezištná pomoc druhým</w:t>
            </w:r>
          </w:p>
          <w:p w14:paraId="7750E7A8" w14:textId="77777777" w:rsidR="00226AF4" w:rsidRPr="00BB5A34" w:rsidRDefault="00226AF4" w:rsidP="000827A7">
            <w:pPr>
              <w:jc w:val="both"/>
              <w:rPr>
                <w:rFonts w:cs="Arial"/>
              </w:rPr>
            </w:pPr>
            <w:r w:rsidRPr="00BB5A34">
              <w:rPr>
                <w:rFonts w:cs="Arial"/>
              </w:rPr>
              <w:t>Odpovědnost, spolehlivost – plníme své povinnosti a úkoly</w:t>
            </w:r>
          </w:p>
        </w:tc>
      </w:tr>
    </w:tbl>
    <w:p w14:paraId="626821ED" w14:textId="77777777" w:rsidR="00226AF4" w:rsidRPr="00BB5A34" w:rsidRDefault="00226AF4" w:rsidP="00226AF4">
      <w:pPr>
        <w:jc w:val="both"/>
      </w:pPr>
    </w:p>
    <w:p w14:paraId="4FEA5E3C" w14:textId="77777777" w:rsidR="00226AF4" w:rsidRPr="00BB5A34" w:rsidRDefault="00BA11F7" w:rsidP="00226AF4">
      <w:pPr>
        <w:jc w:val="both"/>
        <w:rPr>
          <w:rFonts w:cs="Arial"/>
          <w:b/>
        </w:rPr>
      </w:pPr>
      <w:r w:rsidRPr="00BB5A34">
        <w:rPr>
          <w:rFonts w:cs="Arial"/>
          <w:b/>
        </w:rPr>
        <w:t>PRŮŘEZOVÉ TÉMA – MEDIÁLNÍ VÝ</w:t>
      </w:r>
      <w:r w:rsidR="00226AF4" w:rsidRPr="00BB5A34">
        <w:rPr>
          <w:rFonts w:cs="Arial"/>
          <w:b/>
        </w:rPr>
        <w:t>CHOVA</w:t>
      </w:r>
      <w:r w:rsidR="009772EA">
        <w:rPr>
          <w:rFonts w:cs="Arial"/>
          <w:b/>
        </w:rPr>
        <w:t xml:space="preserve"> </w:t>
      </w:r>
      <w:r w:rsidR="00226AF4" w:rsidRPr="00BB5A34">
        <w:rPr>
          <w:rFonts w:cs="Arial"/>
          <w:b/>
        </w:rPr>
        <w:t>– MEV</w:t>
      </w:r>
    </w:p>
    <w:p w14:paraId="6D2DF52B" w14:textId="77777777" w:rsidR="00226AF4" w:rsidRPr="00BB5A34" w:rsidRDefault="00226AF4" w:rsidP="00226AF4">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2330"/>
        <w:gridCol w:w="2330"/>
        <w:gridCol w:w="2330"/>
        <w:gridCol w:w="2330"/>
        <w:gridCol w:w="2330"/>
      </w:tblGrid>
      <w:tr w:rsidR="00226AF4" w:rsidRPr="00BB5A34" w14:paraId="12F63760" w14:textId="77777777" w:rsidTr="000827A7">
        <w:trPr>
          <w:trHeight w:val="597"/>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7235681" w14:textId="77777777" w:rsidR="00226AF4" w:rsidRPr="00BB5A34" w:rsidRDefault="00226AF4" w:rsidP="000827A7">
            <w:pPr>
              <w:jc w:val="both"/>
              <w:rPr>
                <w:rFonts w:cs="Arial"/>
                <w:b/>
              </w:rPr>
            </w:pPr>
            <w:r w:rsidRPr="00BB5A34">
              <w:rPr>
                <w:rFonts w:cs="Arial"/>
                <w:b/>
              </w:rPr>
              <w:t>Název tematického okruhu MEV</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1BA4B49" w14:textId="77777777" w:rsidR="00226AF4" w:rsidRPr="00BB5A34" w:rsidRDefault="00226AF4" w:rsidP="000827A7">
            <w:pPr>
              <w:jc w:val="both"/>
              <w:rPr>
                <w:rFonts w:cs="Arial"/>
                <w:b/>
              </w:rPr>
            </w:pPr>
            <w:r w:rsidRPr="00BB5A34">
              <w:rPr>
                <w:rFonts w:cs="Arial"/>
                <w:b/>
              </w:rPr>
              <w:t>1.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2E700BE" w14:textId="77777777" w:rsidR="00226AF4" w:rsidRPr="00BB5A34" w:rsidRDefault="00226AF4" w:rsidP="000827A7">
            <w:pPr>
              <w:jc w:val="both"/>
              <w:rPr>
                <w:rFonts w:cs="Arial"/>
                <w:b/>
              </w:rPr>
            </w:pPr>
            <w:r w:rsidRPr="00BB5A34">
              <w:rPr>
                <w:rFonts w:cs="Arial"/>
                <w:b/>
              </w:rPr>
              <w:t>2.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13144EF8" w14:textId="77777777" w:rsidR="00226AF4" w:rsidRPr="00BB5A34" w:rsidRDefault="00226AF4" w:rsidP="000827A7">
            <w:pPr>
              <w:jc w:val="both"/>
              <w:rPr>
                <w:rFonts w:cs="Arial"/>
                <w:b/>
              </w:rPr>
            </w:pPr>
            <w:r w:rsidRPr="00BB5A34">
              <w:rPr>
                <w:rFonts w:cs="Arial"/>
                <w:b/>
              </w:rPr>
              <w:t>3.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D2640AF" w14:textId="77777777" w:rsidR="00226AF4" w:rsidRPr="00BB5A34" w:rsidRDefault="00226AF4" w:rsidP="000827A7">
            <w:pPr>
              <w:jc w:val="both"/>
              <w:rPr>
                <w:rFonts w:cs="Arial"/>
                <w:b/>
              </w:rPr>
            </w:pPr>
            <w:r w:rsidRPr="00BB5A34">
              <w:rPr>
                <w:rFonts w:cs="Arial"/>
                <w:b/>
              </w:rPr>
              <w:t>4. ročník</w:t>
            </w:r>
          </w:p>
        </w:tc>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F8C4315" w14:textId="77777777" w:rsidR="00226AF4" w:rsidRPr="00BB5A34" w:rsidRDefault="00226AF4" w:rsidP="000827A7">
            <w:pPr>
              <w:jc w:val="both"/>
              <w:rPr>
                <w:rFonts w:cs="Arial"/>
                <w:b/>
              </w:rPr>
            </w:pPr>
            <w:r w:rsidRPr="00BB5A34">
              <w:rPr>
                <w:rFonts w:cs="Arial"/>
                <w:b/>
              </w:rPr>
              <w:t>5. ročník</w:t>
            </w:r>
          </w:p>
        </w:tc>
      </w:tr>
      <w:tr w:rsidR="00226AF4" w:rsidRPr="00BB5A34" w14:paraId="31D779DE"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0AB720F0" w14:textId="77777777" w:rsidR="00226AF4" w:rsidRPr="00BB5A34" w:rsidRDefault="00226AF4" w:rsidP="000827A7">
            <w:pPr>
              <w:jc w:val="both"/>
              <w:rPr>
                <w:rFonts w:cs="Arial"/>
                <w:b/>
              </w:rPr>
            </w:pPr>
            <w:r w:rsidRPr="00BB5A34">
              <w:rPr>
                <w:rFonts w:cs="Arial"/>
                <w:b/>
              </w:rPr>
              <w:t>Kritické čtení, poslouchání a pozorování mediálních sdělení</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776078" w14:textId="77777777" w:rsidR="00226AF4" w:rsidRPr="00BB5A34" w:rsidRDefault="00226AF4" w:rsidP="000827A7">
            <w:pPr>
              <w:jc w:val="both"/>
              <w:rPr>
                <w:rFonts w:cs="Arial"/>
              </w:rPr>
            </w:pPr>
            <w:r w:rsidRPr="00BB5A34">
              <w:rPr>
                <w:rFonts w:cs="Arial"/>
              </w:rPr>
              <w:t>Média, zdroje informací, zábavy i naplnění volného času, druhy médií</w:t>
            </w:r>
          </w:p>
          <w:p w14:paraId="34BCA7CC" w14:textId="77777777" w:rsidR="00226AF4" w:rsidRPr="00BB5A34" w:rsidRDefault="00226AF4" w:rsidP="000827A7">
            <w:pPr>
              <w:jc w:val="both"/>
              <w:rPr>
                <w:rFonts w:cs="Arial"/>
              </w:rPr>
            </w:pPr>
            <w:r w:rsidRPr="00BB5A34">
              <w:rPr>
                <w:rFonts w:cs="Arial"/>
              </w:rPr>
              <w:t>Vnímání mluveného i psaného projevu</w:t>
            </w: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E0C89" w14:textId="77777777" w:rsidR="00226AF4" w:rsidRPr="00BB5A34" w:rsidRDefault="00226AF4" w:rsidP="000827A7">
            <w:pPr>
              <w:jc w:val="both"/>
              <w:rPr>
                <w:rFonts w:cs="Arial"/>
              </w:rPr>
            </w:pPr>
            <w:r w:rsidRPr="00BB5A34">
              <w:rPr>
                <w:rFonts w:cs="Arial"/>
              </w:rPr>
              <w:t>Rozlišování zábavních prvků ve sdělení od informativních a společensky významných</w:t>
            </w:r>
          </w:p>
          <w:p w14:paraId="32B3ABED" w14:textId="77777777" w:rsidR="00226AF4" w:rsidRPr="00BB5A34" w:rsidRDefault="00226AF4" w:rsidP="000827A7">
            <w:pPr>
              <w:jc w:val="both"/>
              <w:rPr>
                <w:rFonts w:cs="Arial"/>
              </w:rPr>
            </w:pPr>
            <w:r w:rsidRPr="00BB5A34">
              <w:rPr>
                <w:rFonts w:cs="Arial"/>
              </w:rPr>
              <w:t>Vyhledávání rozdílů mezi informativním, zábavním a reklamním sdělením</w:t>
            </w:r>
          </w:p>
        </w:tc>
      </w:tr>
      <w:tr w:rsidR="00226AF4" w:rsidRPr="00BB5A34" w14:paraId="308A09A7"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26AFA2A" w14:textId="77777777" w:rsidR="00226AF4" w:rsidRPr="00BB5A34" w:rsidRDefault="00226AF4" w:rsidP="000827A7">
            <w:pPr>
              <w:jc w:val="both"/>
              <w:rPr>
                <w:rFonts w:cs="Arial"/>
                <w:b/>
              </w:rPr>
            </w:pPr>
            <w:r w:rsidRPr="00BB5A34">
              <w:rPr>
                <w:rFonts w:cs="Arial"/>
                <w:b/>
              </w:rPr>
              <w:t>Interpretace vztahu mediálních sdělení a reality</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0BDFCB" w14:textId="77777777" w:rsidR="00226AF4" w:rsidRPr="00BB5A34" w:rsidRDefault="00226AF4" w:rsidP="000827A7">
            <w:pPr>
              <w:jc w:val="both"/>
              <w:rPr>
                <w:rFonts w:cs="Arial"/>
              </w:rPr>
            </w:pPr>
            <w:r w:rsidRPr="00BB5A34">
              <w:rPr>
                <w:rFonts w:cs="Arial"/>
              </w:rPr>
              <w:t>Rozlišování reality od mediálního sdělení</w:t>
            </w:r>
          </w:p>
          <w:p w14:paraId="5B9553F9" w14:textId="77777777" w:rsidR="00226AF4" w:rsidRPr="00BB5A34" w:rsidRDefault="00226AF4" w:rsidP="000827A7">
            <w:pPr>
              <w:jc w:val="both"/>
              <w:rPr>
                <w:rFonts w:cs="Arial"/>
              </w:rPr>
            </w:pPr>
            <w:r w:rsidRPr="00BB5A34">
              <w:rPr>
                <w:rFonts w:cs="Arial"/>
              </w:rPr>
              <w:t>Posuzování věrohodnosti mediálních sdělení</w:t>
            </w: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C36083" w14:textId="77777777" w:rsidR="00226AF4" w:rsidRPr="00BB5A34" w:rsidRDefault="00226AF4" w:rsidP="000827A7">
            <w:pPr>
              <w:jc w:val="both"/>
              <w:rPr>
                <w:rFonts w:cs="Arial"/>
              </w:rPr>
            </w:pPr>
            <w:r w:rsidRPr="00BB5A34">
              <w:rPr>
                <w:rFonts w:cs="Arial"/>
              </w:rPr>
              <w:t>Vztah mediálního sdělení a sociální zkušenosti</w:t>
            </w:r>
          </w:p>
          <w:p w14:paraId="045A2808" w14:textId="77777777" w:rsidR="00226AF4" w:rsidRPr="00BB5A34" w:rsidRDefault="00226AF4" w:rsidP="000827A7">
            <w:pPr>
              <w:jc w:val="both"/>
              <w:rPr>
                <w:rFonts w:cs="Arial"/>
              </w:rPr>
            </w:pPr>
            <w:r w:rsidRPr="00BB5A34">
              <w:rPr>
                <w:rFonts w:cs="Arial"/>
              </w:rPr>
              <w:t>Rozlišování sdělení potvrzujících představy od sdělení vycházejících ze znalosti problematiky</w:t>
            </w:r>
          </w:p>
          <w:p w14:paraId="11BE755A" w14:textId="77777777" w:rsidR="00226AF4" w:rsidRPr="00BB5A34" w:rsidRDefault="00226AF4" w:rsidP="000827A7">
            <w:pPr>
              <w:jc w:val="both"/>
              <w:rPr>
                <w:rFonts w:cs="Arial"/>
              </w:rPr>
            </w:pPr>
            <w:r w:rsidRPr="00BB5A34">
              <w:rPr>
                <w:rFonts w:cs="Arial"/>
              </w:rPr>
              <w:t>Využívání prostředků ve zpravodajství, reklamě i zábavě</w:t>
            </w:r>
          </w:p>
          <w:p w14:paraId="52A8CB3F" w14:textId="77777777" w:rsidR="00226AF4" w:rsidRPr="00BB5A34" w:rsidRDefault="00226AF4" w:rsidP="000827A7">
            <w:pPr>
              <w:jc w:val="both"/>
              <w:rPr>
                <w:rFonts w:cs="Arial"/>
              </w:rPr>
            </w:pPr>
            <w:r w:rsidRPr="00BB5A34">
              <w:rPr>
                <w:rFonts w:cs="Arial"/>
              </w:rPr>
              <w:t>Využívání tištěných i digitálních dokumentů</w:t>
            </w:r>
          </w:p>
        </w:tc>
      </w:tr>
      <w:tr w:rsidR="00226AF4" w:rsidRPr="00BB5A34" w14:paraId="488F3E2E"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AA1165F" w14:textId="77777777" w:rsidR="00226AF4" w:rsidRPr="00BB5A34" w:rsidRDefault="00226AF4" w:rsidP="000827A7">
            <w:pPr>
              <w:jc w:val="both"/>
              <w:rPr>
                <w:rFonts w:cs="Arial"/>
                <w:b/>
              </w:rPr>
            </w:pPr>
            <w:r w:rsidRPr="00BB5A34">
              <w:rPr>
                <w:rFonts w:cs="Arial"/>
                <w:b/>
              </w:rPr>
              <w:t>Stavba mediálních sdělení</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E41806" w14:textId="77777777" w:rsidR="00226AF4" w:rsidRPr="00BB5A34" w:rsidRDefault="00226AF4" w:rsidP="000827A7">
            <w:pPr>
              <w:jc w:val="both"/>
              <w:rPr>
                <w:rFonts w:cs="Arial"/>
              </w:rPr>
            </w:pPr>
            <w:r w:rsidRPr="00BB5A34">
              <w:rPr>
                <w:rFonts w:cs="Arial"/>
              </w:rPr>
              <w:t>Příklady pravidelností v uspořádání mediálních sdělení, zejména ve zpravodajství ( význam a užitečnost )</w:t>
            </w: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7A6C07" w14:textId="77777777" w:rsidR="00226AF4" w:rsidRPr="00BB5A34" w:rsidRDefault="00226AF4" w:rsidP="000827A7">
            <w:pPr>
              <w:jc w:val="both"/>
              <w:rPr>
                <w:rFonts w:cs="Arial"/>
              </w:rPr>
            </w:pPr>
            <w:r w:rsidRPr="00BB5A34">
              <w:rPr>
                <w:rFonts w:cs="Arial"/>
              </w:rPr>
              <w:t>Stavba a uspořádání zpráv, srovnávání titulních stran různých deníků a dalších mediálních sdělení, skladba a výběr sdělení v časopise pro děti, pro dospívající</w:t>
            </w:r>
          </w:p>
        </w:tc>
      </w:tr>
      <w:tr w:rsidR="00226AF4" w:rsidRPr="00BB5A34" w14:paraId="4A33B2BE"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A514B4B" w14:textId="77777777" w:rsidR="00226AF4" w:rsidRPr="00BB5A34" w:rsidRDefault="00226AF4" w:rsidP="000827A7">
            <w:pPr>
              <w:jc w:val="both"/>
              <w:rPr>
                <w:rFonts w:cs="Arial"/>
                <w:b/>
              </w:rPr>
            </w:pPr>
            <w:r w:rsidRPr="00BB5A34">
              <w:rPr>
                <w:rFonts w:cs="Arial"/>
                <w:b/>
              </w:rPr>
              <w:lastRenderedPageBreak/>
              <w:t>Vnímání autora mediálních sdělení</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C25B41" w14:textId="77777777" w:rsidR="00226AF4" w:rsidRPr="00BB5A34" w:rsidRDefault="00226AF4" w:rsidP="000827A7">
            <w:pPr>
              <w:jc w:val="both"/>
              <w:rPr>
                <w:rFonts w:cs="Arial"/>
              </w:rPr>
            </w:pPr>
            <w:r w:rsidRPr="00BB5A34">
              <w:rPr>
                <w:rFonts w:cs="Arial"/>
              </w:rPr>
              <w:t xml:space="preserve">Výběr a kombinace slov, obrazů a zvuků z hlediska záměru a hodnotového významu </w:t>
            </w:r>
          </w:p>
        </w:tc>
      </w:tr>
      <w:tr w:rsidR="00226AF4" w:rsidRPr="00BB5A34" w14:paraId="75C51B0C"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3C5CEC9B" w14:textId="77777777" w:rsidR="00226AF4" w:rsidRPr="00BB5A34" w:rsidRDefault="00226AF4" w:rsidP="000827A7">
            <w:pPr>
              <w:jc w:val="both"/>
              <w:rPr>
                <w:rFonts w:cs="Arial"/>
                <w:b/>
              </w:rPr>
            </w:pPr>
            <w:r w:rsidRPr="00BB5A34">
              <w:rPr>
                <w:rFonts w:cs="Arial"/>
                <w:b/>
              </w:rPr>
              <w:t>Fungování a vliv medií ve společnosti</w:t>
            </w:r>
          </w:p>
        </w:tc>
        <w:tc>
          <w:tcPr>
            <w:tcW w:w="70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EDB805" w14:textId="77777777" w:rsidR="00226AF4" w:rsidRPr="00BB5A34" w:rsidRDefault="00226AF4" w:rsidP="000827A7">
            <w:pPr>
              <w:jc w:val="both"/>
              <w:rPr>
                <w:rFonts w:cs="Arial"/>
              </w:rPr>
            </w:pPr>
            <w:r w:rsidRPr="00BB5A34">
              <w:rPr>
                <w:rFonts w:cs="Arial"/>
              </w:rPr>
              <w:t xml:space="preserve">Vliv médií na postoje a chování </w:t>
            </w:r>
          </w:p>
        </w:tc>
        <w:tc>
          <w:tcPr>
            <w:tcW w:w="47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97D1E" w14:textId="77777777" w:rsidR="00226AF4" w:rsidRPr="00BB5A34" w:rsidRDefault="00226AF4" w:rsidP="000827A7">
            <w:pPr>
              <w:jc w:val="both"/>
              <w:rPr>
                <w:rFonts w:cs="Arial"/>
              </w:rPr>
            </w:pPr>
            <w:r w:rsidRPr="00BB5A34">
              <w:rPr>
                <w:rFonts w:cs="Arial"/>
              </w:rPr>
              <w:t>Role médií v každodenním životě jednotlivce</w:t>
            </w:r>
          </w:p>
          <w:p w14:paraId="2401D7EB" w14:textId="77777777" w:rsidR="00226AF4" w:rsidRPr="00BB5A34" w:rsidRDefault="00226AF4" w:rsidP="000827A7">
            <w:pPr>
              <w:jc w:val="both"/>
              <w:rPr>
                <w:rFonts w:cs="Arial"/>
              </w:rPr>
            </w:pPr>
            <w:r w:rsidRPr="00BB5A34">
              <w:rPr>
                <w:rFonts w:cs="Arial"/>
              </w:rPr>
              <w:t>Vliv médií na kulturu ( role filmu a televize v životě jednotlivce, rodiny, společnosti )</w:t>
            </w:r>
          </w:p>
        </w:tc>
      </w:tr>
      <w:tr w:rsidR="00226AF4" w:rsidRPr="00BB5A34" w14:paraId="32D26A18"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25ABA2E8" w14:textId="77777777" w:rsidR="00226AF4" w:rsidRPr="00BB5A34" w:rsidRDefault="00226AF4" w:rsidP="000827A7">
            <w:pPr>
              <w:jc w:val="both"/>
              <w:rPr>
                <w:rFonts w:cs="Arial"/>
                <w:b/>
              </w:rPr>
            </w:pPr>
            <w:r w:rsidRPr="00BB5A34">
              <w:rPr>
                <w:rFonts w:cs="Arial"/>
                <w:b/>
              </w:rPr>
              <w:t>Tvorba mediálního sdělení</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956863" w14:textId="77777777" w:rsidR="00226AF4" w:rsidRPr="00BB5A34" w:rsidRDefault="00226AF4" w:rsidP="000827A7">
            <w:pPr>
              <w:jc w:val="both"/>
              <w:rPr>
                <w:rFonts w:cs="Arial"/>
              </w:rPr>
            </w:pPr>
            <w:r w:rsidRPr="00BB5A34">
              <w:rPr>
                <w:rFonts w:cs="Arial"/>
              </w:rPr>
              <w:t xml:space="preserve">Výběr výrazových prostředků a jejich kombinace pro tvorbu </w:t>
            </w:r>
            <w:r w:rsidR="00EB504E" w:rsidRPr="00BB5A34">
              <w:rPr>
                <w:rFonts w:cs="Arial"/>
              </w:rPr>
              <w:t>věcně správných a komunikačně (</w:t>
            </w:r>
            <w:r w:rsidRPr="00BB5A34">
              <w:rPr>
                <w:rFonts w:cs="Arial"/>
              </w:rPr>
              <w:t xml:space="preserve">společensky a situačně ) vhodných sdělení </w:t>
            </w:r>
          </w:p>
        </w:tc>
      </w:tr>
      <w:tr w:rsidR="00226AF4" w:rsidRPr="00BB5A34" w14:paraId="40220B5A" w14:textId="77777777" w:rsidTr="000827A7">
        <w:trPr>
          <w:trHeight w:val="1650"/>
        </w:trPr>
        <w:tc>
          <w:tcPr>
            <w:tcW w:w="2357" w:type="dxa"/>
            <w:tcBorders>
              <w:top w:val="single" w:sz="4" w:space="0" w:color="auto"/>
              <w:left w:val="single" w:sz="4" w:space="0" w:color="auto"/>
              <w:bottom w:val="single" w:sz="4" w:space="0" w:color="auto"/>
              <w:right w:val="single" w:sz="4" w:space="0" w:color="auto"/>
            </w:tcBorders>
            <w:shd w:val="clear" w:color="auto" w:fill="auto"/>
            <w:vAlign w:val="center"/>
          </w:tcPr>
          <w:p w14:paraId="4D3CE32D" w14:textId="77777777" w:rsidR="00226AF4" w:rsidRPr="00BB5A34" w:rsidRDefault="00226AF4" w:rsidP="000827A7">
            <w:pPr>
              <w:jc w:val="both"/>
              <w:rPr>
                <w:rFonts w:cs="Arial"/>
                <w:b/>
              </w:rPr>
            </w:pPr>
            <w:r w:rsidRPr="00BB5A34">
              <w:rPr>
                <w:rFonts w:cs="Arial"/>
                <w:b/>
              </w:rPr>
              <w:t>Práce v realizačním týmu</w:t>
            </w:r>
          </w:p>
        </w:tc>
        <w:tc>
          <w:tcPr>
            <w:tcW w:w="117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E401A0" w14:textId="77777777" w:rsidR="00226AF4" w:rsidRPr="00BB5A34" w:rsidRDefault="00226AF4" w:rsidP="000827A7">
            <w:pPr>
              <w:jc w:val="both"/>
              <w:rPr>
                <w:rFonts w:cs="Arial"/>
              </w:rPr>
            </w:pPr>
            <w:r w:rsidRPr="00BB5A34">
              <w:rPr>
                <w:rFonts w:cs="Arial"/>
              </w:rPr>
              <w:t>Utváření týmu, význam různých věkových a sociálních skupin pro obohacení týmu</w:t>
            </w:r>
          </w:p>
          <w:p w14:paraId="4D1F2D84" w14:textId="77777777" w:rsidR="00226AF4" w:rsidRPr="00BB5A34" w:rsidRDefault="00226AF4" w:rsidP="000827A7">
            <w:pPr>
              <w:jc w:val="both"/>
              <w:rPr>
                <w:rFonts w:cs="Arial"/>
              </w:rPr>
            </w:pPr>
            <w:r w:rsidRPr="00BB5A34">
              <w:rPr>
                <w:rFonts w:cs="Arial"/>
              </w:rPr>
              <w:t>Komunikace a spolupráce v týmu, stanovení cílů, úkolů a odpovědnosti</w:t>
            </w:r>
          </w:p>
        </w:tc>
      </w:tr>
    </w:tbl>
    <w:p w14:paraId="751A52D6" w14:textId="77777777" w:rsidR="00226AF4" w:rsidRPr="00BB5A34" w:rsidRDefault="00226AF4" w:rsidP="00226AF4">
      <w:pPr>
        <w:jc w:val="both"/>
      </w:pPr>
    </w:p>
    <w:p w14:paraId="0DE8BF1A"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34F7F687"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sectPr w:rsidR="00226AF4" w:rsidRPr="00BB5A34" w:rsidSect="000827A7">
          <w:pgSz w:w="16838" w:h="11906" w:orient="landscape"/>
          <w:pgMar w:top="1418" w:right="1418" w:bottom="1418" w:left="1418" w:header="709" w:footer="709" w:gutter="0"/>
          <w:cols w:space="708"/>
          <w:docGrid w:linePitch="360"/>
        </w:sectPr>
      </w:pPr>
    </w:p>
    <w:p w14:paraId="27B967B8"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pPr>
      <w:r w:rsidRPr="00BB5A34">
        <w:rPr>
          <w:rFonts w:asciiTheme="minorHAnsi" w:hAnsiTheme="minorHAnsi"/>
          <w:b/>
          <w:sz w:val="22"/>
          <w:szCs w:val="22"/>
          <w:u w:val="single"/>
        </w:rPr>
        <w:lastRenderedPageBreak/>
        <w:t xml:space="preserve">UČEBNÍ   PLÁN </w:t>
      </w:r>
    </w:p>
    <w:p w14:paraId="0ECCCD0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61E2F89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700"/>
        <w:gridCol w:w="2340"/>
        <w:gridCol w:w="1620"/>
        <w:gridCol w:w="1620"/>
        <w:gridCol w:w="590"/>
        <w:gridCol w:w="590"/>
        <w:gridCol w:w="590"/>
        <w:gridCol w:w="590"/>
        <w:gridCol w:w="590"/>
      </w:tblGrid>
      <w:tr w:rsidR="00226AF4" w:rsidRPr="00BB5A34" w14:paraId="3ED794C3" w14:textId="77777777" w:rsidTr="000827A7">
        <w:tc>
          <w:tcPr>
            <w:tcW w:w="2988" w:type="dxa"/>
            <w:shd w:val="clear" w:color="auto" w:fill="auto"/>
          </w:tcPr>
          <w:p w14:paraId="5B685BCD" w14:textId="77777777" w:rsidR="00226AF4" w:rsidRPr="00BB5A34" w:rsidRDefault="00226AF4" w:rsidP="000827A7">
            <w:pPr>
              <w:pStyle w:val="Zhlav"/>
              <w:tabs>
                <w:tab w:val="clear" w:pos="4536"/>
                <w:tab w:val="clear" w:pos="9072"/>
              </w:tabs>
              <w:jc w:val="both"/>
              <w:rPr>
                <w:rFonts w:asciiTheme="minorHAnsi" w:hAnsiTheme="minorHAnsi"/>
                <w:b/>
                <w:sz w:val="22"/>
                <w:szCs w:val="22"/>
              </w:rPr>
            </w:pPr>
          </w:p>
          <w:p w14:paraId="4D96AD3A"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VZDĚLÁVACÍ   OBLAST</w:t>
            </w:r>
          </w:p>
        </w:tc>
        <w:tc>
          <w:tcPr>
            <w:tcW w:w="2700" w:type="dxa"/>
            <w:shd w:val="clear" w:color="auto" w:fill="auto"/>
          </w:tcPr>
          <w:p w14:paraId="2880572C" w14:textId="77777777" w:rsidR="00226AF4" w:rsidRPr="00BB5A34" w:rsidRDefault="00226AF4" w:rsidP="000827A7">
            <w:pPr>
              <w:pStyle w:val="Zhlav"/>
              <w:tabs>
                <w:tab w:val="clear" w:pos="4536"/>
                <w:tab w:val="clear" w:pos="9072"/>
              </w:tabs>
              <w:jc w:val="both"/>
              <w:rPr>
                <w:rFonts w:asciiTheme="minorHAnsi" w:hAnsiTheme="minorHAnsi"/>
                <w:b/>
                <w:sz w:val="22"/>
                <w:szCs w:val="22"/>
              </w:rPr>
            </w:pPr>
          </w:p>
          <w:p w14:paraId="5E9D094D"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VZDĚLÁVACÍ   OBOR</w:t>
            </w:r>
          </w:p>
        </w:tc>
        <w:tc>
          <w:tcPr>
            <w:tcW w:w="2340" w:type="dxa"/>
            <w:shd w:val="clear" w:color="auto" w:fill="auto"/>
          </w:tcPr>
          <w:p w14:paraId="497AB267" w14:textId="77777777" w:rsidR="00226AF4" w:rsidRPr="00BB5A34" w:rsidRDefault="00226AF4" w:rsidP="000827A7">
            <w:pPr>
              <w:pStyle w:val="Zhlav"/>
              <w:tabs>
                <w:tab w:val="clear" w:pos="4536"/>
                <w:tab w:val="clear" w:pos="9072"/>
              </w:tabs>
              <w:jc w:val="both"/>
              <w:rPr>
                <w:rFonts w:asciiTheme="minorHAnsi" w:hAnsiTheme="minorHAnsi"/>
                <w:b/>
                <w:sz w:val="22"/>
                <w:szCs w:val="22"/>
              </w:rPr>
            </w:pPr>
          </w:p>
          <w:p w14:paraId="031AF4AF"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PŘEDMĚT</w:t>
            </w:r>
          </w:p>
        </w:tc>
        <w:tc>
          <w:tcPr>
            <w:tcW w:w="1620" w:type="dxa"/>
            <w:shd w:val="clear" w:color="auto" w:fill="auto"/>
          </w:tcPr>
          <w:p w14:paraId="3C299A31"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MINIMÁLNÍ   ČASOVÁ   DOTACE</w:t>
            </w:r>
          </w:p>
        </w:tc>
        <w:tc>
          <w:tcPr>
            <w:tcW w:w="1620" w:type="dxa"/>
            <w:shd w:val="clear" w:color="auto" w:fill="auto"/>
          </w:tcPr>
          <w:p w14:paraId="230D219F"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PŘIDĚLENÁ   ČASOVÁ   DOTACE</w:t>
            </w:r>
          </w:p>
        </w:tc>
        <w:tc>
          <w:tcPr>
            <w:tcW w:w="2950" w:type="dxa"/>
            <w:gridSpan w:val="5"/>
            <w:shd w:val="clear" w:color="auto" w:fill="auto"/>
          </w:tcPr>
          <w:p w14:paraId="49CF96BF"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 xml:space="preserve">ČASOVÁ  DOTACE   </w:t>
            </w:r>
          </w:p>
          <w:p w14:paraId="3BD6E9E4"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V  JEDNOTLIVÝCH ROČNÍCÍCH</w:t>
            </w:r>
          </w:p>
        </w:tc>
      </w:tr>
      <w:tr w:rsidR="00226AF4" w:rsidRPr="00BB5A34" w14:paraId="31C9C625" w14:textId="77777777" w:rsidTr="000827A7">
        <w:tc>
          <w:tcPr>
            <w:tcW w:w="2988" w:type="dxa"/>
            <w:shd w:val="clear" w:color="auto" w:fill="auto"/>
          </w:tcPr>
          <w:p w14:paraId="6F72DADF"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700" w:type="dxa"/>
            <w:shd w:val="clear" w:color="auto" w:fill="auto"/>
          </w:tcPr>
          <w:p w14:paraId="24439BA4"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340" w:type="dxa"/>
            <w:shd w:val="clear" w:color="auto" w:fill="auto"/>
          </w:tcPr>
          <w:p w14:paraId="50B6BB84"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1620" w:type="dxa"/>
            <w:shd w:val="clear" w:color="auto" w:fill="auto"/>
          </w:tcPr>
          <w:p w14:paraId="0D44A819"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1620" w:type="dxa"/>
            <w:shd w:val="clear" w:color="auto" w:fill="auto"/>
          </w:tcPr>
          <w:p w14:paraId="1DF18533"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558FBF41"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1.</w:t>
            </w:r>
          </w:p>
        </w:tc>
        <w:tc>
          <w:tcPr>
            <w:tcW w:w="590" w:type="dxa"/>
            <w:shd w:val="clear" w:color="auto" w:fill="auto"/>
          </w:tcPr>
          <w:p w14:paraId="06A916A1"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2.</w:t>
            </w:r>
          </w:p>
        </w:tc>
        <w:tc>
          <w:tcPr>
            <w:tcW w:w="590" w:type="dxa"/>
            <w:shd w:val="clear" w:color="auto" w:fill="auto"/>
          </w:tcPr>
          <w:p w14:paraId="1FD5D530"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3.</w:t>
            </w:r>
          </w:p>
        </w:tc>
        <w:tc>
          <w:tcPr>
            <w:tcW w:w="590" w:type="dxa"/>
            <w:shd w:val="clear" w:color="auto" w:fill="auto"/>
          </w:tcPr>
          <w:p w14:paraId="69605CD7"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4.</w:t>
            </w:r>
          </w:p>
        </w:tc>
        <w:tc>
          <w:tcPr>
            <w:tcW w:w="590" w:type="dxa"/>
            <w:shd w:val="clear" w:color="auto" w:fill="auto"/>
          </w:tcPr>
          <w:p w14:paraId="30D68C1B"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5.</w:t>
            </w:r>
          </w:p>
        </w:tc>
      </w:tr>
      <w:tr w:rsidR="00226AF4" w:rsidRPr="00BB5A34" w14:paraId="1C42D162" w14:textId="77777777" w:rsidTr="000827A7">
        <w:tc>
          <w:tcPr>
            <w:tcW w:w="2988" w:type="dxa"/>
            <w:vMerge w:val="restart"/>
            <w:shd w:val="clear" w:color="auto" w:fill="auto"/>
          </w:tcPr>
          <w:p w14:paraId="24C34738"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Jazyk a jazyková komunikace</w:t>
            </w:r>
          </w:p>
        </w:tc>
        <w:tc>
          <w:tcPr>
            <w:tcW w:w="2700" w:type="dxa"/>
            <w:shd w:val="clear" w:color="auto" w:fill="auto"/>
          </w:tcPr>
          <w:p w14:paraId="728FF7A6"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Český jazyk a literatura</w:t>
            </w:r>
          </w:p>
        </w:tc>
        <w:tc>
          <w:tcPr>
            <w:tcW w:w="2340" w:type="dxa"/>
            <w:shd w:val="clear" w:color="auto" w:fill="auto"/>
          </w:tcPr>
          <w:p w14:paraId="181C800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Český jazyk</w:t>
            </w:r>
          </w:p>
        </w:tc>
        <w:tc>
          <w:tcPr>
            <w:tcW w:w="1620" w:type="dxa"/>
            <w:shd w:val="clear" w:color="auto" w:fill="auto"/>
          </w:tcPr>
          <w:p w14:paraId="1867AB5D"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35</w:t>
            </w:r>
          </w:p>
        </w:tc>
        <w:tc>
          <w:tcPr>
            <w:tcW w:w="1620" w:type="dxa"/>
            <w:shd w:val="clear" w:color="auto" w:fill="auto"/>
          </w:tcPr>
          <w:p w14:paraId="5C25D212"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42 (35+</w:t>
            </w:r>
            <w:r w:rsidRPr="00BB5A34">
              <w:rPr>
                <w:rFonts w:asciiTheme="minorHAnsi" w:hAnsiTheme="minorHAnsi"/>
                <w:sz w:val="22"/>
                <w:szCs w:val="22"/>
                <w:highlight w:val="green"/>
              </w:rPr>
              <w:t>7D</w:t>
            </w:r>
            <w:r w:rsidRPr="00BB5A34">
              <w:rPr>
                <w:rFonts w:asciiTheme="minorHAnsi" w:hAnsiTheme="minorHAnsi"/>
                <w:sz w:val="22"/>
                <w:szCs w:val="22"/>
              </w:rPr>
              <w:t>)</w:t>
            </w:r>
          </w:p>
        </w:tc>
        <w:tc>
          <w:tcPr>
            <w:tcW w:w="590" w:type="dxa"/>
            <w:shd w:val="clear" w:color="auto" w:fill="auto"/>
          </w:tcPr>
          <w:p w14:paraId="31F8DAB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8</w:t>
            </w:r>
          </w:p>
        </w:tc>
        <w:tc>
          <w:tcPr>
            <w:tcW w:w="590" w:type="dxa"/>
            <w:shd w:val="clear" w:color="auto" w:fill="auto"/>
          </w:tcPr>
          <w:p w14:paraId="32EBD16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10</w:t>
            </w:r>
          </w:p>
        </w:tc>
        <w:tc>
          <w:tcPr>
            <w:tcW w:w="590" w:type="dxa"/>
            <w:shd w:val="clear" w:color="auto" w:fill="auto"/>
          </w:tcPr>
          <w:p w14:paraId="1BCD79B2"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9</w:t>
            </w:r>
          </w:p>
        </w:tc>
        <w:tc>
          <w:tcPr>
            <w:tcW w:w="590" w:type="dxa"/>
            <w:shd w:val="clear" w:color="auto" w:fill="auto"/>
          </w:tcPr>
          <w:p w14:paraId="34C25F42"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8</w:t>
            </w:r>
          </w:p>
        </w:tc>
        <w:tc>
          <w:tcPr>
            <w:tcW w:w="590" w:type="dxa"/>
            <w:shd w:val="clear" w:color="auto" w:fill="auto"/>
          </w:tcPr>
          <w:p w14:paraId="1FCD264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7</w:t>
            </w:r>
          </w:p>
        </w:tc>
      </w:tr>
      <w:tr w:rsidR="00226AF4" w:rsidRPr="00BB5A34" w14:paraId="4E909403" w14:textId="77777777" w:rsidTr="000827A7">
        <w:tc>
          <w:tcPr>
            <w:tcW w:w="2988" w:type="dxa"/>
            <w:vMerge/>
            <w:shd w:val="clear" w:color="auto" w:fill="auto"/>
          </w:tcPr>
          <w:p w14:paraId="4A6750AD"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700" w:type="dxa"/>
            <w:shd w:val="clear" w:color="auto" w:fill="auto"/>
          </w:tcPr>
          <w:p w14:paraId="788EDFE6"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Cizí jazyk</w:t>
            </w:r>
          </w:p>
        </w:tc>
        <w:tc>
          <w:tcPr>
            <w:tcW w:w="2340" w:type="dxa"/>
            <w:shd w:val="clear" w:color="auto" w:fill="auto"/>
          </w:tcPr>
          <w:p w14:paraId="1C307FB4"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Anglický jazyk</w:t>
            </w:r>
          </w:p>
        </w:tc>
        <w:tc>
          <w:tcPr>
            <w:tcW w:w="1620" w:type="dxa"/>
            <w:shd w:val="clear" w:color="auto" w:fill="auto"/>
          </w:tcPr>
          <w:p w14:paraId="0B9FEDB1"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9</w:t>
            </w:r>
          </w:p>
        </w:tc>
        <w:tc>
          <w:tcPr>
            <w:tcW w:w="1620" w:type="dxa"/>
            <w:shd w:val="clear" w:color="auto" w:fill="auto"/>
          </w:tcPr>
          <w:p w14:paraId="116E55DA"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9</w:t>
            </w:r>
          </w:p>
        </w:tc>
        <w:tc>
          <w:tcPr>
            <w:tcW w:w="590" w:type="dxa"/>
            <w:shd w:val="clear" w:color="auto" w:fill="auto"/>
          </w:tcPr>
          <w:p w14:paraId="50E048A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47506BA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733E29C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3</w:t>
            </w:r>
          </w:p>
        </w:tc>
        <w:tc>
          <w:tcPr>
            <w:tcW w:w="590" w:type="dxa"/>
            <w:shd w:val="clear" w:color="auto" w:fill="auto"/>
          </w:tcPr>
          <w:p w14:paraId="32D6724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3</w:t>
            </w:r>
          </w:p>
        </w:tc>
        <w:tc>
          <w:tcPr>
            <w:tcW w:w="590" w:type="dxa"/>
            <w:shd w:val="clear" w:color="auto" w:fill="auto"/>
          </w:tcPr>
          <w:p w14:paraId="67EB7266"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3</w:t>
            </w:r>
          </w:p>
        </w:tc>
      </w:tr>
      <w:tr w:rsidR="00226AF4" w:rsidRPr="00BB5A34" w14:paraId="32B07B59" w14:textId="77777777" w:rsidTr="000827A7">
        <w:tc>
          <w:tcPr>
            <w:tcW w:w="5688" w:type="dxa"/>
            <w:gridSpan w:val="2"/>
            <w:shd w:val="clear" w:color="auto" w:fill="auto"/>
          </w:tcPr>
          <w:p w14:paraId="1B8B1294"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Matematika a její aplikace</w:t>
            </w:r>
          </w:p>
        </w:tc>
        <w:tc>
          <w:tcPr>
            <w:tcW w:w="2340" w:type="dxa"/>
            <w:shd w:val="clear" w:color="auto" w:fill="auto"/>
          </w:tcPr>
          <w:p w14:paraId="4154894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Matematika</w:t>
            </w:r>
          </w:p>
        </w:tc>
        <w:tc>
          <w:tcPr>
            <w:tcW w:w="1620" w:type="dxa"/>
            <w:shd w:val="clear" w:color="auto" w:fill="auto"/>
          </w:tcPr>
          <w:p w14:paraId="6323A755"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20</w:t>
            </w:r>
          </w:p>
        </w:tc>
        <w:tc>
          <w:tcPr>
            <w:tcW w:w="1620" w:type="dxa"/>
            <w:shd w:val="clear" w:color="auto" w:fill="auto"/>
          </w:tcPr>
          <w:p w14:paraId="69D764B5"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25 (20+</w:t>
            </w:r>
            <w:r w:rsidRPr="00BB5A34">
              <w:rPr>
                <w:rFonts w:asciiTheme="minorHAnsi" w:hAnsiTheme="minorHAnsi"/>
                <w:sz w:val="22"/>
                <w:szCs w:val="22"/>
                <w:highlight w:val="green"/>
              </w:rPr>
              <w:t>5D</w:t>
            </w:r>
            <w:r w:rsidRPr="00BB5A34">
              <w:rPr>
                <w:rFonts w:asciiTheme="minorHAnsi" w:hAnsiTheme="minorHAnsi"/>
                <w:sz w:val="22"/>
                <w:szCs w:val="22"/>
              </w:rPr>
              <w:t>)</w:t>
            </w:r>
          </w:p>
        </w:tc>
        <w:tc>
          <w:tcPr>
            <w:tcW w:w="590" w:type="dxa"/>
            <w:shd w:val="clear" w:color="auto" w:fill="auto"/>
          </w:tcPr>
          <w:p w14:paraId="073F652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5</w:t>
            </w:r>
          </w:p>
        </w:tc>
        <w:tc>
          <w:tcPr>
            <w:tcW w:w="590" w:type="dxa"/>
            <w:shd w:val="clear" w:color="auto" w:fill="auto"/>
          </w:tcPr>
          <w:p w14:paraId="2617294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5</w:t>
            </w:r>
          </w:p>
        </w:tc>
        <w:tc>
          <w:tcPr>
            <w:tcW w:w="590" w:type="dxa"/>
            <w:shd w:val="clear" w:color="auto" w:fill="auto"/>
          </w:tcPr>
          <w:p w14:paraId="619792E2"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5</w:t>
            </w:r>
          </w:p>
        </w:tc>
        <w:tc>
          <w:tcPr>
            <w:tcW w:w="590" w:type="dxa"/>
            <w:shd w:val="clear" w:color="auto" w:fill="auto"/>
          </w:tcPr>
          <w:p w14:paraId="0EEADF3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5</w:t>
            </w:r>
          </w:p>
        </w:tc>
        <w:tc>
          <w:tcPr>
            <w:tcW w:w="590" w:type="dxa"/>
            <w:shd w:val="clear" w:color="auto" w:fill="auto"/>
          </w:tcPr>
          <w:p w14:paraId="6382F9A8"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5</w:t>
            </w:r>
          </w:p>
        </w:tc>
      </w:tr>
      <w:tr w:rsidR="00226AF4" w:rsidRPr="00BB5A34" w14:paraId="0F9B5743" w14:textId="77777777" w:rsidTr="000827A7">
        <w:tc>
          <w:tcPr>
            <w:tcW w:w="5688" w:type="dxa"/>
            <w:gridSpan w:val="2"/>
            <w:shd w:val="clear" w:color="auto" w:fill="auto"/>
          </w:tcPr>
          <w:p w14:paraId="3778CC9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Informační a komunikační technologie</w:t>
            </w:r>
          </w:p>
        </w:tc>
        <w:tc>
          <w:tcPr>
            <w:tcW w:w="2340" w:type="dxa"/>
            <w:shd w:val="clear" w:color="auto" w:fill="auto"/>
          </w:tcPr>
          <w:p w14:paraId="304D8CB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Práce s počítačem</w:t>
            </w:r>
          </w:p>
        </w:tc>
        <w:tc>
          <w:tcPr>
            <w:tcW w:w="1620" w:type="dxa"/>
            <w:shd w:val="clear" w:color="auto" w:fill="auto"/>
          </w:tcPr>
          <w:p w14:paraId="2A1CAD8A"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w:t>
            </w:r>
          </w:p>
        </w:tc>
        <w:tc>
          <w:tcPr>
            <w:tcW w:w="1620" w:type="dxa"/>
            <w:shd w:val="clear" w:color="auto" w:fill="auto"/>
          </w:tcPr>
          <w:p w14:paraId="293A452D"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2   (1+</w:t>
            </w:r>
            <w:r w:rsidRPr="00BB5A34">
              <w:rPr>
                <w:rFonts w:asciiTheme="minorHAnsi" w:hAnsiTheme="minorHAnsi"/>
                <w:sz w:val="22"/>
                <w:szCs w:val="22"/>
                <w:highlight w:val="green"/>
              </w:rPr>
              <w:t>1D</w:t>
            </w:r>
            <w:r w:rsidRPr="00BB5A34">
              <w:rPr>
                <w:rFonts w:asciiTheme="minorHAnsi" w:hAnsiTheme="minorHAnsi"/>
                <w:sz w:val="22"/>
                <w:szCs w:val="22"/>
              </w:rPr>
              <w:t>)</w:t>
            </w:r>
          </w:p>
        </w:tc>
        <w:tc>
          <w:tcPr>
            <w:tcW w:w="590" w:type="dxa"/>
            <w:shd w:val="clear" w:color="auto" w:fill="auto"/>
          </w:tcPr>
          <w:p w14:paraId="3B7C921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34FE0FF1"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11B66D3D"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1E898B1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1DA9A13D"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r>
      <w:tr w:rsidR="00226AF4" w:rsidRPr="00BB5A34" w14:paraId="010FDE32" w14:textId="77777777" w:rsidTr="000827A7">
        <w:tc>
          <w:tcPr>
            <w:tcW w:w="5688" w:type="dxa"/>
            <w:gridSpan w:val="2"/>
            <w:vMerge w:val="restart"/>
            <w:shd w:val="clear" w:color="auto" w:fill="auto"/>
          </w:tcPr>
          <w:p w14:paraId="556F5E5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Člověk a jeho svět</w:t>
            </w:r>
          </w:p>
        </w:tc>
        <w:tc>
          <w:tcPr>
            <w:tcW w:w="2340" w:type="dxa"/>
            <w:shd w:val="clear" w:color="auto" w:fill="auto"/>
          </w:tcPr>
          <w:p w14:paraId="2C83D20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Prvouka</w:t>
            </w:r>
          </w:p>
        </w:tc>
        <w:tc>
          <w:tcPr>
            <w:tcW w:w="1620" w:type="dxa"/>
            <w:vMerge w:val="restart"/>
            <w:shd w:val="clear" w:color="auto" w:fill="auto"/>
          </w:tcPr>
          <w:p w14:paraId="581D31E1"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p w14:paraId="730F6EAF"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12</w:t>
            </w:r>
          </w:p>
        </w:tc>
        <w:tc>
          <w:tcPr>
            <w:tcW w:w="1620" w:type="dxa"/>
            <w:vMerge w:val="restart"/>
            <w:shd w:val="clear" w:color="auto" w:fill="auto"/>
          </w:tcPr>
          <w:p w14:paraId="321629A2"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p w14:paraId="174801A6"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13 (12+</w:t>
            </w:r>
            <w:r w:rsidRPr="00BB5A34">
              <w:rPr>
                <w:rFonts w:asciiTheme="minorHAnsi" w:hAnsiTheme="minorHAnsi"/>
                <w:sz w:val="22"/>
                <w:szCs w:val="22"/>
                <w:highlight w:val="green"/>
              </w:rPr>
              <w:t>1D</w:t>
            </w:r>
            <w:r w:rsidRPr="00BB5A34">
              <w:rPr>
                <w:rFonts w:asciiTheme="minorHAnsi" w:hAnsiTheme="minorHAnsi"/>
                <w:sz w:val="22"/>
                <w:szCs w:val="22"/>
              </w:rPr>
              <w:t>)</w:t>
            </w:r>
          </w:p>
        </w:tc>
        <w:tc>
          <w:tcPr>
            <w:tcW w:w="590" w:type="dxa"/>
            <w:shd w:val="clear" w:color="auto" w:fill="auto"/>
          </w:tcPr>
          <w:p w14:paraId="4073EFF5"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3AC95BC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59D1B51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5D1DBD46"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58F318E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r>
      <w:tr w:rsidR="00226AF4" w:rsidRPr="00BB5A34" w14:paraId="0568E795" w14:textId="77777777" w:rsidTr="000827A7">
        <w:tc>
          <w:tcPr>
            <w:tcW w:w="5688" w:type="dxa"/>
            <w:gridSpan w:val="2"/>
            <w:vMerge/>
            <w:shd w:val="clear" w:color="auto" w:fill="auto"/>
          </w:tcPr>
          <w:p w14:paraId="58CBCA14"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340" w:type="dxa"/>
            <w:shd w:val="clear" w:color="auto" w:fill="auto"/>
          </w:tcPr>
          <w:p w14:paraId="1D1437A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Přírodověda</w:t>
            </w:r>
          </w:p>
        </w:tc>
        <w:tc>
          <w:tcPr>
            <w:tcW w:w="1620" w:type="dxa"/>
            <w:vMerge/>
            <w:shd w:val="clear" w:color="auto" w:fill="auto"/>
          </w:tcPr>
          <w:p w14:paraId="2BA81DE5"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1620" w:type="dxa"/>
            <w:vMerge/>
            <w:shd w:val="clear" w:color="auto" w:fill="auto"/>
          </w:tcPr>
          <w:p w14:paraId="6B8FA950"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590" w:type="dxa"/>
            <w:shd w:val="clear" w:color="auto" w:fill="auto"/>
          </w:tcPr>
          <w:p w14:paraId="015F5B1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4235A8D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1F9C12A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4183A8D1"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72F03D34"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r>
      <w:tr w:rsidR="00226AF4" w:rsidRPr="00BB5A34" w14:paraId="382320A8" w14:textId="77777777" w:rsidTr="000827A7">
        <w:tc>
          <w:tcPr>
            <w:tcW w:w="5688" w:type="dxa"/>
            <w:gridSpan w:val="2"/>
            <w:vMerge/>
            <w:shd w:val="clear" w:color="auto" w:fill="auto"/>
          </w:tcPr>
          <w:p w14:paraId="248903FD"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340" w:type="dxa"/>
            <w:shd w:val="clear" w:color="auto" w:fill="auto"/>
          </w:tcPr>
          <w:p w14:paraId="376AD7F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Vlastivěda</w:t>
            </w:r>
          </w:p>
        </w:tc>
        <w:tc>
          <w:tcPr>
            <w:tcW w:w="1620" w:type="dxa"/>
            <w:vMerge/>
            <w:shd w:val="clear" w:color="auto" w:fill="auto"/>
          </w:tcPr>
          <w:p w14:paraId="18EC6E36"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1620" w:type="dxa"/>
            <w:vMerge/>
            <w:shd w:val="clear" w:color="auto" w:fill="auto"/>
          </w:tcPr>
          <w:p w14:paraId="414CBFAB"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590" w:type="dxa"/>
            <w:shd w:val="clear" w:color="auto" w:fill="auto"/>
          </w:tcPr>
          <w:p w14:paraId="3861E9D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1F5504C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1BA5CD38"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w:t>
            </w:r>
          </w:p>
        </w:tc>
        <w:tc>
          <w:tcPr>
            <w:tcW w:w="590" w:type="dxa"/>
            <w:shd w:val="clear" w:color="auto" w:fill="auto"/>
          </w:tcPr>
          <w:p w14:paraId="42BE9F48"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25F16101"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r>
      <w:tr w:rsidR="00226AF4" w:rsidRPr="00BB5A34" w14:paraId="5CD56F10" w14:textId="77777777" w:rsidTr="000827A7">
        <w:tc>
          <w:tcPr>
            <w:tcW w:w="2988" w:type="dxa"/>
            <w:shd w:val="clear" w:color="auto" w:fill="auto"/>
          </w:tcPr>
          <w:p w14:paraId="36A896D6"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Umění a kultura</w:t>
            </w:r>
          </w:p>
        </w:tc>
        <w:tc>
          <w:tcPr>
            <w:tcW w:w="2700" w:type="dxa"/>
            <w:shd w:val="clear" w:color="auto" w:fill="auto"/>
          </w:tcPr>
          <w:p w14:paraId="7CAF665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Hudební výchova</w:t>
            </w:r>
          </w:p>
        </w:tc>
        <w:tc>
          <w:tcPr>
            <w:tcW w:w="2340" w:type="dxa"/>
            <w:shd w:val="clear" w:color="auto" w:fill="auto"/>
          </w:tcPr>
          <w:p w14:paraId="6FF6B05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Hudební výchova</w:t>
            </w:r>
          </w:p>
        </w:tc>
        <w:tc>
          <w:tcPr>
            <w:tcW w:w="1620" w:type="dxa"/>
            <w:vMerge w:val="restart"/>
            <w:shd w:val="clear" w:color="auto" w:fill="auto"/>
          </w:tcPr>
          <w:p w14:paraId="65D8AAA3"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12</w:t>
            </w:r>
          </w:p>
        </w:tc>
        <w:tc>
          <w:tcPr>
            <w:tcW w:w="1620" w:type="dxa"/>
            <w:vMerge w:val="restart"/>
            <w:shd w:val="clear" w:color="auto" w:fill="auto"/>
          </w:tcPr>
          <w:p w14:paraId="44171ABD"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12</w:t>
            </w:r>
          </w:p>
        </w:tc>
        <w:tc>
          <w:tcPr>
            <w:tcW w:w="590" w:type="dxa"/>
            <w:shd w:val="clear" w:color="auto" w:fill="auto"/>
          </w:tcPr>
          <w:p w14:paraId="4569913D"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7DF59D0F"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529748B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10CDE03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451F4CE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r>
      <w:tr w:rsidR="00226AF4" w:rsidRPr="00BB5A34" w14:paraId="6C6A61B4" w14:textId="77777777" w:rsidTr="000827A7">
        <w:tc>
          <w:tcPr>
            <w:tcW w:w="2988" w:type="dxa"/>
            <w:shd w:val="clear" w:color="auto" w:fill="auto"/>
          </w:tcPr>
          <w:p w14:paraId="0312A769"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700" w:type="dxa"/>
            <w:shd w:val="clear" w:color="auto" w:fill="auto"/>
          </w:tcPr>
          <w:p w14:paraId="7DAD1E8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Výtvarná výchova</w:t>
            </w:r>
          </w:p>
        </w:tc>
        <w:tc>
          <w:tcPr>
            <w:tcW w:w="2340" w:type="dxa"/>
            <w:shd w:val="clear" w:color="auto" w:fill="auto"/>
          </w:tcPr>
          <w:p w14:paraId="757890B5"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Výtvarná výchova</w:t>
            </w:r>
          </w:p>
        </w:tc>
        <w:tc>
          <w:tcPr>
            <w:tcW w:w="1620" w:type="dxa"/>
            <w:vMerge/>
            <w:shd w:val="clear" w:color="auto" w:fill="auto"/>
          </w:tcPr>
          <w:p w14:paraId="2D54701C"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1620" w:type="dxa"/>
            <w:vMerge/>
            <w:shd w:val="clear" w:color="auto" w:fill="auto"/>
          </w:tcPr>
          <w:p w14:paraId="1B5D9B7F"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590" w:type="dxa"/>
            <w:shd w:val="clear" w:color="auto" w:fill="auto"/>
          </w:tcPr>
          <w:p w14:paraId="712308E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6818DDA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1CFD47B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3BB5C3E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4728344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r>
      <w:tr w:rsidR="00226AF4" w:rsidRPr="00BB5A34" w14:paraId="5DC2F74B" w14:textId="77777777" w:rsidTr="000827A7">
        <w:tc>
          <w:tcPr>
            <w:tcW w:w="2988" w:type="dxa"/>
            <w:shd w:val="clear" w:color="auto" w:fill="auto"/>
          </w:tcPr>
          <w:p w14:paraId="48333565"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Člověk a zdraví</w:t>
            </w:r>
          </w:p>
        </w:tc>
        <w:tc>
          <w:tcPr>
            <w:tcW w:w="2700" w:type="dxa"/>
            <w:shd w:val="clear" w:color="auto" w:fill="auto"/>
          </w:tcPr>
          <w:p w14:paraId="6F943908"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Tělesná výchova</w:t>
            </w:r>
          </w:p>
        </w:tc>
        <w:tc>
          <w:tcPr>
            <w:tcW w:w="2340" w:type="dxa"/>
            <w:shd w:val="clear" w:color="auto" w:fill="auto"/>
          </w:tcPr>
          <w:p w14:paraId="245CE3D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Tělesná výchova</w:t>
            </w:r>
          </w:p>
        </w:tc>
        <w:tc>
          <w:tcPr>
            <w:tcW w:w="1620" w:type="dxa"/>
            <w:shd w:val="clear" w:color="auto" w:fill="auto"/>
          </w:tcPr>
          <w:p w14:paraId="1A9D735E"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10</w:t>
            </w:r>
          </w:p>
        </w:tc>
        <w:tc>
          <w:tcPr>
            <w:tcW w:w="1620" w:type="dxa"/>
            <w:shd w:val="clear" w:color="auto" w:fill="auto"/>
          </w:tcPr>
          <w:p w14:paraId="255FA2D5"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10</w:t>
            </w:r>
          </w:p>
        </w:tc>
        <w:tc>
          <w:tcPr>
            <w:tcW w:w="590" w:type="dxa"/>
            <w:shd w:val="clear" w:color="auto" w:fill="auto"/>
          </w:tcPr>
          <w:p w14:paraId="60F69C5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6FD9BDED"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0F58300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4536301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590" w:type="dxa"/>
            <w:shd w:val="clear" w:color="auto" w:fill="auto"/>
          </w:tcPr>
          <w:p w14:paraId="4ADEBB44"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r>
      <w:tr w:rsidR="00226AF4" w:rsidRPr="00BB5A34" w14:paraId="54010789" w14:textId="77777777" w:rsidTr="000827A7">
        <w:tc>
          <w:tcPr>
            <w:tcW w:w="5688" w:type="dxa"/>
            <w:gridSpan w:val="2"/>
            <w:shd w:val="clear" w:color="auto" w:fill="auto"/>
          </w:tcPr>
          <w:p w14:paraId="1B95DF0D"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Člověk a svět práce</w:t>
            </w:r>
          </w:p>
        </w:tc>
        <w:tc>
          <w:tcPr>
            <w:tcW w:w="2340" w:type="dxa"/>
            <w:shd w:val="clear" w:color="auto" w:fill="auto"/>
          </w:tcPr>
          <w:p w14:paraId="5F9AB14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Pracovní činnosti</w:t>
            </w:r>
          </w:p>
        </w:tc>
        <w:tc>
          <w:tcPr>
            <w:tcW w:w="1620" w:type="dxa"/>
            <w:shd w:val="clear" w:color="auto" w:fill="auto"/>
          </w:tcPr>
          <w:p w14:paraId="4C904D3B"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5</w:t>
            </w:r>
          </w:p>
        </w:tc>
        <w:tc>
          <w:tcPr>
            <w:tcW w:w="1620" w:type="dxa"/>
            <w:shd w:val="clear" w:color="auto" w:fill="auto"/>
          </w:tcPr>
          <w:p w14:paraId="56EFB91B"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5</w:t>
            </w:r>
          </w:p>
        </w:tc>
        <w:tc>
          <w:tcPr>
            <w:tcW w:w="590" w:type="dxa"/>
            <w:shd w:val="clear" w:color="auto" w:fill="auto"/>
          </w:tcPr>
          <w:p w14:paraId="459D377F"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3B66D23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729A471D"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23A70EE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590" w:type="dxa"/>
            <w:shd w:val="clear" w:color="auto" w:fill="auto"/>
          </w:tcPr>
          <w:p w14:paraId="5AF3BF5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r>
      <w:tr w:rsidR="00226AF4" w:rsidRPr="00BB5A34" w14:paraId="6B41D92A" w14:textId="77777777" w:rsidTr="000827A7">
        <w:tc>
          <w:tcPr>
            <w:tcW w:w="2988" w:type="dxa"/>
            <w:shd w:val="clear" w:color="auto" w:fill="auto"/>
          </w:tcPr>
          <w:p w14:paraId="468AE7D0"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700" w:type="dxa"/>
            <w:shd w:val="clear" w:color="auto" w:fill="auto"/>
          </w:tcPr>
          <w:p w14:paraId="59EBF69F"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340" w:type="dxa"/>
            <w:shd w:val="clear" w:color="auto" w:fill="auto"/>
          </w:tcPr>
          <w:p w14:paraId="4C61065B"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1620" w:type="dxa"/>
            <w:shd w:val="clear" w:color="auto" w:fill="auto"/>
          </w:tcPr>
          <w:p w14:paraId="413DADAC"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1620" w:type="dxa"/>
            <w:shd w:val="clear" w:color="auto" w:fill="auto"/>
          </w:tcPr>
          <w:p w14:paraId="763C6670"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590" w:type="dxa"/>
            <w:shd w:val="clear" w:color="auto" w:fill="auto"/>
          </w:tcPr>
          <w:p w14:paraId="0632D76B"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677ED9BE"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08743EDF"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6E9C9340"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07C9FED5"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r>
      <w:tr w:rsidR="00226AF4" w:rsidRPr="00BB5A34" w14:paraId="58A88375" w14:textId="77777777" w:rsidTr="000827A7">
        <w:tc>
          <w:tcPr>
            <w:tcW w:w="2988" w:type="dxa"/>
            <w:shd w:val="clear" w:color="auto" w:fill="auto"/>
          </w:tcPr>
          <w:p w14:paraId="58350B67"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700" w:type="dxa"/>
            <w:shd w:val="clear" w:color="auto" w:fill="auto"/>
          </w:tcPr>
          <w:p w14:paraId="06036509"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340" w:type="dxa"/>
            <w:shd w:val="clear" w:color="auto" w:fill="auto"/>
          </w:tcPr>
          <w:p w14:paraId="4B47ABFD"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1620" w:type="dxa"/>
            <w:shd w:val="clear" w:color="auto" w:fill="auto"/>
          </w:tcPr>
          <w:p w14:paraId="179DD8B6"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1620" w:type="dxa"/>
            <w:shd w:val="clear" w:color="auto" w:fill="auto"/>
          </w:tcPr>
          <w:p w14:paraId="1D8F82C1" w14:textId="77777777" w:rsidR="00226AF4" w:rsidRPr="00BB5A34" w:rsidRDefault="00226AF4" w:rsidP="000827A7">
            <w:pPr>
              <w:pStyle w:val="Zhlav"/>
              <w:tabs>
                <w:tab w:val="clear" w:pos="4536"/>
                <w:tab w:val="clear" w:pos="9072"/>
              </w:tabs>
              <w:jc w:val="center"/>
              <w:rPr>
                <w:rFonts w:asciiTheme="minorHAnsi" w:hAnsiTheme="minorHAnsi"/>
                <w:sz w:val="22"/>
                <w:szCs w:val="22"/>
              </w:rPr>
            </w:pPr>
          </w:p>
        </w:tc>
        <w:tc>
          <w:tcPr>
            <w:tcW w:w="590" w:type="dxa"/>
            <w:shd w:val="clear" w:color="auto" w:fill="auto"/>
          </w:tcPr>
          <w:p w14:paraId="2597E847"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4FB6AE2E"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2E44F201"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2604DB4B"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590" w:type="dxa"/>
            <w:shd w:val="clear" w:color="auto" w:fill="auto"/>
          </w:tcPr>
          <w:p w14:paraId="235D984D"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r>
      <w:tr w:rsidR="00226AF4" w:rsidRPr="00BB5A34" w14:paraId="68930188" w14:textId="77777777" w:rsidTr="000827A7">
        <w:tc>
          <w:tcPr>
            <w:tcW w:w="2988" w:type="dxa"/>
            <w:shd w:val="clear" w:color="auto" w:fill="auto"/>
          </w:tcPr>
          <w:p w14:paraId="53C81644"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700" w:type="dxa"/>
            <w:shd w:val="clear" w:color="auto" w:fill="auto"/>
          </w:tcPr>
          <w:p w14:paraId="3E0B04B9"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2340" w:type="dxa"/>
            <w:shd w:val="clear" w:color="auto" w:fill="auto"/>
          </w:tcPr>
          <w:p w14:paraId="47C0F4C3" w14:textId="77777777" w:rsidR="00226AF4" w:rsidRPr="00BB5A34" w:rsidRDefault="00226AF4" w:rsidP="000827A7">
            <w:pPr>
              <w:pStyle w:val="Zhlav"/>
              <w:tabs>
                <w:tab w:val="clear" w:pos="4536"/>
                <w:tab w:val="clear" w:pos="9072"/>
              </w:tabs>
              <w:jc w:val="both"/>
              <w:rPr>
                <w:rFonts w:asciiTheme="minorHAnsi" w:hAnsiTheme="minorHAnsi"/>
                <w:sz w:val="22"/>
                <w:szCs w:val="22"/>
              </w:rPr>
            </w:pPr>
          </w:p>
        </w:tc>
        <w:tc>
          <w:tcPr>
            <w:tcW w:w="1620" w:type="dxa"/>
            <w:shd w:val="clear" w:color="auto" w:fill="auto"/>
          </w:tcPr>
          <w:p w14:paraId="507AC896"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104</w:t>
            </w:r>
          </w:p>
        </w:tc>
        <w:tc>
          <w:tcPr>
            <w:tcW w:w="1620" w:type="dxa"/>
            <w:shd w:val="clear" w:color="auto" w:fill="auto"/>
          </w:tcPr>
          <w:p w14:paraId="116E03FA" w14:textId="77777777" w:rsidR="00226AF4" w:rsidRPr="00BB5A34" w:rsidRDefault="00226AF4"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118</w:t>
            </w:r>
          </w:p>
          <w:p w14:paraId="449B4D5C" w14:textId="77777777" w:rsidR="00226AF4" w:rsidRPr="00BB5A34" w:rsidRDefault="00311DE7" w:rsidP="000827A7">
            <w:pPr>
              <w:pStyle w:val="Zhlav"/>
              <w:tabs>
                <w:tab w:val="clear" w:pos="4536"/>
                <w:tab w:val="clear" w:pos="9072"/>
              </w:tabs>
              <w:jc w:val="center"/>
              <w:rPr>
                <w:rFonts w:asciiTheme="minorHAnsi" w:hAnsiTheme="minorHAnsi"/>
                <w:sz w:val="22"/>
                <w:szCs w:val="22"/>
              </w:rPr>
            </w:pPr>
            <w:r w:rsidRPr="00BB5A34">
              <w:rPr>
                <w:rFonts w:asciiTheme="minorHAnsi" w:hAnsiTheme="minorHAnsi"/>
                <w:sz w:val="22"/>
                <w:szCs w:val="22"/>
              </w:rPr>
              <w:t>(104+</w:t>
            </w:r>
            <w:r w:rsidRPr="00BB5A34">
              <w:rPr>
                <w:rFonts w:asciiTheme="minorHAnsi" w:hAnsiTheme="minorHAnsi"/>
                <w:sz w:val="22"/>
                <w:szCs w:val="22"/>
                <w:highlight w:val="green"/>
              </w:rPr>
              <w:t>14</w:t>
            </w:r>
            <w:r w:rsidR="00226AF4" w:rsidRPr="00BB5A34">
              <w:rPr>
                <w:rFonts w:asciiTheme="minorHAnsi" w:hAnsiTheme="minorHAnsi"/>
                <w:sz w:val="22"/>
                <w:szCs w:val="22"/>
                <w:highlight w:val="green"/>
              </w:rPr>
              <w:t>D</w:t>
            </w:r>
            <w:r w:rsidR="00226AF4" w:rsidRPr="00BB5A34">
              <w:rPr>
                <w:rFonts w:asciiTheme="minorHAnsi" w:hAnsiTheme="minorHAnsi"/>
                <w:sz w:val="22"/>
                <w:szCs w:val="22"/>
              </w:rPr>
              <w:t>)</w:t>
            </w:r>
          </w:p>
        </w:tc>
        <w:tc>
          <w:tcPr>
            <w:tcW w:w="590" w:type="dxa"/>
            <w:shd w:val="clear" w:color="auto" w:fill="auto"/>
          </w:tcPr>
          <w:p w14:paraId="14F39D76"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20</w:t>
            </w:r>
          </w:p>
        </w:tc>
        <w:tc>
          <w:tcPr>
            <w:tcW w:w="590" w:type="dxa"/>
            <w:shd w:val="clear" w:color="auto" w:fill="auto"/>
          </w:tcPr>
          <w:p w14:paraId="60EC85F1"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22</w:t>
            </w:r>
          </w:p>
        </w:tc>
        <w:tc>
          <w:tcPr>
            <w:tcW w:w="590" w:type="dxa"/>
            <w:shd w:val="clear" w:color="auto" w:fill="auto"/>
          </w:tcPr>
          <w:p w14:paraId="6CDB52B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24</w:t>
            </w:r>
          </w:p>
        </w:tc>
        <w:tc>
          <w:tcPr>
            <w:tcW w:w="590" w:type="dxa"/>
            <w:shd w:val="clear" w:color="auto" w:fill="auto"/>
          </w:tcPr>
          <w:p w14:paraId="3501A42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26</w:t>
            </w:r>
          </w:p>
        </w:tc>
        <w:tc>
          <w:tcPr>
            <w:tcW w:w="590" w:type="dxa"/>
            <w:shd w:val="clear" w:color="auto" w:fill="auto"/>
          </w:tcPr>
          <w:p w14:paraId="1B034C4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26</w:t>
            </w:r>
          </w:p>
        </w:tc>
      </w:tr>
    </w:tbl>
    <w:p w14:paraId="6AAEBD42"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C9F7AAC"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D = disponibilní časová dotace určená k posílení časové dotace jednotlivých vzdělávacích oblastí, vzdělávacích oborů </w:t>
      </w:r>
    </w:p>
    <w:p w14:paraId="1D31EF54"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 xml:space="preserve">       a předmětů nad rámec vymezené </w:t>
      </w:r>
      <w:r w:rsidR="00311DE7" w:rsidRPr="00BB5A34">
        <w:rPr>
          <w:rFonts w:asciiTheme="minorHAnsi" w:hAnsiTheme="minorHAnsi"/>
          <w:sz w:val="22"/>
          <w:szCs w:val="22"/>
        </w:rPr>
        <w:t xml:space="preserve">minimální časové dotace a činí </w:t>
      </w:r>
      <w:r w:rsidR="00311DE7" w:rsidRPr="00BB5A34">
        <w:rPr>
          <w:rFonts w:asciiTheme="minorHAnsi" w:hAnsiTheme="minorHAnsi"/>
          <w:sz w:val="22"/>
          <w:szCs w:val="22"/>
          <w:highlight w:val="green"/>
        </w:rPr>
        <w:t>14</w:t>
      </w:r>
      <w:r w:rsidRPr="00BB5A34">
        <w:rPr>
          <w:rFonts w:asciiTheme="minorHAnsi" w:hAnsiTheme="minorHAnsi"/>
          <w:sz w:val="22"/>
          <w:szCs w:val="22"/>
        </w:rPr>
        <w:t xml:space="preserve"> hodin</w:t>
      </w:r>
    </w:p>
    <w:p w14:paraId="1FB73100"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118 hodin = Rámcovým vzdělávacím programem určená celková povinná časová dotace</w:t>
      </w:r>
    </w:p>
    <w:p w14:paraId="51DF8B6A"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7F4471D"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Rámcový vzdělávací program stanovuje pro jednotlivé ročníky minimální a maximální týdenní hodinovou dotaci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4"/>
        <w:gridCol w:w="1956"/>
        <w:gridCol w:w="1958"/>
        <w:gridCol w:w="1958"/>
        <w:gridCol w:w="1958"/>
        <w:gridCol w:w="1958"/>
      </w:tblGrid>
      <w:tr w:rsidR="00226AF4" w:rsidRPr="00BB5A34" w14:paraId="55668FC8" w14:textId="77777777" w:rsidTr="000827A7">
        <w:tc>
          <w:tcPr>
            <w:tcW w:w="4248" w:type="dxa"/>
            <w:shd w:val="clear" w:color="auto" w:fill="auto"/>
          </w:tcPr>
          <w:p w14:paraId="4158E2B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Ročník</w:t>
            </w:r>
          </w:p>
        </w:tc>
        <w:tc>
          <w:tcPr>
            <w:tcW w:w="1978" w:type="dxa"/>
            <w:shd w:val="clear" w:color="auto" w:fill="auto"/>
          </w:tcPr>
          <w:p w14:paraId="09FDCB9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w:t>
            </w:r>
          </w:p>
        </w:tc>
        <w:tc>
          <w:tcPr>
            <w:tcW w:w="1979" w:type="dxa"/>
            <w:shd w:val="clear" w:color="auto" w:fill="auto"/>
          </w:tcPr>
          <w:p w14:paraId="68781C2C"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w:t>
            </w:r>
          </w:p>
        </w:tc>
        <w:tc>
          <w:tcPr>
            <w:tcW w:w="1979" w:type="dxa"/>
            <w:shd w:val="clear" w:color="auto" w:fill="auto"/>
          </w:tcPr>
          <w:p w14:paraId="62DDA64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3.</w:t>
            </w:r>
          </w:p>
        </w:tc>
        <w:tc>
          <w:tcPr>
            <w:tcW w:w="1979" w:type="dxa"/>
            <w:shd w:val="clear" w:color="auto" w:fill="auto"/>
          </w:tcPr>
          <w:p w14:paraId="6C414AB5"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4.</w:t>
            </w:r>
          </w:p>
        </w:tc>
        <w:tc>
          <w:tcPr>
            <w:tcW w:w="1979" w:type="dxa"/>
            <w:shd w:val="clear" w:color="auto" w:fill="auto"/>
          </w:tcPr>
          <w:p w14:paraId="1FDBFC30"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5.</w:t>
            </w:r>
          </w:p>
        </w:tc>
      </w:tr>
      <w:tr w:rsidR="00226AF4" w:rsidRPr="00BB5A34" w14:paraId="3469F2EC" w14:textId="77777777" w:rsidTr="000827A7">
        <w:tc>
          <w:tcPr>
            <w:tcW w:w="4248" w:type="dxa"/>
            <w:shd w:val="clear" w:color="auto" w:fill="auto"/>
          </w:tcPr>
          <w:p w14:paraId="5AA6DD65"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Minimální týdenní časová dotace</w:t>
            </w:r>
          </w:p>
        </w:tc>
        <w:tc>
          <w:tcPr>
            <w:tcW w:w="1978" w:type="dxa"/>
            <w:shd w:val="clear" w:color="auto" w:fill="auto"/>
          </w:tcPr>
          <w:p w14:paraId="4E88618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18</w:t>
            </w:r>
          </w:p>
        </w:tc>
        <w:tc>
          <w:tcPr>
            <w:tcW w:w="1979" w:type="dxa"/>
            <w:shd w:val="clear" w:color="auto" w:fill="auto"/>
          </w:tcPr>
          <w:p w14:paraId="611353B5"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18</w:t>
            </w:r>
          </w:p>
        </w:tc>
        <w:tc>
          <w:tcPr>
            <w:tcW w:w="1979" w:type="dxa"/>
            <w:shd w:val="clear" w:color="auto" w:fill="auto"/>
          </w:tcPr>
          <w:p w14:paraId="3D7F3FC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22</w:t>
            </w:r>
          </w:p>
        </w:tc>
        <w:tc>
          <w:tcPr>
            <w:tcW w:w="1979" w:type="dxa"/>
            <w:shd w:val="clear" w:color="auto" w:fill="auto"/>
          </w:tcPr>
          <w:p w14:paraId="55BE0317"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22</w:t>
            </w:r>
          </w:p>
        </w:tc>
        <w:tc>
          <w:tcPr>
            <w:tcW w:w="1979" w:type="dxa"/>
            <w:shd w:val="clear" w:color="auto" w:fill="auto"/>
          </w:tcPr>
          <w:p w14:paraId="75896EB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22</w:t>
            </w:r>
          </w:p>
        </w:tc>
      </w:tr>
      <w:tr w:rsidR="00226AF4" w:rsidRPr="00BB5A34" w14:paraId="776893BB" w14:textId="77777777" w:rsidTr="000827A7">
        <w:tc>
          <w:tcPr>
            <w:tcW w:w="4248" w:type="dxa"/>
            <w:shd w:val="clear" w:color="auto" w:fill="auto"/>
          </w:tcPr>
          <w:p w14:paraId="5F990C4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Maximální týdenní časová dotace</w:t>
            </w:r>
          </w:p>
        </w:tc>
        <w:tc>
          <w:tcPr>
            <w:tcW w:w="1978" w:type="dxa"/>
            <w:shd w:val="clear" w:color="auto" w:fill="auto"/>
          </w:tcPr>
          <w:p w14:paraId="0D797AC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22</w:t>
            </w:r>
          </w:p>
        </w:tc>
        <w:tc>
          <w:tcPr>
            <w:tcW w:w="1979" w:type="dxa"/>
            <w:shd w:val="clear" w:color="auto" w:fill="auto"/>
          </w:tcPr>
          <w:p w14:paraId="0868F75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22</w:t>
            </w:r>
          </w:p>
        </w:tc>
        <w:tc>
          <w:tcPr>
            <w:tcW w:w="1979" w:type="dxa"/>
            <w:shd w:val="clear" w:color="auto" w:fill="auto"/>
          </w:tcPr>
          <w:p w14:paraId="3DE5C1E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26</w:t>
            </w:r>
          </w:p>
        </w:tc>
        <w:tc>
          <w:tcPr>
            <w:tcW w:w="1979" w:type="dxa"/>
            <w:shd w:val="clear" w:color="auto" w:fill="auto"/>
          </w:tcPr>
          <w:p w14:paraId="324BEFEA"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26</w:t>
            </w:r>
          </w:p>
        </w:tc>
        <w:tc>
          <w:tcPr>
            <w:tcW w:w="1979" w:type="dxa"/>
            <w:shd w:val="clear" w:color="auto" w:fill="auto"/>
          </w:tcPr>
          <w:p w14:paraId="263FC4AB"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26</w:t>
            </w:r>
          </w:p>
        </w:tc>
      </w:tr>
    </w:tbl>
    <w:p w14:paraId="01F8754F" w14:textId="77777777" w:rsidR="00226AF4" w:rsidRPr="00BB5A34" w:rsidRDefault="00226AF4" w:rsidP="00C45F1B">
      <w:pPr>
        <w:pStyle w:val="Zhlav"/>
        <w:tabs>
          <w:tab w:val="clear" w:pos="4536"/>
          <w:tab w:val="clear" w:pos="9072"/>
        </w:tabs>
        <w:jc w:val="both"/>
        <w:rPr>
          <w:rFonts w:asciiTheme="minorHAnsi" w:hAnsiTheme="minorHAnsi"/>
          <w:b/>
          <w:sz w:val="22"/>
          <w:szCs w:val="22"/>
          <w:u w:val="single"/>
        </w:rPr>
        <w:sectPr w:rsidR="00226AF4" w:rsidRPr="00BB5A34" w:rsidSect="000827A7">
          <w:pgSz w:w="16838" w:h="11906" w:orient="landscape"/>
          <w:pgMar w:top="1418" w:right="1418" w:bottom="1418" w:left="1418" w:header="709" w:footer="709" w:gutter="0"/>
          <w:cols w:space="708"/>
          <w:docGrid w:linePitch="360"/>
        </w:sectPr>
      </w:pPr>
    </w:p>
    <w:p w14:paraId="33B8FB4B"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u w:val="single"/>
        </w:rPr>
      </w:pPr>
      <w:r w:rsidRPr="00BB5A34">
        <w:rPr>
          <w:rFonts w:asciiTheme="minorHAnsi" w:hAnsiTheme="minorHAnsi"/>
          <w:b/>
          <w:sz w:val="22"/>
          <w:szCs w:val="22"/>
          <w:u w:val="single"/>
        </w:rPr>
        <w:lastRenderedPageBreak/>
        <w:t>HODNOCENÍ   ŽÁKŮ   A   AUTOEVALUACE   ŠKOLY</w:t>
      </w:r>
    </w:p>
    <w:p w14:paraId="5A8D2A70"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74A1F263"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03DCA8CB"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r w:rsidRPr="00BB5A34">
        <w:rPr>
          <w:rFonts w:asciiTheme="minorHAnsi" w:hAnsiTheme="minorHAnsi"/>
          <w:sz w:val="22"/>
          <w:szCs w:val="22"/>
        </w:rPr>
        <w:t>Hodnocení žáků je běžnou činností, kterou učitel vykonává průběžně po celý školní rok.</w:t>
      </w:r>
    </w:p>
    <w:p w14:paraId="43442BB8" w14:textId="77777777" w:rsidR="00226AF4" w:rsidRPr="00BB5A34" w:rsidRDefault="00226AF4" w:rsidP="00226AF4">
      <w:pPr>
        <w:pStyle w:val="Zhlav"/>
        <w:tabs>
          <w:tab w:val="clear" w:pos="4536"/>
          <w:tab w:val="clear" w:pos="9072"/>
        </w:tabs>
        <w:jc w:val="both"/>
        <w:rPr>
          <w:rFonts w:asciiTheme="minorHAnsi" w:hAnsiTheme="minorHAnsi"/>
          <w:b/>
          <w:sz w:val="22"/>
          <w:szCs w:val="22"/>
          <w:u w:val="single"/>
        </w:rPr>
      </w:pPr>
    </w:p>
    <w:p w14:paraId="294DFF9F"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     Autoevaluací školy rozumíme především průběžnou diskusi o tom, co se ve škole                 </w:t>
      </w:r>
    </w:p>
    <w:p w14:paraId="30543F12"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     děje, o problémech, které je třeba řešit i o způsobech jejich nápravy.</w:t>
      </w:r>
    </w:p>
    <w:p w14:paraId="2B0453E2"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012BD5F"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9F7CF29" w14:textId="77777777" w:rsidR="00226AF4" w:rsidRPr="00BB5A34" w:rsidRDefault="00226AF4" w:rsidP="00226AF4">
      <w:pPr>
        <w:pStyle w:val="Zhlav"/>
        <w:tabs>
          <w:tab w:val="clear" w:pos="4536"/>
          <w:tab w:val="clear" w:pos="9072"/>
        </w:tabs>
        <w:jc w:val="both"/>
        <w:rPr>
          <w:rFonts w:asciiTheme="minorHAnsi" w:hAnsiTheme="minorHAnsi"/>
          <w:b/>
          <w:sz w:val="22"/>
          <w:szCs w:val="22"/>
        </w:rPr>
      </w:pPr>
      <w:r w:rsidRPr="00BB5A34">
        <w:rPr>
          <w:rFonts w:asciiTheme="minorHAnsi" w:hAnsiTheme="minorHAnsi"/>
          <w:sz w:val="22"/>
          <w:szCs w:val="22"/>
        </w:rPr>
        <w:t xml:space="preserve">     </w:t>
      </w:r>
      <w:r w:rsidRPr="00BB5A34">
        <w:rPr>
          <w:rFonts w:asciiTheme="minorHAnsi" w:hAnsiTheme="minorHAnsi"/>
          <w:b/>
          <w:sz w:val="22"/>
          <w:szCs w:val="22"/>
        </w:rPr>
        <w:t xml:space="preserve">Hodnocení žáka </w:t>
      </w:r>
    </w:p>
    <w:p w14:paraId="42D33614"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3BCE8378"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Cílem hodnocení je poskytnout žákovi zpětnou vazbu, prostřednictvím níž získává informace o tom, jak danou problematiku zvládá, jak dovede zacházet s tím, co se naučil, v čem se zlepšil a v čem ještě chybuje.</w:t>
      </w:r>
    </w:p>
    <w:p w14:paraId="7C966323"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30664009"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Hodnocení žáka vychází ze stanovení jasných cílů a konkrétních kritérií, jimiž lze žákovu činnost a její výsledky poměřovat, na jejichž základě může i žák hodnotit svou práci. Nedílnou součástí hodnocení musí být konkrétní návod, jak má žák postupovat, aby přetrvávající nedostatky odstranil.</w:t>
      </w:r>
    </w:p>
    <w:p w14:paraId="5DB358BB"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45FF85E"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Hodnocení by nemělo být zaměřeno primárně na srovnávání žáka s jeho spolužáky, mělo by se soustředit na individuální pokrok každého žáka, respektive na hodnocení předem stanovených požadavků. Nedílnou součástí hodnocení žáka ve škole je též hodnocení jeho chování a projevů. Celkově však hodnocení nesmí vést ke snižování důstojnosti a sebedůvěry žáků.</w:t>
      </w:r>
    </w:p>
    <w:p w14:paraId="30C80059"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03C213C7"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Jedním z hlavních cílů naší pedagogické práce je oslabování vnější motivace žáků prostřednictvím známek ( učení pro známky ), která je odborníky považována za škodlivou nejen ve vztahu k učebním výsledkům, ale zejména ve vztahu k studijním</w:t>
      </w:r>
    </w:p>
    <w:p w14:paraId="477D6AAC"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návykům a aspiracím, a naopak posilování motivace vnitřní, která je podporována utvářením adekvátního obrazu o žácích, stanovením jasného očekávání, navozováním vzdělávacích potřeb žáků, navozováním vhodných sociálních vztahů    ( klimatu ve třídě ), eliminováním nudy a strachu, žákovým vlastním  sebehodnocením atd.</w:t>
      </w:r>
    </w:p>
    <w:p w14:paraId="317216DC"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00E3CF9D"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Pro efektivní proces učení je žádoucí, aby zpětná vazba byla co nejhojnější. Je vhodné, aby se do procesu hodnocení kromě učitele zapojili i samotní žáci. </w:t>
      </w:r>
    </w:p>
    <w:p w14:paraId="3EA07DC5"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E05D033"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Hodnocení se bude vztahovat především k dosahování očekávaných výstupů v jednotlivých předmětech a současně s tím i k utváření klíčových kompetencí.</w:t>
      </w:r>
    </w:p>
    <w:p w14:paraId="30110D78"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193E7F60"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Žáky hodnotíme pomocí KLASIFIKACE. </w:t>
      </w:r>
    </w:p>
    <w:p w14:paraId="0DA943FE"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31A23101" w14:textId="77777777" w:rsidR="00226AF4" w:rsidRPr="00BB5A34" w:rsidRDefault="00226AF4" w:rsidP="00226AF4">
      <w:pPr>
        <w:pStyle w:val="Zhlav"/>
        <w:tabs>
          <w:tab w:val="clear" w:pos="4536"/>
          <w:tab w:val="clear" w:pos="9072"/>
        </w:tabs>
        <w:jc w:val="both"/>
        <w:rPr>
          <w:rFonts w:asciiTheme="minorHAnsi" w:hAnsiTheme="minorHAnsi"/>
          <w:sz w:val="22"/>
          <w:szCs w:val="22"/>
          <w:u w:val="single"/>
        </w:rPr>
      </w:pPr>
      <w:r w:rsidRPr="00BB5A34">
        <w:rPr>
          <w:rFonts w:asciiTheme="minorHAnsi" w:hAnsiTheme="minorHAnsi"/>
          <w:sz w:val="22"/>
          <w:szCs w:val="22"/>
          <w:u w:val="single"/>
        </w:rPr>
        <w:t>Základní pravidla pro použití klasifikace</w:t>
      </w:r>
    </w:p>
    <w:p w14:paraId="363EC303"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0CC2727"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Známka z vyučovacího předmětu nezahrnuje hodnocení žákova chování.</w:t>
      </w:r>
    </w:p>
    <w:p w14:paraId="5306CD92"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Klasifikujeme jen probrané a procvičené učivo. Žáci mají dostatek času k naučení, procvičení a zažití látky.</w:t>
      </w:r>
    </w:p>
    <w:p w14:paraId="4709420A"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Učitel vyváženě hodnotí a promítá do klasifikace a hodnocení vědomosti, dovednosti, postup, práci s informacemi, úroveň komunikace a tvořivosti žáka.</w:t>
      </w:r>
    </w:p>
    <w:p w14:paraId="493757F8"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Při klasifikaci používáme pěti klasifikačních stupňů.</w:t>
      </w:r>
    </w:p>
    <w:p w14:paraId="6B3692DE"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Všechny větší kontrolní písemné práce jsou včas oznámeny, aby žáci měli dostatek času se na ně připravit. Tyto práce jsou zakládány do složek.</w:t>
      </w:r>
    </w:p>
    <w:p w14:paraId="27AD3D52"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Významným prvkem procesu učení je práce s chybou. Žáci mají právo dělat chyby – uvědomění si chyby je příležitostí naučit se to lépe.</w:t>
      </w:r>
    </w:p>
    <w:p w14:paraId="3C163134"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lastRenderedPageBreak/>
        <w:t>Klasifikaci učitel žákovi otevřeně, ale zároveň taktně zdůvodní a vysvětlí mu, jakým způsobem může dosáhnout lepších výsledků v problémových oblastech. Hodnotí osobní pokrok žáka, porovnává jeho aktuální výkon s předchozími výsledky práce.</w:t>
      </w:r>
    </w:p>
    <w:p w14:paraId="3A6A7D7E" w14:textId="77777777" w:rsidR="00226AF4" w:rsidRPr="00BB5A34" w:rsidRDefault="00226AF4" w:rsidP="00FF422E">
      <w:pPr>
        <w:pStyle w:val="Zhlav"/>
        <w:numPr>
          <w:ilvl w:val="0"/>
          <w:numId w:val="14"/>
        </w:numPr>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Při klasifikaci se řídíme klasifikačním řádem, přičemž žádné ustanovení klasifikačního řádu nepřeceňujeme, přihlížíme k věku, snaze, individuálním možnostem a pokroku konkrétního žáka. Vždy se snažíme posílit motivaci      k učení a sebedůvěru žáka. ŠKOLA NENÍ SPORTOVNÍ STADION A PROCES UČENÍ NENÍ MISTROVSTVÍM SVĚTA! Tam jsou nutně vítězové a poražení, jásající a smutní. Ve škole nechť jsou všichni vítězi. Vítězi ve smyslu vlastního individuálního pokroku, jehož uvědomění je pro každého zdrojem radosti a víry ve vlastní schopnosti. </w:t>
      </w:r>
    </w:p>
    <w:p w14:paraId="225D304E"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C12D888"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2A09BC17" w14:textId="77777777" w:rsidR="00226AF4" w:rsidRPr="00BB5A34" w:rsidRDefault="00226AF4" w:rsidP="00226AF4">
      <w:pPr>
        <w:rPr>
          <w:b/>
          <w:u w:val="single"/>
        </w:rPr>
      </w:pPr>
      <w:r w:rsidRPr="00BB5A34">
        <w:rPr>
          <w:b/>
          <w:u w:val="single"/>
        </w:rPr>
        <w:t xml:space="preserve">Klasifikační řád </w:t>
      </w:r>
    </w:p>
    <w:p w14:paraId="52817A5F" w14:textId="77777777" w:rsidR="00226AF4" w:rsidRPr="00570C8B" w:rsidRDefault="00226AF4" w:rsidP="00226AF4">
      <w:pPr>
        <w:rPr>
          <w:b/>
        </w:rPr>
      </w:pPr>
      <w:r w:rsidRPr="00BB5A34">
        <w:rPr>
          <w:b/>
        </w:rPr>
        <w:t>Obsah:</w:t>
      </w:r>
    </w:p>
    <w:p w14:paraId="4C407B4F" w14:textId="77777777" w:rsidR="00226AF4" w:rsidRPr="00BB5A34" w:rsidRDefault="00226AF4" w:rsidP="00226AF4">
      <w:r w:rsidRPr="00BB5A34">
        <w:t xml:space="preserve">1 </w:t>
      </w:r>
      <w:r w:rsidRPr="00BB5A34">
        <w:tab/>
        <w:t>Hodnocení a klasifikace žáka</w:t>
      </w:r>
    </w:p>
    <w:p w14:paraId="60C755A5" w14:textId="77777777" w:rsidR="00226AF4" w:rsidRPr="00BB5A34" w:rsidRDefault="00226AF4" w:rsidP="00226AF4">
      <w:r w:rsidRPr="00BB5A34">
        <w:t>1.1</w:t>
      </w:r>
      <w:r w:rsidRPr="00BB5A34">
        <w:tab/>
        <w:t>Stupně klasifikace</w:t>
      </w:r>
    </w:p>
    <w:p w14:paraId="5A2D93E0" w14:textId="77777777" w:rsidR="00226AF4" w:rsidRPr="00BB5A34" w:rsidRDefault="00226AF4" w:rsidP="00226AF4">
      <w:r w:rsidRPr="00BB5A34">
        <w:t>1.2</w:t>
      </w:r>
      <w:r w:rsidRPr="00BB5A34">
        <w:tab/>
        <w:t>Celkový prospěch</w:t>
      </w:r>
    </w:p>
    <w:p w14:paraId="218ED8A9" w14:textId="77777777" w:rsidR="00226AF4" w:rsidRPr="00BB5A34" w:rsidRDefault="00226AF4" w:rsidP="00226AF4">
      <w:r w:rsidRPr="00BB5A34">
        <w:t>1.3</w:t>
      </w:r>
      <w:r w:rsidRPr="00BB5A34">
        <w:tab/>
        <w:t>Hodnocení práce v zájmových útvarech</w:t>
      </w:r>
    </w:p>
    <w:p w14:paraId="001A8E89" w14:textId="77777777" w:rsidR="00226AF4" w:rsidRPr="00BB5A34" w:rsidRDefault="00226AF4" w:rsidP="00226AF4">
      <w:r w:rsidRPr="00BB5A34">
        <w:t>1.4</w:t>
      </w:r>
      <w:r w:rsidRPr="00BB5A34">
        <w:tab/>
        <w:t>Postup do vyššího ročníku</w:t>
      </w:r>
    </w:p>
    <w:p w14:paraId="15DAC7A8" w14:textId="77777777" w:rsidR="00226AF4" w:rsidRPr="00BB5A34" w:rsidRDefault="00226AF4" w:rsidP="00226AF4">
      <w:r w:rsidRPr="00BB5A34">
        <w:t>2</w:t>
      </w:r>
      <w:r w:rsidRPr="00BB5A34">
        <w:tab/>
        <w:t>Metodický pokyn pro hodnocení a klasifikaci</w:t>
      </w:r>
    </w:p>
    <w:p w14:paraId="052A401E" w14:textId="77777777" w:rsidR="00226AF4" w:rsidRPr="00BB5A34" w:rsidRDefault="00226AF4" w:rsidP="00226AF4">
      <w:r w:rsidRPr="00BB5A34">
        <w:t>2.1</w:t>
      </w:r>
      <w:r w:rsidRPr="00BB5A34">
        <w:tab/>
        <w:t>Obecné zásady</w:t>
      </w:r>
    </w:p>
    <w:p w14:paraId="40EA76B4" w14:textId="77777777" w:rsidR="00226AF4" w:rsidRPr="00BB5A34" w:rsidRDefault="00226AF4" w:rsidP="00226AF4">
      <w:r w:rsidRPr="00BB5A34">
        <w:t>2.2</w:t>
      </w:r>
      <w:r w:rsidRPr="00BB5A34">
        <w:tab/>
        <w:t>Získávání podkladů pro hodnocení a klasifikaci</w:t>
      </w:r>
    </w:p>
    <w:p w14:paraId="7DD89F13" w14:textId="77777777" w:rsidR="00226AF4" w:rsidRPr="00BB5A34" w:rsidRDefault="00226AF4" w:rsidP="00226AF4">
      <w:r w:rsidRPr="00BB5A34">
        <w:t>2.3</w:t>
      </w:r>
      <w:r w:rsidRPr="00BB5A34">
        <w:tab/>
        <w:t>Klasifikace žáka</w:t>
      </w:r>
    </w:p>
    <w:p w14:paraId="7A5B9D73" w14:textId="77777777" w:rsidR="00226AF4" w:rsidRPr="00BB5A34" w:rsidRDefault="00226AF4" w:rsidP="00226AF4">
      <w:r w:rsidRPr="00BB5A34">
        <w:t>2.4</w:t>
      </w:r>
      <w:r w:rsidRPr="00BB5A34">
        <w:tab/>
        <w:t>Předměty s převahou teoretického zaměření</w:t>
      </w:r>
    </w:p>
    <w:p w14:paraId="27B4473B" w14:textId="77777777" w:rsidR="00226AF4" w:rsidRPr="00BB5A34" w:rsidRDefault="00226AF4" w:rsidP="00226AF4">
      <w:r w:rsidRPr="00BB5A34">
        <w:t>2.5</w:t>
      </w:r>
      <w:r w:rsidRPr="00BB5A34">
        <w:tab/>
        <w:t>Předměty s převahou praktického zaměření</w:t>
      </w:r>
    </w:p>
    <w:p w14:paraId="4A1D5F0D" w14:textId="77777777" w:rsidR="00226AF4" w:rsidRPr="00BB5A34" w:rsidRDefault="00226AF4" w:rsidP="00226AF4">
      <w:r w:rsidRPr="00BB5A34">
        <w:t>2.6</w:t>
      </w:r>
      <w:r w:rsidRPr="00BB5A34">
        <w:tab/>
        <w:t>Předměty s převahou výchovného zaměření</w:t>
      </w:r>
    </w:p>
    <w:p w14:paraId="63D44D89" w14:textId="77777777" w:rsidR="00226AF4" w:rsidRPr="00BB5A34" w:rsidRDefault="00226AF4" w:rsidP="00226AF4">
      <w:r w:rsidRPr="00BB5A34">
        <w:t>3</w:t>
      </w:r>
      <w:r w:rsidRPr="00BB5A34">
        <w:tab/>
        <w:t>Hodnocení a klasifikace chování žáka</w:t>
      </w:r>
    </w:p>
    <w:p w14:paraId="62AF7C79" w14:textId="77777777" w:rsidR="00226AF4" w:rsidRPr="00BB5A34" w:rsidRDefault="00226AF4" w:rsidP="00226AF4">
      <w:r w:rsidRPr="00BB5A34">
        <w:t>4</w:t>
      </w:r>
      <w:r w:rsidRPr="00BB5A34">
        <w:tab/>
        <w:t>Specifické poruchy učení</w:t>
      </w:r>
    </w:p>
    <w:p w14:paraId="014729E4" w14:textId="77777777" w:rsidR="00226AF4" w:rsidRPr="00BB5A34" w:rsidRDefault="00226AF4" w:rsidP="00226AF4">
      <w:r w:rsidRPr="00BB5A34">
        <w:t>5</w:t>
      </w:r>
      <w:r w:rsidRPr="00BB5A34">
        <w:tab/>
        <w:t>Klasifikace žáka - obtíže</w:t>
      </w:r>
    </w:p>
    <w:p w14:paraId="221ED3F1" w14:textId="77777777" w:rsidR="00226AF4" w:rsidRPr="00BB5A34" w:rsidRDefault="00226AF4" w:rsidP="00226AF4">
      <w:r w:rsidRPr="00BB5A34">
        <w:t>6</w:t>
      </w:r>
      <w:r w:rsidRPr="00BB5A34">
        <w:tab/>
        <w:t>Klasifikace žáka - pochybnosti o správnosti</w:t>
      </w:r>
    </w:p>
    <w:p w14:paraId="13B57C4D" w14:textId="77777777" w:rsidR="00226AF4" w:rsidRPr="00BB5A34" w:rsidRDefault="00226AF4" w:rsidP="00226AF4">
      <w:r w:rsidRPr="00BB5A34">
        <w:t>7</w:t>
      </w:r>
      <w:r w:rsidRPr="00BB5A34">
        <w:tab/>
        <w:t>Uvolnění z výuky</w:t>
      </w:r>
    </w:p>
    <w:p w14:paraId="346E5A59" w14:textId="77777777" w:rsidR="00226AF4" w:rsidRPr="00BB5A34" w:rsidRDefault="00226AF4" w:rsidP="00226AF4"/>
    <w:p w14:paraId="088CC54A" w14:textId="77777777" w:rsidR="00226AF4" w:rsidRDefault="00226AF4" w:rsidP="00226AF4"/>
    <w:p w14:paraId="1B796584" w14:textId="77777777" w:rsidR="00570C8B" w:rsidRPr="00BB5A34" w:rsidRDefault="00570C8B" w:rsidP="00226AF4"/>
    <w:p w14:paraId="1B382893" w14:textId="77777777" w:rsidR="00226AF4" w:rsidRPr="00570C8B" w:rsidRDefault="00BA11F7" w:rsidP="00226AF4">
      <w:pPr>
        <w:rPr>
          <w:b/>
          <w:u w:val="single"/>
        </w:rPr>
      </w:pPr>
      <w:r w:rsidRPr="00BB5A34">
        <w:rPr>
          <w:b/>
          <w:u w:val="single"/>
        </w:rPr>
        <w:lastRenderedPageBreak/>
        <w:t>1.</w:t>
      </w:r>
      <w:r w:rsidR="00226AF4" w:rsidRPr="00BB5A34">
        <w:rPr>
          <w:b/>
          <w:u w:val="single"/>
        </w:rPr>
        <w:tab/>
        <w:t xml:space="preserve">Hodnocení a klasifikace žáka </w:t>
      </w:r>
    </w:p>
    <w:p w14:paraId="5479404B" w14:textId="77777777" w:rsidR="00226AF4" w:rsidRPr="00570C8B" w:rsidRDefault="00226AF4" w:rsidP="00570C8B">
      <w:pPr>
        <w:pStyle w:val="Nadpis2"/>
        <w:rPr>
          <w:rFonts w:asciiTheme="minorHAnsi" w:hAnsiTheme="minorHAnsi"/>
          <w:b w:val="0"/>
          <w:sz w:val="22"/>
          <w:szCs w:val="22"/>
        </w:rPr>
      </w:pPr>
      <w:r w:rsidRPr="00BB5A34">
        <w:rPr>
          <w:rFonts w:asciiTheme="minorHAnsi" w:hAnsiTheme="minorHAnsi"/>
          <w:sz w:val="22"/>
          <w:szCs w:val="22"/>
        </w:rPr>
        <w:t xml:space="preserve">Vyhláška 48/2005 Sb., </w:t>
      </w:r>
      <w:r w:rsidRPr="00BB5A34">
        <w:rPr>
          <w:rFonts w:asciiTheme="minorHAnsi" w:hAnsiTheme="minorHAnsi"/>
          <w:b w:val="0"/>
          <w:sz w:val="22"/>
          <w:szCs w:val="22"/>
        </w:rPr>
        <w:t>o základním vzdělávání a některých náležitostech plnění povinné školní docházky, § 15</w:t>
      </w:r>
      <w:r w:rsidR="00570C8B">
        <w:t xml:space="preserve">                </w:t>
      </w:r>
      <w:r w:rsidRPr="00BB5A34">
        <w:rPr>
          <w:rFonts w:asciiTheme="minorHAnsi" w:hAnsiTheme="minorHAnsi"/>
          <w:sz w:val="22"/>
          <w:szCs w:val="22"/>
        </w:rPr>
        <w:t xml:space="preserve">                                     </w:t>
      </w:r>
    </w:p>
    <w:p w14:paraId="4AA457DF" w14:textId="77777777" w:rsidR="00226AF4" w:rsidRPr="00570C8B" w:rsidRDefault="00226AF4" w:rsidP="00226AF4">
      <w:pPr>
        <w:rPr>
          <w:b/>
        </w:rPr>
      </w:pPr>
      <w:r w:rsidRPr="00BB5A34">
        <w:rPr>
          <w:b/>
        </w:rPr>
        <w:t>1.1</w:t>
      </w:r>
      <w:r w:rsidRPr="00BB5A34">
        <w:rPr>
          <w:b/>
        </w:rPr>
        <w:tab/>
        <w:t xml:space="preserve"> Stupně klasifikace</w:t>
      </w:r>
    </w:p>
    <w:p w14:paraId="1DCBE745" w14:textId="77777777" w:rsidR="00226AF4" w:rsidRPr="00BB5A34" w:rsidRDefault="00226AF4" w:rsidP="00226AF4">
      <w:r w:rsidRPr="00BB5A34">
        <w:t>1 - výborný</w:t>
      </w:r>
    </w:p>
    <w:p w14:paraId="32741311" w14:textId="77777777" w:rsidR="00226AF4" w:rsidRPr="00BB5A34" w:rsidRDefault="00226AF4" w:rsidP="00226AF4">
      <w:r w:rsidRPr="00BB5A34">
        <w:t>2 - chvalitebný</w:t>
      </w:r>
    </w:p>
    <w:p w14:paraId="2A0C3437" w14:textId="77777777" w:rsidR="00226AF4" w:rsidRPr="00BB5A34" w:rsidRDefault="00226AF4" w:rsidP="00226AF4">
      <w:r w:rsidRPr="00BB5A34">
        <w:t>3 - dobrý</w:t>
      </w:r>
    </w:p>
    <w:p w14:paraId="313BEEEF" w14:textId="77777777" w:rsidR="00226AF4" w:rsidRPr="00BB5A34" w:rsidRDefault="00226AF4" w:rsidP="00226AF4">
      <w:r w:rsidRPr="00BB5A34">
        <w:t>4 - dostatečný</w:t>
      </w:r>
    </w:p>
    <w:p w14:paraId="634A0F34" w14:textId="77777777" w:rsidR="00226AF4" w:rsidRDefault="00226AF4" w:rsidP="00226AF4">
      <w:r w:rsidRPr="00BB5A34">
        <w:t xml:space="preserve">5 </w:t>
      </w:r>
      <w:r w:rsidR="00570C8B">
        <w:t>–</w:t>
      </w:r>
      <w:r w:rsidRPr="00BB5A34">
        <w:t xml:space="preserve"> nedostatečný</w:t>
      </w:r>
    </w:p>
    <w:p w14:paraId="2B362990" w14:textId="77777777" w:rsidR="00570C8B" w:rsidRPr="00BB5A34" w:rsidRDefault="00570C8B" w:rsidP="00226AF4"/>
    <w:p w14:paraId="57E553D3" w14:textId="77777777" w:rsidR="00226AF4" w:rsidRPr="00BB5A34" w:rsidRDefault="00226AF4" w:rsidP="00FF422E">
      <w:pPr>
        <w:numPr>
          <w:ilvl w:val="1"/>
          <w:numId w:val="16"/>
        </w:numPr>
        <w:spacing w:after="0" w:line="240" w:lineRule="auto"/>
        <w:rPr>
          <w:b/>
        </w:rPr>
      </w:pPr>
      <w:r w:rsidRPr="00BB5A34">
        <w:rPr>
          <w:b/>
        </w:rPr>
        <w:t xml:space="preserve">Celkový prospěch žáka </w:t>
      </w:r>
    </w:p>
    <w:p w14:paraId="13CDAFAE" w14:textId="77777777" w:rsidR="00226AF4" w:rsidRPr="00BB5A34" w:rsidRDefault="00226AF4" w:rsidP="00226AF4">
      <w:pPr>
        <w:rPr>
          <w:b/>
        </w:rPr>
      </w:pPr>
    </w:p>
    <w:p w14:paraId="54D95A83" w14:textId="77777777" w:rsidR="00226AF4" w:rsidRPr="00BB5A34" w:rsidRDefault="00226AF4" w:rsidP="00226AF4">
      <w:r w:rsidRPr="00BB5A34">
        <w:t>je hodnocen těmito stupni:</w:t>
      </w:r>
    </w:p>
    <w:p w14:paraId="31722530" w14:textId="77777777" w:rsidR="00226AF4" w:rsidRPr="00BB5A34" w:rsidRDefault="00226AF4" w:rsidP="00226AF4">
      <w:r w:rsidRPr="00BB5A34">
        <w:t>prospěl s vyznamenáním</w:t>
      </w:r>
    </w:p>
    <w:p w14:paraId="030974DD" w14:textId="77777777" w:rsidR="00226AF4" w:rsidRPr="00BB5A34" w:rsidRDefault="00226AF4" w:rsidP="00226AF4">
      <w:r w:rsidRPr="00BB5A34">
        <w:t>prospěl</w:t>
      </w:r>
    </w:p>
    <w:p w14:paraId="1CD4EE45" w14:textId="77777777" w:rsidR="00226AF4" w:rsidRPr="00BB5A34" w:rsidRDefault="00226AF4" w:rsidP="00226AF4">
      <w:r w:rsidRPr="00BB5A34">
        <w:t>neprospěl</w:t>
      </w:r>
    </w:p>
    <w:p w14:paraId="2FC59873" w14:textId="77777777" w:rsidR="00226AF4" w:rsidRPr="00BB5A34" w:rsidRDefault="00226AF4" w:rsidP="00226AF4"/>
    <w:p w14:paraId="4A7633EA" w14:textId="77777777" w:rsidR="00226AF4" w:rsidRPr="00BB5A34" w:rsidRDefault="00226AF4" w:rsidP="00226AF4">
      <w:r w:rsidRPr="00BB5A34">
        <w:t>Žák je hodnocen stupněm</w:t>
      </w:r>
    </w:p>
    <w:p w14:paraId="33B2846E" w14:textId="77777777" w:rsidR="00226AF4" w:rsidRPr="00BB5A34" w:rsidRDefault="00226AF4" w:rsidP="00226AF4">
      <w:pPr>
        <w:pStyle w:val="Psmeno"/>
        <w:ind w:left="0" w:firstLine="0"/>
        <w:rPr>
          <w:rFonts w:asciiTheme="minorHAnsi" w:hAnsiTheme="minorHAnsi"/>
          <w:sz w:val="22"/>
          <w:szCs w:val="22"/>
        </w:rPr>
      </w:pPr>
      <w:r w:rsidRPr="00BB5A34">
        <w:rPr>
          <w:rFonts w:asciiTheme="minorHAnsi" w:hAnsiTheme="minorHAnsi"/>
          <w:sz w:val="22"/>
          <w:szCs w:val="22"/>
        </w:rPr>
        <w:t>a) prospěl(a) s vyznamenáním, není-li v žádném z povinných předmětů stanovených školním vzdělávacím programem hodnocen na vysvědčení stupněm prospěchu horším než 2 </w:t>
      </w:r>
      <w:r w:rsidRPr="00BB5A34">
        <w:rPr>
          <w:rFonts w:asciiTheme="minorHAnsi" w:hAnsiTheme="minorHAnsi"/>
          <w:sz w:val="22"/>
          <w:szCs w:val="22"/>
        </w:rPr>
        <w:noBreakHyphen/>
        <w:t> chvalitebný, průměr stupňů prospěchu ze všech povinných předmětů stanovených školním vzdělávacím programem není vyšší než 1,5 a jeho chování je hodnoceno stupněm velmi dobré,</w:t>
      </w:r>
    </w:p>
    <w:p w14:paraId="628F436E" w14:textId="77777777" w:rsidR="00226AF4" w:rsidRPr="00BB5A34" w:rsidRDefault="00226AF4" w:rsidP="00226AF4">
      <w:pPr>
        <w:pStyle w:val="Psmeno"/>
        <w:ind w:left="0" w:firstLine="0"/>
        <w:rPr>
          <w:rFonts w:asciiTheme="minorHAnsi" w:hAnsiTheme="minorHAnsi"/>
          <w:sz w:val="22"/>
          <w:szCs w:val="22"/>
        </w:rPr>
      </w:pPr>
      <w:r w:rsidRPr="00BB5A34">
        <w:rPr>
          <w:rFonts w:asciiTheme="minorHAnsi" w:hAnsiTheme="minorHAnsi"/>
          <w:sz w:val="22"/>
          <w:szCs w:val="22"/>
        </w:rPr>
        <w:t>b)  prospěl(a), není-li v žádném z povinných předmětů stanovených školním vzdělávacím programem hodnocen na vysvědčení stupněm prospěchu 5 - nedostatečný,</w:t>
      </w:r>
    </w:p>
    <w:p w14:paraId="2D1ABA24" w14:textId="77777777" w:rsidR="00226AF4" w:rsidRPr="00BB5A34" w:rsidRDefault="00226AF4" w:rsidP="00226AF4">
      <w:pPr>
        <w:pStyle w:val="Psmeno"/>
        <w:ind w:left="0" w:firstLine="0"/>
        <w:rPr>
          <w:rFonts w:asciiTheme="minorHAnsi" w:hAnsiTheme="minorHAnsi"/>
          <w:sz w:val="22"/>
          <w:szCs w:val="22"/>
        </w:rPr>
      </w:pPr>
      <w:r w:rsidRPr="00BB5A34">
        <w:rPr>
          <w:rFonts w:asciiTheme="minorHAnsi" w:hAnsiTheme="minorHAnsi"/>
          <w:sz w:val="22"/>
          <w:szCs w:val="22"/>
        </w:rPr>
        <w:t>c)  neprospěl(a), je-li v některém z povinných předmětů stanovených školním vzdělávacím programem hodnocen na vysvědčení stupněm prospěchu 5 - nedostatečný.</w:t>
      </w:r>
    </w:p>
    <w:p w14:paraId="7563AF1F" w14:textId="77777777" w:rsidR="00226AF4" w:rsidRPr="00BB5A34" w:rsidRDefault="00226AF4" w:rsidP="00226AF4"/>
    <w:p w14:paraId="0C42335F" w14:textId="77777777" w:rsidR="00226AF4" w:rsidRPr="00BB5A34" w:rsidRDefault="00226AF4" w:rsidP="00226AF4">
      <w:pPr>
        <w:rPr>
          <w:b/>
        </w:rPr>
      </w:pPr>
      <w:r w:rsidRPr="00BB5A34">
        <w:rPr>
          <w:b/>
        </w:rPr>
        <w:t xml:space="preserve">1.3 </w:t>
      </w:r>
      <w:r w:rsidRPr="00BB5A34">
        <w:rPr>
          <w:b/>
        </w:rPr>
        <w:tab/>
        <w:t>Hodnocení práce v zájmových útvarech</w:t>
      </w:r>
    </w:p>
    <w:p w14:paraId="62B987C5" w14:textId="77777777" w:rsidR="00226AF4" w:rsidRPr="00BB5A34" w:rsidRDefault="00226AF4" w:rsidP="00226AF4"/>
    <w:p w14:paraId="029A7C9E" w14:textId="77777777" w:rsidR="00226AF4" w:rsidRPr="00BB5A34" w:rsidRDefault="00226AF4" w:rsidP="00226AF4">
      <w:pPr>
        <w:pStyle w:val="Odstavecaut"/>
        <w:numPr>
          <w:ilvl w:val="0"/>
          <w:numId w:val="0"/>
        </w:numPr>
        <w:rPr>
          <w:rFonts w:asciiTheme="minorHAnsi" w:hAnsiTheme="minorHAnsi"/>
          <w:sz w:val="22"/>
          <w:szCs w:val="22"/>
        </w:rPr>
      </w:pPr>
      <w:r w:rsidRPr="00BB5A34">
        <w:rPr>
          <w:rFonts w:asciiTheme="minorHAnsi" w:hAnsiTheme="minorHAnsi"/>
          <w:sz w:val="22"/>
          <w:szCs w:val="22"/>
        </w:rPr>
        <w:t>Výsledky práce v zájmových útvarech organizovaných školou se v případě použití klasifikace hodnotí na vysvědčení stupni:</w:t>
      </w:r>
    </w:p>
    <w:p w14:paraId="7BAB6A06" w14:textId="77777777" w:rsidR="00226AF4" w:rsidRPr="00BB5A34" w:rsidRDefault="00226AF4" w:rsidP="00226AF4">
      <w:pPr>
        <w:pStyle w:val="Psmeno"/>
        <w:rPr>
          <w:rFonts w:asciiTheme="minorHAnsi" w:hAnsiTheme="minorHAnsi"/>
          <w:sz w:val="22"/>
          <w:szCs w:val="22"/>
        </w:rPr>
      </w:pPr>
      <w:r w:rsidRPr="00BB5A34">
        <w:rPr>
          <w:rFonts w:asciiTheme="minorHAnsi" w:hAnsiTheme="minorHAnsi"/>
          <w:sz w:val="22"/>
          <w:szCs w:val="22"/>
        </w:rPr>
        <w:t>a)</w:t>
      </w:r>
      <w:r w:rsidRPr="00BB5A34">
        <w:rPr>
          <w:rFonts w:asciiTheme="minorHAnsi" w:hAnsiTheme="minorHAnsi"/>
          <w:sz w:val="22"/>
          <w:szCs w:val="22"/>
        </w:rPr>
        <w:tab/>
        <w:t xml:space="preserve">pracoval(a) úspěšně, </w:t>
      </w:r>
    </w:p>
    <w:p w14:paraId="7A0F63F6" w14:textId="77777777" w:rsidR="00226AF4" w:rsidRPr="00BB5A34" w:rsidRDefault="00226AF4" w:rsidP="00226AF4">
      <w:pPr>
        <w:pStyle w:val="Psmeno"/>
        <w:rPr>
          <w:rFonts w:asciiTheme="minorHAnsi" w:hAnsiTheme="minorHAnsi"/>
          <w:sz w:val="22"/>
          <w:szCs w:val="22"/>
        </w:rPr>
      </w:pPr>
      <w:r w:rsidRPr="00BB5A34">
        <w:rPr>
          <w:rFonts w:asciiTheme="minorHAnsi" w:hAnsiTheme="minorHAnsi"/>
          <w:sz w:val="22"/>
          <w:szCs w:val="22"/>
        </w:rPr>
        <w:t>b)</w:t>
      </w:r>
      <w:r w:rsidRPr="00BB5A34">
        <w:rPr>
          <w:rFonts w:asciiTheme="minorHAnsi" w:hAnsiTheme="minorHAnsi"/>
          <w:sz w:val="22"/>
          <w:szCs w:val="22"/>
        </w:rPr>
        <w:tab/>
        <w:t>pracoval(a).</w:t>
      </w:r>
    </w:p>
    <w:p w14:paraId="3B7AC7FB" w14:textId="77777777" w:rsidR="00226AF4" w:rsidRPr="00BB5A34" w:rsidRDefault="00226AF4" w:rsidP="00226AF4"/>
    <w:p w14:paraId="7056CC83" w14:textId="77777777" w:rsidR="00226AF4" w:rsidRPr="00BB5A34" w:rsidRDefault="00226AF4" w:rsidP="00226AF4">
      <w:pPr>
        <w:rPr>
          <w:b/>
        </w:rPr>
      </w:pPr>
      <w:r w:rsidRPr="00BB5A34">
        <w:rPr>
          <w:b/>
        </w:rPr>
        <w:lastRenderedPageBreak/>
        <w:t xml:space="preserve">1.4 </w:t>
      </w:r>
      <w:r w:rsidRPr="00BB5A34">
        <w:rPr>
          <w:b/>
        </w:rPr>
        <w:tab/>
        <w:t>Postup do vyššího ročníku</w:t>
      </w:r>
    </w:p>
    <w:p w14:paraId="4CF09FBF" w14:textId="77777777" w:rsidR="00226AF4" w:rsidRPr="00BB5A34" w:rsidRDefault="00226AF4" w:rsidP="00226AF4">
      <w:r w:rsidRPr="00BB5A34">
        <w:t xml:space="preserve"> </w:t>
      </w:r>
    </w:p>
    <w:p w14:paraId="462D3A6D" w14:textId="77777777" w:rsidR="00226AF4" w:rsidRPr="00570C8B" w:rsidRDefault="00226AF4" w:rsidP="00570C8B">
      <w:pPr>
        <w:pStyle w:val="normalodsazene"/>
        <w:shd w:val="clear" w:color="auto" w:fill="FFFFFF"/>
        <w:ind w:firstLine="0"/>
        <w:rPr>
          <w:rFonts w:asciiTheme="minorHAnsi" w:hAnsiTheme="minorHAnsi"/>
          <w:color w:val="auto"/>
          <w:sz w:val="22"/>
          <w:szCs w:val="22"/>
        </w:rPr>
      </w:pPr>
      <w:r w:rsidRPr="00BB5A34">
        <w:rPr>
          <w:rFonts w:asciiTheme="minorHAnsi" w:hAnsiTheme="minorHAnsi"/>
          <w:color w:val="auto"/>
          <w:sz w:val="22"/>
          <w:szCs w:val="22"/>
        </w:rPr>
        <w:t>Do vyššího ročníku postoupí žák, který na konci druhého pololetí prospěl ze všech povinných předmětů stanovených školním vzdělávacím programem s výjimkou předmětů výchovného zaměření stanovených rámcovým vzdělávacím programem a předmětů, z nichž byl uvolněn. Do vyššího ročníku postoupí i žák prvního stupně základní školy, který již v rámci prvního stupně opakoval ročník, a to bez ohledu na prospěch tohoto žáka.</w:t>
      </w:r>
    </w:p>
    <w:p w14:paraId="502751D8" w14:textId="77777777" w:rsidR="00226AF4" w:rsidRPr="00BB5A34" w:rsidRDefault="00226AF4" w:rsidP="00226AF4"/>
    <w:p w14:paraId="0F7BBB0A" w14:textId="77777777" w:rsidR="00226AF4" w:rsidRPr="00570C8B" w:rsidRDefault="00226AF4" w:rsidP="00226AF4">
      <w:pPr>
        <w:rPr>
          <w:b/>
          <w:u w:val="single"/>
        </w:rPr>
      </w:pPr>
      <w:r w:rsidRPr="00BB5A34">
        <w:rPr>
          <w:b/>
          <w:u w:val="single"/>
        </w:rPr>
        <w:t>2</w:t>
      </w:r>
      <w:r w:rsidR="00BA11F7" w:rsidRPr="00BB5A34">
        <w:rPr>
          <w:b/>
          <w:u w:val="single"/>
        </w:rPr>
        <w:t>.</w:t>
      </w:r>
      <w:r w:rsidRPr="00BB5A34">
        <w:rPr>
          <w:b/>
          <w:u w:val="single"/>
        </w:rPr>
        <w:tab/>
        <w:t>Metodický pokyn pro hodnocení a klasifikaci</w:t>
      </w:r>
    </w:p>
    <w:p w14:paraId="18C333DF" w14:textId="77777777" w:rsidR="00226AF4" w:rsidRPr="00BB5A34" w:rsidRDefault="00226AF4" w:rsidP="00226AF4">
      <w:pPr>
        <w:rPr>
          <w:b/>
        </w:rPr>
      </w:pPr>
      <w:r w:rsidRPr="00BB5A34">
        <w:rPr>
          <w:b/>
        </w:rPr>
        <w:t>2.1</w:t>
      </w:r>
      <w:r w:rsidRPr="00BB5A34">
        <w:rPr>
          <w:b/>
        </w:rPr>
        <w:tab/>
        <w:t>Obecné zásady:</w:t>
      </w:r>
    </w:p>
    <w:p w14:paraId="13A99F32" w14:textId="77777777" w:rsidR="00226AF4" w:rsidRPr="00BB5A34" w:rsidRDefault="00226AF4" w:rsidP="00226AF4">
      <w:pPr>
        <w:rPr>
          <w:b/>
        </w:rPr>
      </w:pPr>
      <w:r w:rsidRPr="00BB5A34">
        <w:rPr>
          <w:b/>
        </w:rPr>
        <w:t xml:space="preserve">  </w:t>
      </w:r>
    </w:p>
    <w:p w14:paraId="6D4D08F1" w14:textId="77777777" w:rsidR="00226AF4" w:rsidRPr="00BB5A34" w:rsidRDefault="00226AF4" w:rsidP="00226AF4">
      <w:r w:rsidRPr="00BB5A34">
        <w:t>*Při hodnocení a při průběžné i celkové klasifikaci  pedagogický pracovník (dále jen "učitel") uplatňuje  přiměřenou náročnost a pedagogický takt vůči žákovi.</w:t>
      </w:r>
    </w:p>
    <w:p w14:paraId="3F5D0634" w14:textId="77777777" w:rsidR="00226AF4" w:rsidRPr="00BB5A34" w:rsidRDefault="00226AF4" w:rsidP="00226AF4">
      <w:r w:rsidRPr="00BB5A34">
        <w:t xml:space="preserve">  </w:t>
      </w:r>
    </w:p>
    <w:p w14:paraId="6EC3CE15" w14:textId="77777777" w:rsidR="00226AF4" w:rsidRPr="00BB5A34" w:rsidRDefault="00226AF4" w:rsidP="00226AF4">
      <w:r w:rsidRPr="00BB5A34">
        <w:t>*Při celkové klasifikaci přihlíží učitel k věkovým  zvláštnostem žáka i k tomu, že žák mohl v průběhu  klasifikačního období zakolísat v učebních výkonech pro  určitou indispozici.</w:t>
      </w:r>
    </w:p>
    <w:p w14:paraId="68C5E99F" w14:textId="77777777" w:rsidR="00226AF4" w:rsidRPr="00BB5A34" w:rsidRDefault="00226AF4" w:rsidP="00226AF4">
      <w:r w:rsidRPr="00BB5A34">
        <w:t xml:space="preserve">  </w:t>
      </w:r>
    </w:p>
    <w:p w14:paraId="0BA06B7B" w14:textId="77777777" w:rsidR="00226AF4" w:rsidRPr="00BB5A34" w:rsidRDefault="00226AF4" w:rsidP="00226AF4">
      <w:r w:rsidRPr="00BB5A34">
        <w:t>Pro potřeby klasifikace se předměty dělí do tří skupin  - předměty s převahou teoretického zaměření,  předměty s převahou praktických činností a předměty  s převahou výchovného a uměleckého odborného zaměření.</w:t>
      </w:r>
    </w:p>
    <w:p w14:paraId="244804AF" w14:textId="77777777" w:rsidR="00226AF4" w:rsidRPr="00BB5A34" w:rsidRDefault="00226AF4" w:rsidP="00226AF4">
      <w:r w:rsidRPr="00BB5A34">
        <w:t xml:space="preserve">  </w:t>
      </w:r>
    </w:p>
    <w:p w14:paraId="79E86D7C" w14:textId="77777777" w:rsidR="00226AF4" w:rsidRPr="00BB5A34" w:rsidRDefault="00226AF4" w:rsidP="00226AF4">
      <w:r w:rsidRPr="00BB5A34">
        <w:t>*Kritéria pro jednotlivé klasifikační stupně jsou  formulována především pro celkovou klasifikaci. Učitel  však nepřeceňuje žádné z uvedených kritérií, posuzuje  žákovy výkony komplexně, v souladu se specifikou  předmětu.</w:t>
      </w:r>
    </w:p>
    <w:p w14:paraId="64BD2BED" w14:textId="77777777" w:rsidR="00226AF4" w:rsidRPr="00BB5A34" w:rsidRDefault="00226AF4" w:rsidP="00226AF4"/>
    <w:p w14:paraId="484B02EE" w14:textId="77777777" w:rsidR="00226AF4" w:rsidRPr="00BB5A34" w:rsidRDefault="00226AF4" w:rsidP="00226AF4">
      <w:pPr>
        <w:rPr>
          <w:b/>
        </w:rPr>
      </w:pPr>
      <w:r w:rsidRPr="00BB5A34">
        <w:rPr>
          <w:b/>
        </w:rPr>
        <w:t xml:space="preserve">2.2 </w:t>
      </w:r>
      <w:r w:rsidRPr="00BB5A34">
        <w:rPr>
          <w:b/>
        </w:rPr>
        <w:tab/>
        <w:t>Získávání podkladů pro hodnocení a klasifikaci :</w:t>
      </w:r>
    </w:p>
    <w:p w14:paraId="00BC4A84" w14:textId="77777777" w:rsidR="00226AF4" w:rsidRPr="00BB5A34" w:rsidRDefault="00226AF4" w:rsidP="00226AF4">
      <w:r w:rsidRPr="00BB5A34">
        <w:t xml:space="preserve">  </w:t>
      </w:r>
    </w:p>
    <w:p w14:paraId="52836C90" w14:textId="77777777" w:rsidR="00226AF4" w:rsidRPr="00BB5A34" w:rsidRDefault="00226AF4" w:rsidP="00226AF4">
      <w:r w:rsidRPr="00BB5A34">
        <w:t>Podklady pro hodnocení a klasifikaci výchovně  vzdělávacích výsledků a chování žáka získává učitel  zejména těmito metodami, formami a prostředky:</w:t>
      </w:r>
    </w:p>
    <w:p w14:paraId="16E8BC83" w14:textId="77777777" w:rsidR="00226AF4" w:rsidRPr="00BB5A34" w:rsidRDefault="00570C8B" w:rsidP="00226AF4">
      <w:r>
        <w:t xml:space="preserve"> </w:t>
      </w:r>
    </w:p>
    <w:p w14:paraId="7994B79E" w14:textId="77777777" w:rsidR="00226AF4" w:rsidRPr="00BB5A34" w:rsidRDefault="00226AF4" w:rsidP="00226AF4">
      <w:r w:rsidRPr="00BB5A34">
        <w:t xml:space="preserve">*soustavným diagnostickým pozorováním žáka,  </w:t>
      </w:r>
    </w:p>
    <w:p w14:paraId="595513EB" w14:textId="77777777" w:rsidR="00226AF4" w:rsidRPr="00BB5A34" w:rsidRDefault="00226AF4" w:rsidP="00226AF4">
      <w:r w:rsidRPr="00BB5A34">
        <w:t>*soustavným sledováním výkonů žáka a jeho připravenosti  na vyučování,</w:t>
      </w:r>
    </w:p>
    <w:p w14:paraId="2FEA1163" w14:textId="77777777" w:rsidR="00226AF4" w:rsidRPr="00BB5A34" w:rsidRDefault="00226AF4" w:rsidP="00226AF4">
      <w:r w:rsidRPr="00BB5A34">
        <w:lastRenderedPageBreak/>
        <w:t>*různými druhy zkoušek (písemné, ústní, grafické,  praktické, pohybové), didaktickými testy,</w:t>
      </w:r>
    </w:p>
    <w:p w14:paraId="41A9D5D6" w14:textId="77777777" w:rsidR="00226AF4" w:rsidRPr="00BB5A34" w:rsidRDefault="00226AF4" w:rsidP="00226AF4">
      <w:r w:rsidRPr="00BB5A34">
        <w:t>*kontrolními písemnými pracemi a praktickými zkouškami,</w:t>
      </w:r>
    </w:p>
    <w:p w14:paraId="2B7D4889" w14:textId="77777777" w:rsidR="00226AF4" w:rsidRPr="00BB5A34" w:rsidRDefault="00226AF4" w:rsidP="00226AF4">
      <w:r w:rsidRPr="00BB5A34">
        <w:t>*analýzou výsledků činnosti žáka,</w:t>
      </w:r>
    </w:p>
    <w:p w14:paraId="005488CA" w14:textId="77777777" w:rsidR="00226AF4" w:rsidRPr="00BB5A34" w:rsidRDefault="00226AF4" w:rsidP="00226AF4">
      <w:pPr>
        <w:jc w:val="both"/>
      </w:pPr>
      <w:r w:rsidRPr="00BB5A34">
        <w:t>*konzultacemi s ostatními učiteli a podle potřeby  i s pracovníky pedagogicko-psychologických poraden  a zdravotnických služeb, zejména u žáka s trvalejšími  psychickými a zdravotními potížemi a poruchami,</w:t>
      </w:r>
    </w:p>
    <w:p w14:paraId="461058C4" w14:textId="77777777" w:rsidR="00226AF4" w:rsidRPr="00BB5A34" w:rsidRDefault="00226AF4" w:rsidP="00226AF4">
      <w:r w:rsidRPr="00BB5A34">
        <w:t xml:space="preserve">*rozhovory se žákem a zákonnými zástupci žáka,   </w:t>
      </w:r>
    </w:p>
    <w:p w14:paraId="7C2A378F" w14:textId="77777777" w:rsidR="00226AF4" w:rsidRPr="00BB5A34" w:rsidRDefault="00226AF4" w:rsidP="00226AF4">
      <w:r w:rsidRPr="00BB5A34">
        <w:t>*Učitel je povinen vést soustavnou evidenci o každé  klasifikaci žáka.</w:t>
      </w:r>
    </w:p>
    <w:p w14:paraId="7AA267CD" w14:textId="77777777" w:rsidR="00226AF4" w:rsidRPr="00BB5A34" w:rsidRDefault="00226AF4" w:rsidP="00226AF4">
      <w:r w:rsidRPr="00BB5A34">
        <w:t xml:space="preserve">  </w:t>
      </w:r>
    </w:p>
    <w:p w14:paraId="4375113E" w14:textId="77777777" w:rsidR="00226AF4" w:rsidRPr="00BB5A34" w:rsidRDefault="00226AF4" w:rsidP="00226AF4"/>
    <w:p w14:paraId="7D235568" w14:textId="77777777" w:rsidR="00226AF4" w:rsidRPr="00BB5A34" w:rsidRDefault="00226AF4" w:rsidP="00226AF4">
      <w:pPr>
        <w:rPr>
          <w:b/>
        </w:rPr>
      </w:pPr>
      <w:r w:rsidRPr="00BB5A34">
        <w:rPr>
          <w:b/>
        </w:rPr>
        <w:t>2.3</w:t>
      </w:r>
      <w:r w:rsidRPr="00BB5A34">
        <w:rPr>
          <w:b/>
        </w:rPr>
        <w:tab/>
        <w:t>Klasifikace žáka</w:t>
      </w:r>
    </w:p>
    <w:p w14:paraId="4F906779" w14:textId="77777777" w:rsidR="00226AF4" w:rsidRPr="00BB5A34" w:rsidRDefault="00226AF4" w:rsidP="00226AF4">
      <w:r w:rsidRPr="00BB5A34">
        <w:t xml:space="preserve">  </w:t>
      </w:r>
    </w:p>
    <w:p w14:paraId="71DE6DFD" w14:textId="77777777" w:rsidR="00226AF4" w:rsidRPr="00BB5A34" w:rsidRDefault="00226AF4" w:rsidP="00226AF4">
      <w:pPr>
        <w:jc w:val="both"/>
      </w:pPr>
      <w:r w:rsidRPr="00BB5A34">
        <w:t xml:space="preserve">*Žáci se klasifikují ve všech vyučovacích předmětech  uvedených v učebním plánu příslušného ročníku.  </w:t>
      </w:r>
    </w:p>
    <w:p w14:paraId="7D2E655D" w14:textId="77777777" w:rsidR="00226AF4" w:rsidRPr="00BB5A34" w:rsidRDefault="00226AF4" w:rsidP="00226AF4">
      <w:pPr>
        <w:jc w:val="both"/>
      </w:pPr>
    </w:p>
    <w:p w14:paraId="77F394B2" w14:textId="77777777" w:rsidR="00226AF4" w:rsidRPr="00BB5A34" w:rsidRDefault="00226AF4" w:rsidP="00226AF4">
      <w:pPr>
        <w:jc w:val="both"/>
      </w:pPr>
      <w:r w:rsidRPr="00BB5A34">
        <w:t>*Klasifikační stupeň určí učitel, který vyučuje  příslušnému předmětu.</w:t>
      </w:r>
    </w:p>
    <w:p w14:paraId="569C70DE" w14:textId="77777777" w:rsidR="00226AF4" w:rsidRPr="00BB5A34" w:rsidRDefault="00226AF4" w:rsidP="00226AF4">
      <w:pPr>
        <w:jc w:val="both"/>
      </w:pPr>
      <w:r w:rsidRPr="00BB5A34">
        <w:t xml:space="preserve">  </w:t>
      </w:r>
    </w:p>
    <w:p w14:paraId="4AA2C665" w14:textId="77777777" w:rsidR="00226AF4" w:rsidRPr="00BB5A34" w:rsidRDefault="00226AF4" w:rsidP="00226AF4">
      <w:pPr>
        <w:jc w:val="both"/>
      </w:pPr>
      <w:r w:rsidRPr="00BB5A34">
        <w:t>*V předmětu, ve kterém vyučuje více učitelů, určí  výsledný stupeň za klasifikační období příslušní učitelé  po vzájemné dohodě.</w:t>
      </w:r>
    </w:p>
    <w:p w14:paraId="61A1F10C" w14:textId="77777777" w:rsidR="00226AF4" w:rsidRPr="00BB5A34" w:rsidRDefault="00226AF4" w:rsidP="00226AF4">
      <w:pPr>
        <w:jc w:val="both"/>
      </w:pPr>
      <w:r w:rsidRPr="00BB5A34">
        <w:t xml:space="preserve">  </w:t>
      </w:r>
    </w:p>
    <w:p w14:paraId="1CA949D4" w14:textId="77777777" w:rsidR="00226AF4" w:rsidRPr="00BB5A34" w:rsidRDefault="00226AF4" w:rsidP="00226AF4">
      <w:pPr>
        <w:jc w:val="both"/>
      </w:pPr>
      <w:r w:rsidRPr="00BB5A34">
        <w:t>*Při určování stupně prospěchu v jednotlivých předmětech  na konci klasifikačního období se hodnotí kvalita práce  a učební výsledky, jichž žák dosáhl za celé klasifikační  období. Přitom se přihlíží k systematičnosti v práci  žáka po klasifikační období. Stupeň prospěchu se  neurčuje na základě průměru z klasifikace za příslušné  období.</w:t>
      </w:r>
    </w:p>
    <w:p w14:paraId="25821625" w14:textId="77777777" w:rsidR="00226AF4" w:rsidRPr="00BB5A34" w:rsidRDefault="00226AF4" w:rsidP="00226AF4">
      <w:pPr>
        <w:jc w:val="both"/>
      </w:pPr>
      <w:r w:rsidRPr="00BB5A34">
        <w:t xml:space="preserve">  </w:t>
      </w:r>
    </w:p>
    <w:p w14:paraId="0A9851E7" w14:textId="77777777" w:rsidR="00226AF4" w:rsidRPr="00BB5A34" w:rsidRDefault="00226AF4" w:rsidP="00226AF4">
      <w:pPr>
        <w:jc w:val="both"/>
      </w:pPr>
      <w:r w:rsidRPr="00BB5A34">
        <w:t>*Při určování klasifikačního stupně posuzuje učitel  výsledky práce žáka objektivně, nesmí podléhat žádnému  vlivu subjektivnímu ani vnějšímu.</w:t>
      </w:r>
    </w:p>
    <w:p w14:paraId="108AB0D6" w14:textId="77777777" w:rsidR="00226AF4" w:rsidRPr="00BB5A34" w:rsidRDefault="00226AF4" w:rsidP="00226AF4">
      <w:pPr>
        <w:jc w:val="both"/>
      </w:pPr>
      <w:r w:rsidRPr="00BB5A34">
        <w:t xml:space="preserve">  </w:t>
      </w:r>
    </w:p>
    <w:p w14:paraId="33AEB1C6" w14:textId="77777777" w:rsidR="00226AF4" w:rsidRPr="00BB5A34" w:rsidRDefault="00226AF4" w:rsidP="00226AF4">
      <w:pPr>
        <w:jc w:val="both"/>
      </w:pPr>
      <w:r w:rsidRPr="00BB5A34">
        <w:t>*Případy zaostávání žáků v učení a nedostatky v jejich  chování se projednají v pedagogické radě.</w:t>
      </w:r>
    </w:p>
    <w:p w14:paraId="4FE6BCF7" w14:textId="77777777" w:rsidR="00226AF4" w:rsidRPr="00BB5A34" w:rsidRDefault="00226AF4" w:rsidP="00226AF4">
      <w:r w:rsidRPr="00BB5A34">
        <w:t xml:space="preserve">  </w:t>
      </w:r>
    </w:p>
    <w:p w14:paraId="61EC26DF" w14:textId="77777777" w:rsidR="00226AF4" w:rsidRPr="00BB5A34" w:rsidRDefault="00226AF4" w:rsidP="00226AF4">
      <w:pPr>
        <w:jc w:val="both"/>
      </w:pPr>
      <w:r w:rsidRPr="00BB5A34">
        <w:t xml:space="preserve">*Zákonné zástupce žáka informuje o prospěchu a chování  </w:t>
      </w:r>
    </w:p>
    <w:p w14:paraId="3B9C1C5E" w14:textId="77777777" w:rsidR="00226AF4" w:rsidRPr="00BB5A34" w:rsidRDefault="00226AF4" w:rsidP="00226AF4">
      <w:pPr>
        <w:jc w:val="both"/>
      </w:pPr>
      <w:r w:rsidRPr="00BB5A34">
        <w:t>- učitel jednotlivých předmětů dle pokynů ředitele školy  (třídní schůzky, konzultační dny..),</w:t>
      </w:r>
    </w:p>
    <w:p w14:paraId="6EF91671" w14:textId="77777777" w:rsidR="00226AF4" w:rsidRPr="00BB5A34" w:rsidRDefault="00226AF4" w:rsidP="00226AF4">
      <w:pPr>
        <w:jc w:val="both"/>
      </w:pPr>
      <w:r w:rsidRPr="00BB5A34">
        <w:lastRenderedPageBreak/>
        <w:t xml:space="preserve">- třídní učitel, nebo učitel, jestliže o to zákonní  zástupci žáka požádají,  </w:t>
      </w:r>
    </w:p>
    <w:p w14:paraId="64DED426" w14:textId="77777777" w:rsidR="00226AF4" w:rsidRPr="00BB5A34" w:rsidRDefault="00226AF4" w:rsidP="00226AF4">
      <w:pPr>
        <w:jc w:val="both"/>
      </w:pPr>
      <w:r w:rsidRPr="00BB5A34">
        <w:t>- ředitel v případě mimořádného zhoršení prospěchu nebo  chování, bezprostředně a prokazatelným způsobem.</w:t>
      </w:r>
    </w:p>
    <w:p w14:paraId="537DB39C" w14:textId="77777777" w:rsidR="00226AF4" w:rsidRPr="00BB5A34" w:rsidRDefault="00226AF4" w:rsidP="00226AF4">
      <w:pPr>
        <w:jc w:val="both"/>
      </w:pPr>
      <w:r w:rsidRPr="00BB5A34">
        <w:t xml:space="preserve"> </w:t>
      </w:r>
    </w:p>
    <w:p w14:paraId="1860408A" w14:textId="77777777" w:rsidR="00226AF4" w:rsidRPr="00BB5A34" w:rsidRDefault="00226AF4" w:rsidP="00226AF4">
      <w:pPr>
        <w:jc w:val="both"/>
      </w:pPr>
      <w:r w:rsidRPr="00BB5A34">
        <w:t>*Přechází-li žák do jiné školy, zašle ředitel dosavadní  školy škole, na niž žák přechází, dokumentaci o žákovi  a záznam o jeho chování a prospěchu za neukončené  klasifikační období.</w:t>
      </w:r>
    </w:p>
    <w:p w14:paraId="3F98B1F1" w14:textId="77777777" w:rsidR="00226AF4" w:rsidRPr="00BB5A34" w:rsidRDefault="00226AF4" w:rsidP="00226AF4">
      <w:pPr>
        <w:jc w:val="both"/>
      </w:pPr>
      <w:r w:rsidRPr="00BB5A34">
        <w:t xml:space="preserve">  </w:t>
      </w:r>
    </w:p>
    <w:p w14:paraId="5FEF5326" w14:textId="77777777" w:rsidR="00226AF4" w:rsidRPr="00BB5A34" w:rsidRDefault="00226AF4" w:rsidP="00226AF4">
      <w:pPr>
        <w:jc w:val="both"/>
      </w:pPr>
      <w:r w:rsidRPr="00BB5A34">
        <w:t>*Přechází-li žák do jiné školy po 15. listopadu nebo 15.  dubnu, dokumentace obsahuje návrh klasifikace chování,  hodnocení a klasifikaci v jednotlivých předmětech jako  podklad pro celkovou klasifikaci žáka na konci  klasifikačního období.</w:t>
      </w:r>
    </w:p>
    <w:p w14:paraId="7B55C885" w14:textId="77777777" w:rsidR="00226AF4" w:rsidRPr="00BB5A34" w:rsidRDefault="00226AF4" w:rsidP="00226AF4">
      <w:r w:rsidRPr="00BB5A34">
        <w:t xml:space="preserve">  </w:t>
      </w:r>
    </w:p>
    <w:p w14:paraId="24FA8FDA" w14:textId="77777777" w:rsidR="00226AF4" w:rsidRPr="00BB5A34" w:rsidRDefault="00226AF4" w:rsidP="00226AF4">
      <w:pPr>
        <w:rPr>
          <w:b/>
        </w:rPr>
      </w:pPr>
      <w:r w:rsidRPr="00BB5A34">
        <w:rPr>
          <w:b/>
        </w:rPr>
        <w:t xml:space="preserve">  </w:t>
      </w:r>
    </w:p>
    <w:p w14:paraId="3B6D69A6" w14:textId="77777777" w:rsidR="00226AF4" w:rsidRPr="00BB5A34" w:rsidRDefault="00226AF4" w:rsidP="00226AF4">
      <w:pPr>
        <w:rPr>
          <w:b/>
        </w:rPr>
      </w:pPr>
      <w:r w:rsidRPr="00BB5A34">
        <w:rPr>
          <w:b/>
        </w:rPr>
        <w:t>2.4</w:t>
      </w:r>
      <w:r w:rsidRPr="00BB5A34">
        <w:rPr>
          <w:b/>
        </w:rPr>
        <w:tab/>
        <w:t>Klasifikace ve vyučovacích  předmětech s převahou teoretického zaměření</w:t>
      </w:r>
    </w:p>
    <w:p w14:paraId="6F7ADBC5" w14:textId="77777777" w:rsidR="00226AF4" w:rsidRPr="00BB5A34" w:rsidRDefault="00226AF4" w:rsidP="00226AF4">
      <w:r w:rsidRPr="00BB5A34">
        <w:t xml:space="preserve">  </w:t>
      </w:r>
    </w:p>
    <w:p w14:paraId="574E05EF" w14:textId="77777777" w:rsidR="00226AF4" w:rsidRPr="00BB5A34" w:rsidRDefault="00226AF4" w:rsidP="00226AF4">
      <w:pPr>
        <w:jc w:val="both"/>
      </w:pPr>
      <w:r w:rsidRPr="00BB5A34">
        <w:t>Převahu teoretického zaměření mají jazykové,  společenskovědní, přírodovědné předměty a matematika.  Při klasifikaci výsledků v těchto vyučovacích předmětech  vychází vyučující z požadavku učebních osnov. Při klasifikaci sleduje zejména:</w:t>
      </w:r>
    </w:p>
    <w:p w14:paraId="674674EB" w14:textId="77777777" w:rsidR="00226AF4" w:rsidRPr="00BB5A34" w:rsidRDefault="00226AF4" w:rsidP="00226AF4">
      <w:r w:rsidRPr="00BB5A34">
        <w:t xml:space="preserve">  </w:t>
      </w:r>
    </w:p>
    <w:p w14:paraId="15004612" w14:textId="77777777" w:rsidR="00226AF4" w:rsidRPr="00BB5A34" w:rsidRDefault="00226AF4" w:rsidP="00226AF4">
      <w:r w:rsidRPr="00BB5A34">
        <w:t xml:space="preserve">*ucelenost, přesnost a trvalost osvojení požadovaných  poznatků, faktů, pojmů, definic, zákonitostí a vztahů,  </w:t>
      </w:r>
    </w:p>
    <w:p w14:paraId="468CED31" w14:textId="77777777" w:rsidR="00226AF4" w:rsidRPr="00BB5A34" w:rsidRDefault="00226AF4" w:rsidP="00226AF4"/>
    <w:p w14:paraId="277443AC" w14:textId="77777777" w:rsidR="00226AF4" w:rsidRPr="00BB5A34" w:rsidRDefault="00226AF4" w:rsidP="00226AF4">
      <w:r w:rsidRPr="00BB5A34">
        <w:t xml:space="preserve">*kvalitu a rozsah získaných dovedností vykonávat  požadované intelektuální a motorické činnosti  </w:t>
      </w:r>
    </w:p>
    <w:p w14:paraId="3254F347" w14:textId="77777777" w:rsidR="00226AF4" w:rsidRPr="00BB5A34" w:rsidRDefault="00226AF4" w:rsidP="00226AF4"/>
    <w:p w14:paraId="0005C3D0" w14:textId="77777777" w:rsidR="00226AF4" w:rsidRPr="00BB5A34" w:rsidRDefault="00226AF4" w:rsidP="00226AF4">
      <w:r w:rsidRPr="00BB5A34">
        <w:t>*schopnost uplatňovat osvojené poznatky a dovednosti při  řešení teoretických a praktických úkolů, při výkladu  a hodnocení společenských a přírodních jevů  a zákonitostí,</w:t>
      </w:r>
    </w:p>
    <w:p w14:paraId="7835ADF1" w14:textId="77777777" w:rsidR="00226AF4" w:rsidRPr="00BB5A34" w:rsidRDefault="00226AF4" w:rsidP="00226AF4"/>
    <w:p w14:paraId="3E5EFD46" w14:textId="77777777" w:rsidR="00226AF4" w:rsidRPr="00BB5A34" w:rsidRDefault="00226AF4" w:rsidP="00226AF4">
      <w:r w:rsidRPr="00BB5A34">
        <w:t>*kvalitu myšlení, především jeho logiku, samostatnost  a tvořivost,</w:t>
      </w:r>
    </w:p>
    <w:p w14:paraId="5D273E78" w14:textId="77777777" w:rsidR="00226AF4" w:rsidRPr="00BB5A34" w:rsidRDefault="00226AF4" w:rsidP="00226AF4">
      <w:r w:rsidRPr="00BB5A34">
        <w:t xml:space="preserve">  </w:t>
      </w:r>
    </w:p>
    <w:p w14:paraId="45946BD8" w14:textId="77777777" w:rsidR="00226AF4" w:rsidRPr="00BB5A34" w:rsidRDefault="00226AF4" w:rsidP="00226AF4">
      <w:r w:rsidRPr="00BB5A34">
        <w:t>*aktivitu v přístupu k činnostem, zájem o ně a vztah  k nim,</w:t>
      </w:r>
    </w:p>
    <w:p w14:paraId="69FA06AC" w14:textId="77777777" w:rsidR="00226AF4" w:rsidRPr="00BB5A34" w:rsidRDefault="00226AF4" w:rsidP="00226AF4">
      <w:r w:rsidRPr="00BB5A34">
        <w:t xml:space="preserve">  </w:t>
      </w:r>
    </w:p>
    <w:p w14:paraId="37DEE015" w14:textId="77777777" w:rsidR="00226AF4" w:rsidRPr="00BB5A34" w:rsidRDefault="00226AF4" w:rsidP="00226AF4">
      <w:r w:rsidRPr="00BB5A34">
        <w:t>* přesnost, výstižnost a odbornou i jazykovou správnost  ústního a písemného projevu,</w:t>
      </w:r>
    </w:p>
    <w:p w14:paraId="7C47592C" w14:textId="77777777" w:rsidR="00226AF4" w:rsidRPr="00BB5A34" w:rsidRDefault="00226AF4" w:rsidP="00226AF4"/>
    <w:p w14:paraId="5834DB21" w14:textId="77777777" w:rsidR="00226AF4" w:rsidRPr="00BB5A34" w:rsidRDefault="00226AF4" w:rsidP="00226AF4">
      <w:r w:rsidRPr="00BB5A34">
        <w:t>*kvalitu výsledků činností,</w:t>
      </w:r>
    </w:p>
    <w:p w14:paraId="7EC75B6C" w14:textId="77777777" w:rsidR="00226AF4" w:rsidRPr="00BB5A34" w:rsidRDefault="00226AF4" w:rsidP="00226AF4">
      <w:r w:rsidRPr="00BB5A34">
        <w:t xml:space="preserve">  </w:t>
      </w:r>
    </w:p>
    <w:p w14:paraId="410B47A7" w14:textId="77777777" w:rsidR="00226AF4" w:rsidRPr="00BB5A34" w:rsidRDefault="00226AF4" w:rsidP="00226AF4">
      <w:r w:rsidRPr="00BB5A34">
        <w:t>*osvojení účinných metod samostatného studia.</w:t>
      </w:r>
    </w:p>
    <w:p w14:paraId="68C8B09A" w14:textId="77777777" w:rsidR="00226AF4" w:rsidRDefault="00226AF4" w:rsidP="00226AF4">
      <w:r w:rsidRPr="00BB5A34">
        <w:t xml:space="preserve">    </w:t>
      </w:r>
    </w:p>
    <w:p w14:paraId="762BE31A" w14:textId="77777777" w:rsidR="00570C8B" w:rsidRPr="00BB5A34" w:rsidRDefault="00570C8B" w:rsidP="00226AF4"/>
    <w:p w14:paraId="0CB45083" w14:textId="77777777" w:rsidR="00226AF4" w:rsidRPr="00BB5A34" w:rsidRDefault="00226AF4" w:rsidP="00226AF4">
      <w:pPr>
        <w:rPr>
          <w:b/>
        </w:rPr>
      </w:pPr>
      <w:r w:rsidRPr="00BB5A34">
        <w:rPr>
          <w:b/>
        </w:rPr>
        <w:t>2.4.1 Výchovně vzdělávací výsledky se</w:t>
      </w:r>
      <w:r w:rsidR="004446BB" w:rsidRPr="00BB5A34">
        <w:rPr>
          <w:b/>
        </w:rPr>
        <w:t xml:space="preserve"> klasifikují podle těchto  krité</w:t>
      </w:r>
      <w:r w:rsidRPr="00BB5A34">
        <w:rPr>
          <w:b/>
        </w:rPr>
        <w:t>rií:</w:t>
      </w:r>
    </w:p>
    <w:p w14:paraId="7C817300" w14:textId="77777777" w:rsidR="00226AF4" w:rsidRPr="00BB5A34" w:rsidRDefault="00226AF4" w:rsidP="00226AF4">
      <w:r w:rsidRPr="00BB5A34">
        <w:t xml:space="preserve">  </w:t>
      </w:r>
    </w:p>
    <w:p w14:paraId="0D25B6CC" w14:textId="77777777" w:rsidR="00226AF4" w:rsidRPr="00BB5A34" w:rsidRDefault="00226AF4" w:rsidP="00226AF4">
      <w:r w:rsidRPr="00BB5A34">
        <w:t>Stupeň 1 (výborný)</w:t>
      </w:r>
    </w:p>
    <w:p w14:paraId="7AE263E2" w14:textId="77777777" w:rsidR="00226AF4" w:rsidRPr="00BB5A34" w:rsidRDefault="00226AF4" w:rsidP="00226AF4">
      <w:r w:rsidRPr="00BB5A34">
        <w:t xml:space="preserve">  </w:t>
      </w:r>
    </w:p>
    <w:p w14:paraId="5A1EC2A5" w14:textId="77777777" w:rsidR="00226AF4" w:rsidRPr="00BB5A34" w:rsidRDefault="00226AF4" w:rsidP="00226AF4">
      <w:pPr>
        <w:jc w:val="both"/>
      </w:pPr>
      <w:r w:rsidRPr="00BB5A34">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691E235C" w14:textId="77777777" w:rsidR="00226AF4" w:rsidRPr="00BB5A34" w:rsidRDefault="00226AF4" w:rsidP="00226AF4">
      <w:r w:rsidRPr="00BB5A34">
        <w:t xml:space="preserve">  </w:t>
      </w:r>
    </w:p>
    <w:p w14:paraId="443F5E15" w14:textId="77777777" w:rsidR="00226AF4" w:rsidRPr="00BB5A34" w:rsidRDefault="00226AF4" w:rsidP="00226AF4">
      <w:r w:rsidRPr="00BB5A34">
        <w:t>Stupeň 2 (chvalitebný)</w:t>
      </w:r>
    </w:p>
    <w:p w14:paraId="4E09276A" w14:textId="77777777" w:rsidR="00226AF4" w:rsidRPr="00BB5A34" w:rsidRDefault="00226AF4" w:rsidP="00226AF4">
      <w:r w:rsidRPr="00BB5A34">
        <w:t xml:space="preserve">  </w:t>
      </w:r>
    </w:p>
    <w:p w14:paraId="5039FAE7" w14:textId="77777777" w:rsidR="00226AF4" w:rsidRPr="00BB5A34" w:rsidRDefault="00226AF4" w:rsidP="00226AF4">
      <w:pPr>
        <w:jc w:val="both"/>
      </w:pPr>
      <w:r w:rsidRPr="00BB5A34">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5B5B5140" w14:textId="77777777" w:rsidR="00226AF4" w:rsidRDefault="00226AF4" w:rsidP="00226AF4">
      <w:r w:rsidRPr="00BB5A34">
        <w:t xml:space="preserve">  </w:t>
      </w:r>
    </w:p>
    <w:p w14:paraId="5948DC37" w14:textId="77777777" w:rsidR="00570C8B" w:rsidRDefault="00570C8B" w:rsidP="00226AF4"/>
    <w:p w14:paraId="5B350D42" w14:textId="77777777" w:rsidR="00570C8B" w:rsidRDefault="00570C8B" w:rsidP="00226AF4"/>
    <w:p w14:paraId="1D4A90AB" w14:textId="77777777" w:rsidR="00570C8B" w:rsidRPr="00BB5A34" w:rsidRDefault="00570C8B" w:rsidP="00226AF4"/>
    <w:p w14:paraId="509CB4FB" w14:textId="77777777" w:rsidR="00226AF4" w:rsidRPr="00BB5A34" w:rsidRDefault="00226AF4" w:rsidP="00226AF4">
      <w:r w:rsidRPr="00BB5A34">
        <w:t>Stupeň 3 (dobrý)</w:t>
      </w:r>
    </w:p>
    <w:p w14:paraId="26D7D841" w14:textId="77777777" w:rsidR="00226AF4" w:rsidRPr="00BB5A34" w:rsidRDefault="00226AF4" w:rsidP="00226AF4">
      <w:r w:rsidRPr="00BB5A34">
        <w:lastRenderedPageBreak/>
        <w:t xml:space="preserve">  </w:t>
      </w:r>
    </w:p>
    <w:p w14:paraId="418FEBA3" w14:textId="77777777" w:rsidR="00226AF4" w:rsidRPr="00BB5A34" w:rsidRDefault="00226AF4" w:rsidP="00226AF4">
      <w:pPr>
        <w:jc w:val="both"/>
      </w:pPr>
      <w:r w:rsidRPr="00BB5A34">
        <w:t>Žák má v ucelenosti, přesnosti a úplnosti osvojení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494FA4A1" w14:textId="77777777" w:rsidR="00226AF4" w:rsidRPr="00BB5A34" w:rsidRDefault="00226AF4" w:rsidP="00226AF4">
      <w:r w:rsidRPr="00BB5A34">
        <w:t xml:space="preserve">  </w:t>
      </w:r>
    </w:p>
    <w:p w14:paraId="0F6B9B38" w14:textId="77777777" w:rsidR="00226AF4" w:rsidRPr="00BB5A34" w:rsidRDefault="00226AF4" w:rsidP="00226AF4">
      <w:r w:rsidRPr="00BB5A34">
        <w:t>Stupeň 4 (dostatečný)</w:t>
      </w:r>
    </w:p>
    <w:p w14:paraId="2E2E67F2" w14:textId="77777777" w:rsidR="00226AF4" w:rsidRPr="00BB5A34" w:rsidRDefault="00226AF4" w:rsidP="00226AF4">
      <w:r w:rsidRPr="00BB5A34">
        <w:t xml:space="preserve">  </w:t>
      </w:r>
    </w:p>
    <w:p w14:paraId="45567605" w14:textId="77777777" w:rsidR="00226AF4" w:rsidRPr="00BB5A34" w:rsidRDefault="00226AF4" w:rsidP="00226AF4">
      <w:pPr>
        <w:jc w:val="both"/>
      </w:pPr>
      <w:r w:rsidRPr="00BB5A34">
        <w:t>Žák má v ucelenosti,</w:t>
      </w:r>
      <w:r w:rsidR="004446BB" w:rsidRPr="00BB5A34">
        <w:t xml:space="preserve"> </w:t>
      </w:r>
      <w:r w:rsidRPr="00BB5A34">
        <w:t>přesnosti a úplnosti osvojení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w:t>
      </w:r>
      <w:r w:rsidR="004446BB" w:rsidRPr="00BB5A34">
        <w:t xml:space="preserve">  </w:t>
      </w:r>
      <w:r w:rsidRPr="00BB5A34">
        <w:t>V kvalitě výsledků jeho činnosti  a v grafickém projevu se projevují nedostatky, grafický  projev je málo estetický. Závažné nedostatky a chyby  dovede žák s pomocí učitele opravit. Při samostatném  studiu má velké těžkosti.</w:t>
      </w:r>
    </w:p>
    <w:p w14:paraId="20FA861E" w14:textId="77777777" w:rsidR="00226AF4" w:rsidRPr="00BB5A34" w:rsidRDefault="00226AF4" w:rsidP="00226AF4">
      <w:r w:rsidRPr="00BB5A34">
        <w:t xml:space="preserve">  </w:t>
      </w:r>
    </w:p>
    <w:p w14:paraId="45F800BE" w14:textId="77777777" w:rsidR="00226AF4" w:rsidRPr="00BB5A34" w:rsidRDefault="00226AF4" w:rsidP="00226AF4">
      <w:r w:rsidRPr="00BB5A34">
        <w:t>Stupeň 5 (nedostatečný)</w:t>
      </w:r>
    </w:p>
    <w:p w14:paraId="56415CAD" w14:textId="77777777" w:rsidR="00226AF4" w:rsidRPr="00BB5A34" w:rsidRDefault="00226AF4" w:rsidP="00226AF4">
      <w:r w:rsidRPr="00BB5A34">
        <w:t xml:space="preserve">  </w:t>
      </w:r>
    </w:p>
    <w:p w14:paraId="248D4904" w14:textId="77777777" w:rsidR="00226AF4" w:rsidRPr="00BB5A34" w:rsidRDefault="00226AF4" w:rsidP="00226AF4">
      <w:pPr>
        <w:jc w:val="both"/>
      </w:pPr>
      <w:r w:rsidRPr="00BB5A34">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5B36F512" w14:textId="77777777" w:rsidR="00226AF4" w:rsidRPr="00BB5A34" w:rsidRDefault="00226AF4" w:rsidP="00226AF4">
      <w:r w:rsidRPr="00BB5A34">
        <w:t xml:space="preserve">  </w:t>
      </w:r>
    </w:p>
    <w:p w14:paraId="66648C7A" w14:textId="77777777" w:rsidR="00226AF4" w:rsidRDefault="00226AF4" w:rsidP="00226AF4">
      <w:r w:rsidRPr="00BB5A34">
        <w:t xml:space="preserve">  </w:t>
      </w:r>
    </w:p>
    <w:p w14:paraId="3A6E1576" w14:textId="77777777" w:rsidR="00570C8B" w:rsidRPr="00BB5A34" w:rsidRDefault="00570C8B" w:rsidP="00226AF4"/>
    <w:p w14:paraId="2C3A3459" w14:textId="77777777" w:rsidR="00226AF4" w:rsidRPr="00BB5A34" w:rsidRDefault="00226AF4" w:rsidP="00226AF4">
      <w:pPr>
        <w:rPr>
          <w:b/>
        </w:rPr>
      </w:pPr>
      <w:r w:rsidRPr="00BB5A34">
        <w:rPr>
          <w:b/>
        </w:rPr>
        <w:t>2.5</w:t>
      </w:r>
      <w:r w:rsidRPr="00BB5A34">
        <w:rPr>
          <w:b/>
        </w:rPr>
        <w:tab/>
        <w:t>Klasifikace ve vyučujících předmětech s převahou  praktického zaměření.</w:t>
      </w:r>
    </w:p>
    <w:p w14:paraId="4FF70410" w14:textId="77777777" w:rsidR="00226AF4" w:rsidRPr="00BB5A34" w:rsidRDefault="00226AF4" w:rsidP="00226AF4">
      <w:r w:rsidRPr="00BB5A34">
        <w:lastRenderedPageBreak/>
        <w:t xml:space="preserve">  </w:t>
      </w:r>
    </w:p>
    <w:p w14:paraId="5263A976" w14:textId="77777777" w:rsidR="00226AF4" w:rsidRPr="00BB5A34" w:rsidRDefault="00226AF4" w:rsidP="00226AF4">
      <w:pPr>
        <w:jc w:val="both"/>
      </w:pPr>
      <w:r w:rsidRPr="00BB5A34">
        <w:t>Převahu praktické činnosti mají na základní škole  pracovní činnosti a práce s počítačem.</w:t>
      </w:r>
    </w:p>
    <w:p w14:paraId="5468F0ED" w14:textId="77777777" w:rsidR="00226AF4" w:rsidRPr="00BB5A34" w:rsidRDefault="00226AF4" w:rsidP="00226AF4">
      <w:pPr>
        <w:jc w:val="both"/>
      </w:pPr>
      <w:r w:rsidRPr="00BB5A34">
        <w:t xml:space="preserve">  </w:t>
      </w:r>
    </w:p>
    <w:p w14:paraId="58EFA4DD" w14:textId="77777777" w:rsidR="00226AF4" w:rsidRPr="00BB5A34" w:rsidRDefault="00226AF4" w:rsidP="00226AF4">
      <w:pPr>
        <w:jc w:val="both"/>
      </w:pPr>
      <w:r w:rsidRPr="00BB5A34">
        <w:t>Při klasifikaci v těchto předmětech vychází z požadavku  učebních osnov. Při  klasifikaci sleduje zejména:</w:t>
      </w:r>
    </w:p>
    <w:p w14:paraId="7C949A48" w14:textId="77777777" w:rsidR="00226AF4" w:rsidRPr="00BB5A34" w:rsidRDefault="00226AF4" w:rsidP="00226AF4">
      <w:r w:rsidRPr="00BB5A34">
        <w:t xml:space="preserve">  </w:t>
      </w:r>
    </w:p>
    <w:p w14:paraId="6BEFC0DA" w14:textId="77777777" w:rsidR="00226AF4" w:rsidRPr="00BB5A34" w:rsidRDefault="00226AF4" w:rsidP="00226AF4">
      <w:r w:rsidRPr="00BB5A34">
        <w:t>*vztah k práci, k pracovnímu kolektivu a k praktickým  činnostem,</w:t>
      </w:r>
    </w:p>
    <w:p w14:paraId="67C65F68" w14:textId="77777777" w:rsidR="00226AF4" w:rsidRPr="00BB5A34" w:rsidRDefault="00226AF4" w:rsidP="00226AF4">
      <w:r w:rsidRPr="00BB5A34">
        <w:t xml:space="preserve">  </w:t>
      </w:r>
    </w:p>
    <w:p w14:paraId="40470E7E" w14:textId="77777777" w:rsidR="00226AF4" w:rsidRPr="00BB5A34" w:rsidRDefault="00226AF4" w:rsidP="00226AF4">
      <w:r w:rsidRPr="00BB5A34">
        <w:t>*osvojení praktických dovedností a návyků, zvládnutí  účelných způsobů práce,</w:t>
      </w:r>
    </w:p>
    <w:p w14:paraId="0103DF54" w14:textId="77777777" w:rsidR="00226AF4" w:rsidRPr="00BB5A34" w:rsidRDefault="00226AF4" w:rsidP="00226AF4">
      <w:r w:rsidRPr="00BB5A34">
        <w:t xml:space="preserve">  </w:t>
      </w:r>
    </w:p>
    <w:p w14:paraId="0C9B4E0B" w14:textId="77777777" w:rsidR="00226AF4" w:rsidRPr="00BB5A34" w:rsidRDefault="00226AF4" w:rsidP="00226AF4">
      <w:r w:rsidRPr="00BB5A34">
        <w:t>*využití získaných teoretických vědomostí v praktických  činnostech,</w:t>
      </w:r>
    </w:p>
    <w:p w14:paraId="3D0DBC23" w14:textId="77777777" w:rsidR="00226AF4" w:rsidRPr="00BB5A34" w:rsidRDefault="00226AF4" w:rsidP="00226AF4">
      <w:r w:rsidRPr="00BB5A34">
        <w:t xml:space="preserve">  </w:t>
      </w:r>
    </w:p>
    <w:p w14:paraId="52F75C46" w14:textId="77777777" w:rsidR="00226AF4" w:rsidRPr="00BB5A34" w:rsidRDefault="00226AF4" w:rsidP="00226AF4">
      <w:r w:rsidRPr="00BB5A34">
        <w:t>*aktivitu, samostatnost, tvořivost, iniciativu  v praktických činnostech,</w:t>
      </w:r>
    </w:p>
    <w:p w14:paraId="769BCB95" w14:textId="77777777" w:rsidR="00226AF4" w:rsidRPr="00BB5A34" w:rsidRDefault="00226AF4" w:rsidP="00226AF4">
      <w:r w:rsidRPr="00BB5A34">
        <w:t xml:space="preserve">  </w:t>
      </w:r>
    </w:p>
    <w:p w14:paraId="51DE1162" w14:textId="77777777" w:rsidR="00226AF4" w:rsidRPr="00BB5A34" w:rsidRDefault="00226AF4" w:rsidP="00226AF4">
      <w:r w:rsidRPr="00BB5A34">
        <w:t>*kvalitu výsledků činností,</w:t>
      </w:r>
    </w:p>
    <w:p w14:paraId="4F4DB8FD" w14:textId="77777777" w:rsidR="00226AF4" w:rsidRPr="00BB5A34" w:rsidRDefault="00226AF4" w:rsidP="00226AF4">
      <w:r w:rsidRPr="00BB5A34">
        <w:t xml:space="preserve">  </w:t>
      </w:r>
    </w:p>
    <w:p w14:paraId="73BE9A53" w14:textId="77777777" w:rsidR="00226AF4" w:rsidRPr="00BB5A34" w:rsidRDefault="00226AF4" w:rsidP="00226AF4">
      <w:r w:rsidRPr="00BB5A34">
        <w:t>*organizaci vlastní práce a pracoviště, udržování  pořádku na pracovišti,</w:t>
      </w:r>
    </w:p>
    <w:p w14:paraId="723348E0" w14:textId="77777777" w:rsidR="00226AF4" w:rsidRPr="00BB5A34" w:rsidRDefault="00226AF4" w:rsidP="00226AF4">
      <w:r w:rsidRPr="00BB5A34">
        <w:t xml:space="preserve">  </w:t>
      </w:r>
    </w:p>
    <w:p w14:paraId="347FBAC7" w14:textId="77777777" w:rsidR="00226AF4" w:rsidRPr="00BB5A34" w:rsidRDefault="00226AF4" w:rsidP="00226AF4">
      <w:r w:rsidRPr="00BB5A34">
        <w:t>*dodržování předpisů o bezpečnosti a ochraně zdraví při  práci a péče o životní prostředí,</w:t>
      </w:r>
    </w:p>
    <w:p w14:paraId="232D3272" w14:textId="77777777" w:rsidR="00226AF4" w:rsidRPr="00BB5A34" w:rsidRDefault="00226AF4" w:rsidP="00226AF4">
      <w:r w:rsidRPr="00BB5A34">
        <w:t xml:space="preserve">  </w:t>
      </w:r>
    </w:p>
    <w:p w14:paraId="17F50433" w14:textId="77777777" w:rsidR="00226AF4" w:rsidRPr="00BB5A34" w:rsidRDefault="00226AF4" w:rsidP="00226AF4">
      <w:r w:rsidRPr="00BB5A34">
        <w:t>*hospodárné využívání surovin, materiálů, energie,  překonávání překážek v práci,</w:t>
      </w:r>
    </w:p>
    <w:p w14:paraId="2DAEE8A1" w14:textId="77777777" w:rsidR="00226AF4" w:rsidRPr="00BB5A34" w:rsidRDefault="00226AF4" w:rsidP="00226AF4">
      <w:r w:rsidRPr="00BB5A34">
        <w:t xml:space="preserve">  </w:t>
      </w:r>
    </w:p>
    <w:p w14:paraId="2A1F22A2" w14:textId="77777777" w:rsidR="00226AF4" w:rsidRPr="00BB5A34" w:rsidRDefault="00226AF4" w:rsidP="00226AF4">
      <w:r w:rsidRPr="00BB5A34">
        <w:t>*obsluhu a údržbu laboratorních zařízení a pomůcek,  nástrojů, nářadí a měřidel.</w:t>
      </w:r>
    </w:p>
    <w:p w14:paraId="078078E5" w14:textId="77777777" w:rsidR="00226AF4" w:rsidRPr="00BB5A34" w:rsidRDefault="00226AF4" w:rsidP="00226AF4">
      <w:r w:rsidRPr="00BB5A34">
        <w:t xml:space="preserve">  </w:t>
      </w:r>
    </w:p>
    <w:p w14:paraId="66AAAD13" w14:textId="77777777" w:rsidR="00226AF4" w:rsidRDefault="00226AF4" w:rsidP="00226AF4">
      <w:r w:rsidRPr="00BB5A34">
        <w:t xml:space="preserve">    </w:t>
      </w:r>
    </w:p>
    <w:p w14:paraId="3CBEA179" w14:textId="77777777" w:rsidR="00570C8B" w:rsidRDefault="00570C8B" w:rsidP="00226AF4"/>
    <w:p w14:paraId="78456430" w14:textId="77777777" w:rsidR="00570C8B" w:rsidRPr="00BB5A34" w:rsidRDefault="00570C8B" w:rsidP="00226AF4"/>
    <w:p w14:paraId="19217F59" w14:textId="77777777" w:rsidR="00226AF4" w:rsidRPr="00BB5A34" w:rsidRDefault="00226AF4" w:rsidP="00226AF4">
      <w:pPr>
        <w:rPr>
          <w:b/>
        </w:rPr>
      </w:pPr>
      <w:r w:rsidRPr="00BB5A34">
        <w:rPr>
          <w:b/>
        </w:rPr>
        <w:t>2.5.1</w:t>
      </w:r>
      <w:r w:rsidRPr="00BB5A34">
        <w:rPr>
          <w:b/>
        </w:rPr>
        <w:tab/>
        <w:t>Výchovně vzdělávací výsledky se</w:t>
      </w:r>
      <w:r w:rsidR="004446BB" w:rsidRPr="00BB5A34">
        <w:rPr>
          <w:b/>
        </w:rPr>
        <w:t xml:space="preserve"> klasifikují podle těchto  krité</w:t>
      </w:r>
      <w:r w:rsidRPr="00BB5A34">
        <w:rPr>
          <w:b/>
        </w:rPr>
        <w:t>rií:</w:t>
      </w:r>
    </w:p>
    <w:p w14:paraId="351F4130" w14:textId="77777777" w:rsidR="00226AF4" w:rsidRPr="00BB5A34" w:rsidRDefault="00226AF4" w:rsidP="00226AF4">
      <w:r w:rsidRPr="00BB5A34">
        <w:lastRenderedPageBreak/>
        <w:t xml:space="preserve">  </w:t>
      </w:r>
    </w:p>
    <w:p w14:paraId="0B14AFB3" w14:textId="77777777" w:rsidR="00226AF4" w:rsidRPr="00BB5A34" w:rsidRDefault="00226AF4" w:rsidP="00226AF4">
      <w:r w:rsidRPr="00BB5A34">
        <w:t>Stupeň 1 ( výborný)</w:t>
      </w:r>
    </w:p>
    <w:p w14:paraId="33A510AA" w14:textId="77777777" w:rsidR="00226AF4" w:rsidRPr="00BB5A34" w:rsidRDefault="00226AF4" w:rsidP="00226AF4">
      <w:r w:rsidRPr="00BB5A34">
        <w:t xml:space="preserve">  </w:t>
      </w:r>
    </w:p>
    <w:p w14:paraId="5E7D0ACB" w14:textId="77777777" w:rsidR="00226AF4" w:rsidRPr="00BB5A34" w:rsidRDefault="00226AF4" w:rsidP="00226AF4">
      <w:pPr>
        <w:jc w:val="both"/>
      </w:pPr>
      <w:r w:rsidRPr="00BB5A34">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7E14010F" w14:textId="77777777" w:rsidR="00226AF4" w:rsidRPr="00BB5A34" w:rsidRDefault="00226AF4" w:rsidP="00226AF4">
      <w:r w:rsidRPr="00BB5A34">
        <w:t xml:space="preserve">  </w:t>
      </w:r>
    </w:p>
    <w:p w14:paraId="60798B31" w14:textId="77777777" w:rsidR="00226AF4" w:rsidRPr="00BB5A34" w:rsidRDefault="00226AF4" w:rsidP="00226AF4">
      <w:r w:rsidRPr="00BB5A34">
        <w:t>Stupeň 2 (chvalitebný)</w:t>
      </w:r>
    </w:p>
    <w:p w14:paraId="31DDC2A0" w14:textId="77777777" w:rsidR="00226AF4" w:rsidRPr="00BB5A34" w:rsidRDefault="00226AF4" w:rsidP="00226AF4">
      <w:r w:rsidRPr="00BB5A34">
        <w:t xml:space="preserve">  </w:t>
      </w:r>
    </w:p>
    <w:p w14:paraId="23803637" w14:textId="77777777" w:rsidR="00226AF4" w:rsidRPr="00BB5A34" w:rsidRDefault="00226AF4" w:rsidP="00226AF4">
      <w:pPr>
        <w:jc w:val="both"/>
      </w:pPr>
      <w:r w:rsidRPr="00BB5A34">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08AC9767" w14:textId="77777777" w:rsidR="00226AF4" w:rsidRPr="00BB5A34" w:rsidRDefault="00226AF4" w:rsidP="00226AF4">
      <w:r w:rsidRPr="00BB5A34">
        <w:t xml:space="preserve">  </w:t>
      </w:r>
    </w:p>
    <w:p w14:paraId="6038FF77" w14:textId="77777777" w:rsidR="00226AF4" w:rsidRPr="00BB5A34" w:rsidRDefault="00226AF4" w:rsidP="00226AF4">
      <w:r w:rsidRPr="00BB5A34">
        <w:t>Stupeň 3 (dobrý)</w:t>
      </w:r>
    </w:p>
    <w:p w14:paraId="05AD6927" w14:textId="77777777" w:rsidR="00226AF4" w:rsidRPr="00BB5A34" w:rsidRDefault="00226AF4" w:rsidP="00226AF4">
      <w:r w:rsidRPr="00BB5A34">
        <w:t xml:space="preserve">  </w:t>
      </w:r>
    </w:p>
    <w:p w14:paraId="68A7A660" w14:textId="77777777" w:rsidR="00226AF4" w:rsidRPr="00BB5A34" w:rsidRDefault="00226AF4" w:rsidP="00226AF4">
      <w:pPr>
        <w:jc w:val="both"/>
      </w:pPr>
      <w:r w:rsidRPr="00BB5A34">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14:paraId="02A6AD56" w14:textId="77777777" w:rsidR="00226AF4" w:rsidRDefault="00226AF4" w:rsidP="00226AF4">
      <w:r w:rsidRPr="00BB5A34">
        <w:t xml:space="preserve">  </w:t>
      </w:r>
    </w:p>
    <w:p w14:paraId="4F546467" w14:textId="77777777" w:rsidR="00570C8B" w:rsidRPr="00BB5A34" w:rsidRDefault="00570C8B" w:rsidP="00226AF4"/>
    <w:p w14:paraId="739CAB0B" w14:textId="77777777" w:rsidR="00226AF4" w:rsidRPr="00BB5A34" w:rsidRDefault="00226AF4" w:rsidP="00226AF4">
      <w:r w:rsidRPr="00BB5A34">
        <w:t>Stupeň 4 (dostatečný)</w:t>
      </w:r>
    </w:p>
    <w:p w14:paraId="5C5ABDDB" w14:textId="77777777" w:rsidR="00226AF4" w:rsidRPr="00BB5A34" w:rsidRDefault="00226AF4" w:rsidP="00226AF4">
      <w:r w:rsidRPr="00BB5A34">
        <w:lastRenderedPageBreak/>
        <w:t xml:space="preserve">  </w:t>
      </w:r>
    </w:p>
    <w:p w14:paraId="203253F3" w14:textId="77777777" w:rsidR="00226AF4" w:rsidRPr="00BB5A34" w:rsidRDefault="00226AF4" w:rsidP="00226AF4">
      <w:pPr>
        <w:jc w:val="both"/>
      </w:pPr>
      <w:r w:rsidRPr="00BB5A34">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životním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45CB5F81" w14:textId="77777777" w:rsidR="00226AF4" w:rsidRPr="00BB5A34" w:rsidRDefault="00226AF4" w:rsidP="00226AF4">
      <w:r w:rsidRPr="00BB5A34">
        <w:t xml:space="preserve">  </w:t>
      </w:r>
    </w:p>
    <w:p w14:paraId="261BA39E" w14:textId="77777777" w:rsidR="00226AF4" w:rsidRPr="00BB5A34" w:rsidRDefault="00226AF4" w:rsidP="00226AF4">
      <w:r w:rsidRPr="00BB5A34">
        <w:t>Stupeň 5 (nedostatečný)</w:t>
      </w:r>
    </w:p>
    <w:p w14:paraId="0D60B061" w14:textId="77777777" w:rsidR="00226AF4" w:rsidRPr="00BB5A34" w:rsidRDefault="00226AF4" w:rsidP="00226AF4">
      <w:r w:rsidRPr="00BB5A34">
        <w:t xml:space="preserve">  </w:t>
      </w:r>
    </w:p>
    <w:p w14:paraId="515B33C2" w14:textId="77777777" w:rsidR="00226AF4" w:rsidRPr="00BB5A34" w:rsidRDefault="00226AF4" w:rsidP="00226AF4">
      <w:pPr>
        <w:jc w:val="both"/>
      </w:pPr>
      <w:r w:rsidRPr="00BB5A34">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w:t>
      </w:r>
      <w:r w:rsidR="004446BB" w:rsidRPr="00BB5A34">
        <w:t xml:space="preserve"> </w:t>
      </w:r>
      <w:r w:rsidRPr="00BB5A34">
        <w:t>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14:paraId="32DD6DFF" w14:textId="77777777" w:rsidR="00226AF4" w:rsidRPr="00BB5A34" w:rsidRDefault="00226AF4" w:rsidP="00226AF4"/>
    <w:p w14:paraId="73D1A547" w14:textId="77777777" w:rsidR="00226AF4" w:rsidRPr="00BB5A34" w:rsidRDefault="00226AF4" w:rsidP="00226AF4"/>
    <w:p w14:paraId="4CBE863C" w14:textId="77777777" w:rsidR="00226AF4" w:rsidRPr="00BB5A34" w:rsidRDefault="00226AF4" w:rsidP="00226AF4">
      <w:pPr>
        <w:rPr>
          <w:b/>
        </w:rPr>
      </w:pPr>
      <w:r w:rsidRPr="00BB5A34">
        <w:rPr>
          <w:b/>
        </w:rPr>
        <w:t xml:space="preserve">2.6 </w:t>
      </w:r>
      <w:r w:rsidRPr="00BB5A34">
        <w:rPr>
          <w:b/>
        </w:rPr>
        <w:tab/>
        <w:t>Klasifikace ve vyučovacích předmětech s převahou výchovného zaměření</w:t>
      </w:r>
    </w:p>
    <w:p w14:paraId="443085F0" w14:textId="77777777" w:rsidR="00226AF4" w:rsidRPr="00BB5A34" w:rsidRDefault="00226AF4" w:rsidP="00226AF4">
      <w:r w:rsidRPr="00BB5A34">
        <w:t xml:space="preserve">  </w:t>
      </w:r>
    </w:p>
    <w:p w14:paraId="148F0F5F" w14:textId="77777777" w:rsidR="00226AF4" w:rsidRPr="00BB5A34" w:rsidRDefault="00226AF4" w:rsidP="00226AF4">
      <w:pPr>
        <w:jc w:val="both"/>
      </w:pPr>
      <w:r w:rsidRPr="00BB5A34">
        <w:t xml:space="preserve">  Převahu výchovného zaměření mají: výtvarná výchova, hudební výchova a tělesná výchova.</w:t>
      </w:r>
    </w:p>
    <w:p w14:paraId="4F4D786B" w14:textId="77777777" w:rsidR="00226AF4" w:rsidRPr="00BB5A34" w:rsidRDefault="00226AF4" w:rsidP="00226AF4">
      <w:pPr>
        <w:jc w:val="both"/>
      </w:pPr>
      <w:r w:rsidRPr="00BB5A34">
        <w:t xml:space="preserve"> Při klasifikaci se v souladu s požadavky učebních osnov hodnotí:</w:t>
      </w:r>
    </w:p>
    <w:p w14:paraId="6A117098" w14:textId="77777777" w:rsidR="00226AF4" w:rsidRPr="00BB5A34" w:rsidRDefault="00226AF4" w:rsidP="00226AF4">
      <w:pPr>
        <w:jc w:val="both"/>
      </w:pPr>
    </w:p>
    <w:p w14:paraId="3A195B40" w14:textId="77777777" w:rsidR="00226AF4" w:rsidRPr="00BB5A34" w:rsidRDefault="00226AF4" w:rsidP="00226AF4">
      <w:pPr>
        <w:jc w:val="both"/>
      </w:pPr>
      <w:r w:rsidRPr="00BB5A34">
        <w:t xml:space="preserve"> * Stupeň tvořivosti a samostatnosti projevu,</w:t>
      </w:r>
    </w:p>
    <w:p w14:paraId="79CE6C88" w14:textId="77777777" w:rsidR="00226AF4" w:rsidRPr="00BB5A34" w:rsidRDefault="00226AF4" w:rsidP="00226AF4">
      <w:pPr>
        <w:jc w:val="both"/>
      </w:pPr>
    </w:p>
    <w:p w14:paraId="7F2685C7" w14:textId="77777777" w:rsidR="00226AF4" w:rsidRPr="00BB5A34" w:rsidRDefault="00226AF4" w:rsidP="00226AF4">
      <w:pPr>
        <w:jc w:val="both"/>
      </w:pPr>
      <w:r w:rsidRPr="00BB5A34">
        <w:t xml:space="preserve"> * osvojení potřebných vědomostí, zkušeností, činností a jejich tvořivá aplikace,</w:t>
      </w:r>
    </w:p>
    <w:p w14:paraId="03E7248C" w14:textId="77777777" w:rsidR="00226AF4" w:rsidRPr="00BB5A34" w:rsidRDefault="00226AF4" w:rsidP="00226AF4">
      <w:pPr>
        <w:jc w:val="both"/>
      </w:pPr>
    </w:p>
    <w:p w14:paraId="5571CF12" w14:textId="77777777" w:rsidR="00226AF4" w:rsidRPr="00BB5A34" w:rsidRDefault="00226AF4" w:rsidP="00226AF4">
      <w:pPr>
        <w:jc w:val="both"/>
      </w:pPr>
      <w:r w:rsidRPr="00BB5A34">
        <w:t xml:space="preserve"> * poznání zákonitostí daných činností a jejich uplatňování ve vlastní činnosti,</w:t>
      </w:r>
    </w:p>
    <w:p w14:paraId="0A21D8EF" w14:textId="77777777" w:rsidR="00226AF4" w:rsidRPr="00BB5A34" w:rsidRDefault="00226AF4" w:rsidP="00226AF4">
      <w:pPr>
        <w:jc w:val="both"/>
      </w:pPr>
    </w:p>
    <w:p w14:paraId="4F8BF1CF" w14:textId="77777777" w:rsidR="00226AF4" w:rsidRPr="00BB5A34" w:rsidRDefault="00226AF4" w:rsidP="00226AF4">
      <w:pPr>
        <w:jc w:val="both"/>
      </w:pPr>
      <w:r w:rsidRPr="00BB5A34">
        <w:t xml:space="preserve"> * kvalita projevu,</w:t>
      </w:r>
    </w:p>
    <w:p w14:paraId="46C879C0" w14:textId="77777777" w:rsidR="00226AF4" w:rsidRPr="00BB5A34" w:rsidRDefault="00226AF4" w:rsidP="00226AF4">
      <w:pPr>
        <w:jc w:val="both"/>
      </w:pPr>
    </w:p>
    <w:p w14:paraId="13F395A4" w14:textId="77777777" w:rsidR="00226AF4" w:rsidRPr="00BB5A34" w:rsidRDefault="00226AF4" w:rsidP="00226AF4">
      <w:pPr>
        <w:jc w:val="both"/>
      </w:pPr>
      <w:r w:rsidRPr="00BB5A34">
        <w:t xml:space="preserve"> * vztah žáka k činnostem a zájem o ně,</w:t>
      </w:r>
    </w:p>
    <w:p w14:paraId="02C074B9" w14:textId="77777777" w:rsidR="00226AF4" w:rsidRPr="00BB5A34" w:rsidRDefault="00226AF4" w:rsidP="00226AF4">
      <w:pPr>
        <w:jc w:val="both"/>
      </w:pPr>
    </w:p>
    <w:p w14:paraId="2C4A7CE7" w14:textId="77777777" w:rsidR="00226AF4" w:rsidRPr="00BB5A34" w:rsidRDefault="00226AF4" w:rsidP="00226AF4">
      <w:pPr>
        <w:jc w:val="both"/>
      </w:pPr>
      <w:r w:rsidRPr="00BB5A34">
        <w:t xml:space="preserve"> * estetické vnímání, přístup k uměleckému dílu a k estetice ostatní společnosti,</w:t>
      </w:r>
    </w:p>
    <w:p w14:paraId="40A67D64" w14:textId="77777777" w:rsidR="00226AF4" w:rsidRPr="00BB5A34" w:rsidRDefault="00226AF4" w:rsidP="00226AF4">
      <w:pPr>
        <w:jc w:val="both"/>
      </w:pPr>
    </w:p>
    <w:p w14:paraId="4E253D25" w14:textId="77777777" w:rsidR="00226AF4" w:rsidRPr="00BB5A34" w:rsidRDefault="00226AF4" w:rsidP="00226AF4">
      <w:pPr>
        <w:jc w:val="both"/>
      </w:pPr>
      <w:r w:rsidRPr="00BB5A34">
        <w:t xml:space="preserve"> * v tělesné výchově s přihlédnutím ke zdravotnímu stavu žáka všeobecná tělesná zdatnost, výkonnost    a jeho péče o vlastní zdraví.</w:t>
      </w:r>
    </w:p>
    <w:p w14:paraId="05A789CA" w14:textId="77777777" w:rsidR="00226AF4" w:rsidRPr="00BB5A34" w:rsidRDefault="00226AF4" w:rsidP="00226AF4">
      <w:r w:rsidRPr="00BB5A34">
        <w:t xml:space="preserve"> </w:t>
      </w:r>
    </w:p>
    <w:p w14:paraId="075DB997" w14:textId="77777777" w:rsidR="00226AF4" w:rsidRPr="00BB5A34" w:rsidRDefault="00226AF4" w:rsidP="00226AF4"/>
    <w:p w14:paraId="31A599F7" w14:textId="77777777" w:rsidR="00226AF4" w:rsidRPr="00BB5A34" w:rsidRDefault="00226AF4" w:rsidP="00226AF4">
      <w:pPr>
        <w:rPr>
          <w:b/>
        </w:rPr>
      </w:pPr>
      <w:r w:rsidRPr="00BB5A34">
        <w:rPr>
          <w:b/>
        </w:rPr>
        <w:t xml:space="preserve">2.6.1 </w:t>
      </w:r>
      <w:r w:rsidRPr="00BB5A34">
        <w:rPr>
          <w:b/>
        </w:rPr>
        <w:tab/>
        <w:t>Výchovně vzdělávací výsledky se klasifikují podle těchto kritérií:</w:t>
      </w:r>
    </w:p>
    <w:p w14:paraId="391076D7" w14:textId="77777777" w:rsidR="00226AF4" w:rsidRPr="00BB5A34" w:rsidRDefault="00226AF4" w:rsidP="00226AF4">
      <w:r w:rsidRPr="00BB5A34">
        <w:t xml:space="preserve"> </w:t>
      </w:r>
    </w:p>
    <w:p w14:paraId="47ABF557" w14:textId="77777777" w:rsidR="00226AF4" w:rsidRPr="00BB5A34" w:rsidRDefault="00226AF4" w:rsidP="00226AF4">
      <w:r w:rsidRPr="00BB5A34">
        <w:t>Stupeň 1 (výborný)</w:t>
      </w:r>
    </w:p>
    <w:p w14:paraId="2AEFDF47" w14:textId="77777777" w:rsidR="00226AF4" w:rsidRPr="00BB5A34" w:rsidRDefault="00226AF4" w:rsidP="00226AF4">
      <w:pPr>
        <w:jc w:val="both"/>
      </w:pPr>
      <w:r w:rsidRPr="00BB5A34">
        <w:t xml:space="preserve">Žák </w:t>
      </w:r>
      <w:r w:rsidR="009772EA">
        <w:t>je v činnostech velmi aktivní, p</w:t>
      </w:r>
      <w:r w:rsidRPr="00BB5A34">
        <w:t>racuje tvořivě, samostatně, plně využívá své osobní předpoklady a velmi úspěšně, podle požadavků osnov je rozvíjí v individuálních a kolektivních projevech. Jeho projev je esteticky působivý, originální, procítěný, v hudební, branné a tělesné výchově přesný. Osvojené vědomosti, dovednosti a návyky aplikuje tvořivě. Má výrazně aktivní zájem o umění, estetiku, brannost a tělesnou kulturu a projevuje k nim aktivní vztah. Úspěšně rozvíjí svůj estetický vkus, tělesnou zdatnost.</w:t>
      </w:r>
    </w:p>
    <w:p w14:paraId="4F556402" w14:textId="77777777" w:rsidR="00226AF4" w:rsidRPr="00BB5A34" w:rsidRDefault="00226AF4" w:rsidP="00226AF4"/>
    <w:p w14:paraId="19EA89EE" w14:textId="77777777" w:rsidR="00226AF4" w:rsidRPr="00BB5A34" w:rsidRDefault="00226AF4" w:rsidP="00226AF4">
      <w:r w:rsidRPr="00BB5A34">
        <w:t xml:space="preserve"> Stupeň 2 (chvalitebný)</w:t>
      </w:r>
    </w:p>
    <w:p w14:paraId="55BA23D6" w14:textId="77777777" w:rsidR="00226AF4" w:rsidRPr="00BB5A34" w:rsidRDefault="00226AF4" w:rsidP="00226AF4">
      <w:pPr>
        <w:jc w:val="both"/>
      </w:pPr>
      <w:r w:rsidRPr="00BB5A34">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 Žák tvořivě aplikuje osvojené vědomosti, dovednosti a návyky v nových úkolech. Má aktivní zájem o umění, o estetiku, brannost a tělesnou zdatnost. Rozvíjí si v požadované míře estetický vkus, brannost a tělesnou zdatnost.</w:t>
      </w:r>
    </w:p>
    <w:p w14:paraId="60FDA14E" w14:textId="77777777" w:rsidR="00226AF4" w:rsidRPr="00BB5A34" w:rsidRDefault="00226AF4" w:rsidP="00226AF4">
      <w:pPr>
        <w:jc w:val="both"/>
      </w:pPr>
    </w:p>
    <w:p w14:paraId="7D2221FF" w14:textId="77777777" w:rsidR="00226AF4" w:rsidRPr="00BB5A34" w:rsidRDefault="00226AF4" w:rsidP="00226AF4">
      <w:r w:rsidRPr="00BB5A34">
        <w:t xml:space="preserve"> Stupeň 3 (dobrý)</w:t>
      </w:r>
    </w:p>
    <w:p w14:paraId="217F2CB9" w14:textId="77777777" w:rsidR="00226AF4" w:rsidRPr="00BB5A34" w:rsidRDefault="00226AF4" w:rsidP="00226AF4">
      <w:pPr>
        <w:jc w:val="both"/>
      </w:pPr>
      <w:r w:rsidRPr="00BB5A34">
        <w:t xml:space="preserve">Žák je v činnostech méně aktivní, tvořivý, samostatný a pohotový. Nevyužívá dostatečně své schopnosti v individuálním a kolektivním projevu. Jeho projev je málo působivý, dopouští se v něm chyb. Jeho vědomosti a dovednosti mají četnější mezery a při jejich aplikaci potřebuje pomoc učitele. </w:t>
      </w:r>
      <w:r w:rsidRPr="00BB5A34">
        <w:lastRenderedPageBreak/>
        <w:t>Nemá dostatečný aktivní zájem o umění, estetiku, brannost a tělesnou kulturu. Nerozvíjí v požadované míře svůj estetický vkus, brannost a tělesnou zdatnost.</w:t>
      </w:r>
    </w:p>
    <w:p w14:paraId="26E37D11" w14:textId="77777777" w:rsidR="00226AF4" w:rsidRPr="00BB5A34" w:rsidRDefault="00226AF4" w:rsidP="00226AF4"/>
    <w:p w14:paraId="0041B013" w14:textId="77777777" w:rsidR="00226AF4" w:rsidRPr="00BB5A34" w:rsidRDefault="00226AF4" w:rsidP="00226AF4">
      <w:r w:rsidRPr="00BB5A34">
        <w:t>Stupeň 4 (dostatečný)</w:t>
      </w:r>
    </w:p>
    <w:p w14:paraId="730C7389" w14:textId="77777777" w:rsidR="00226AF4" w:rsidRPr="00BB5A34" w:rsidRDefault="00226AF4" w:rsidP="00226AF4">
      <w:pPr>
        <w:jc w:val="both"/>
      </w:pPr>
      <w:r w:rsidRPr="00BB5A34">
        <w:t>Žák je v činnostech málo aktivní a tvořivý. Rozvoj jeho schopností a jeho projev jsou málo uspokojivé. Úkoly řeší s častými chybami. Vědomosti a dovednosti aplikuje jen se</w:t>
      </w:r>
    </w:p>
    <w:p w14:paraId="3FB9362C" w14:textId="77777777" w:rsidR="00226AF4" w:rsidRPr="00BB5A34" w:rsidRDefault="00226AF4" w:rsidP="00226AF4">
      <w:pPr>
        <w:jc w:val="both"/>
      </w:pPr>
      <w:r w:rsidRPr="00BB5A34">
        <w:t>značnou pomocí učitele. Projevuje velmi malou snahu a zájem o činnosti, nerozvíjí dostatečně svůj estetický vkus, brannost a tělesnou zdatnost.</w:t>
      </w:r>
    </w:p>
    <w:p w14:paraId="3F601153" w14:textId="77777777" w:rsidR="00226AF4" w:rsidRPr="00BB5A34" w:rsidRDefault="00226AF4" w:rsidP="00226AF4">
      <w:pPr>
        <w:jc w:val="both"/>
      </w:pPr>
    </w:p>
    <w:p w14:paraId="638560BC" w14:textId="77777777" w:rsidR="00226AF4" w:rsidRPr="00BB5A34" w:rsidRDefault="00226AF4" w:rsidP="00226AF4">
      <w:r w:rsidRPr="00BB5A34">
        <w:t xml:space="preserve"> Stupeň 5 (nedostatečný)</w:t>
      </w:r>
    </w:p>
    <w:p w14:paraId="0EDD065C" w14:textId="77777777" w:rsidR="00226AF4" w:rsidRPr="00BB5A34" w:rsidRDefault="00226AF4" w:rsidP="00226AF4">
      <w:pPr>
        <w:jc w:val="both"/>
      </w:pPr>
      <w:r w:rsidRPr="00BB5A34">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brannost a tělesnou zdatnost.</w:t>
      </w:r>
    </w:p>
    <w:p w14:paraId="5049A6C7" w14:textId="77777777" w:rsidR="00226AF4" w:rsidRPr="00BB5A34" w:rsidRDefault="00226AF4" w:rsidP="00226AF4"/>
    <w:p w14:paraId="348FF257" w14:textId="77777777" w:rsidR="00226AF4" w:rsidRPr="00BB5A34" w:rsidRDefault="00226AF4" w:rsidP="00226AF4">
      <w:pPr>
        <w:rPr>
          <w:b/>
          <w:u w:val="single"/>
        </w:rPr>
      </w:pPr>
      <w:r w:rsidRPr="00BB5A34">
        <w:rPr>
          <w:b/>
          <w:u w:val="single"/>
        </w:rPr>
        <w:t>3.</w:t>
      </w:r>
      <w:r w:rsidRPr="00BB5A34">
        <w:rPr>
          <w:b/>
          <w:u w:val="single"/>
        </w:rPr>
        <w:tab/>
        <w:t xml:space="preserve"> Hodnocení a klasifikace chování žáků </w:t>
      </w:r>
    </w:p>
    <w:p w14:paraId="1150C97A" w14:textId="77777777" w:rsidR="00226AF4" w:rsidRPr="00BB5A34" w:rsidRDefault="00226AF4" w:rsidP="00226AF4">
      <w:r w:rsidRPr="00BB5A34">
        <w:t xml:space="preserve">                                                           </w:t>
      </w:r>
    </w:p>
    <w:p w14:paraId="634E06F0" w14:textId="77777777" w:rsidR="00226AF4" w:rsidRPr="00BB5A34" w:rsidRDefault="00226AF4" w:rsidP="00226AF4">
      <w:pPr>
        <w:pStyle w:val="Nadpis2"/>
        <w:rPr>
          <w:rFonts w:asciiTheme="minorHAnsi" w:hAnsiTheme="minorHAnsi"/>
          <w:sz w:val="22"/>
          <w:szCs w:val="22"/>
        </w:rPr>
      </w:pPr>
      <w:r w:rsidRPr="00BB5A34">
        <w:rPr>
          <w:rFonts w:asciiTheme="minorHAnsi" w:hAnsiTheme="minorHAnsi"/>
          <w:sz w:val="22"/>
          <w:szCs w:val="22"/>
        </w:rPr>
        <w:t>Vyhláška č. 48/2005 Sb., o základním vzdělávání a některých náležitostech plnění povinné školní docházky, §15</w:t>
      </w:r>
    </w:p>
    <w:p w14:paraId="436D192D" w14:textId="77777777" w:rsidR="00226AF4" w:rsidRPr="00BB5A34" w:rsidRDefault="00226AF4" w:rsidP="00226AF4"/>
    <w:p w14:paraId="4B6BB414" w14:textId="77777777" w:rsidR="00226AF4" w:rsidRPr="00BB5A34" w:rsidRDefault="00226AF4" w:rsidP="00226AF4">
      <w:r w:rsidRPr="00BB5A34">
        <w:t xml:space="preserve">                                                          </w:t>
      </w:r>
    </w:p>
    <w:p w14:paraId="7DE85035" w14:textId="77777777" w:rsidR="00226AF4" w:rsidRPr="00BB5A34" w:rsidRDefault="00226AF4" w:rsidP="00226AF4">
      <w:r w:rsidRPr="00BB5A34">
        <w:t>Chování žáka je klasifikováno těmito stupni:</w:t>
      </w:r>
    </w:p>
    <w:p w14:paraId="545A0580" w14:textId="77777777" w:rsidR="00226AF4" w:rsidRPr="00BB5A34" w:rsidRDefault="00226AF4" w:rsidP="00226AF4"/>
    <w:p w14:paraId="1C91F045" w14:textId="77777777" w:rsidR="00226AF4" w:rsidRPr="00BB5A34" w:rsidRDefault="00226AF4" w:rsidP="00226AF4">
      <w:r w:rsidRPr="00BB5A34">
        <w:t>1 - velmi dobré</w:t>
      </w:r>
    </w:p>
    <w:p w14:paraId="25BB48B5" w14:textId="77777777" w:rsidR="00226AF4" w:rsidRPr="00BB5A34" w:rsidRDefault="00226AF4" w:rsidP="00226AF4">
      <w:r w:rsidRPr="00BB5A34">
        <w:t>2 - uspokojivé</w:t>
      </w:r>
    </w:p>
    <w:p w14:paraId="1CE0FFBA" w14:textId="77777777" w:rsidR="00226AF4" w:rsidRPr="00BB5A34" w:rsidRDefault="00226AF4" w:rsidP="00226AF4">
      <w:r w:rsidRPr="00BB5A34">
        <w:t>3 - neuspokojivé</w:t>
      </w:r>
    </w:p>
    <w:p w14:paraId="7EBF5058" w14:textId="77777777" w:rsidR="00226AF4" w:rsidRDefault="00226AF4" w:rsidP="00226AF4">
      <w:r w:rsidRPr="00BB5A34">
        <w:t xml:space="preserve"> </w:t>
      </w:r>
    </w:p>
    <w:p w14:paraId="0C7A2EA4" w14:textId="77777777" w:rsidR="00570C8B" w:rsidRPr="00BB5A34" w:rsidRDefault="00570C8B" w:rsidP="00226AF4"/>
    <w:p w14:paraId="465C07FE" w14:textId="77777777" w:rsidR="00226AF4" w:rsidRPr="00BB5A34" w:rsidRDefault="00226AF4" w:rsidP="00226AF4"/>
    <w:p w14:paraId="53AB80E0" w14:textId="77777777" w:rsidR="00226AF4" w:rsidRPr="00570C8B" w:rsidRDefault="00226AF4" w:rsidP="00226AF4">
      <w:pPr>
        <w:rPr>
          <w:b/>
        </w:rPr>
      </w:pPr>
      <w:r w:rsidRPr="00BB5A34">
        <w:rPr>
          <w:b/>
        </w:rPr>
        <w:t xml:space="preserve">3.1 </w:t>
      </w:r>
      <w:r w:rsidRPr="00BB5A34">
        <w:rPr>
          <w:b/>
        </w:rPr>
        <w:tab/>
        <w:t>Obecné zásady</w:t>
      </w:r>
    </w:p>
    <w:p w14:paraId="757BF6E6" w14:textId="77777777" w:rsidR="00226AF4" w:rsidRPr="00BB5A34" w:rsidRDefault="00226AF4" w:rsidP="00226AF4">
      <w:pPr>
        <w:jc w:val="both"/>
      </w:pPr>
      <w:r w:rsidRPr="00BB5A34">
        <w:lastRenderedPageBreak/>
        <w:t>* Klasifikaci chování žáků navrhuje třídní učitel po  projednání s učiteli, kteří ve třídě vyučují,  a s ostatními učiteli a rozhoduje o ní ředitel po  projednání v pedagogické radě.</w:t>
      </w:r>
    </w:p>
    <w:p w14:paraId="2FBBDA7B" w14:textId="77777777" w:rsidR="00226AF4" w:rsidRPr="00BB5A34" w:rsidRDefault="00226AF4" w:rsidP="00226AF4">
      <w:pPr>
        <w:jc w:val="both"/>
      </w:pPr>
      <w:r w:rsidRPr="00BB5A34">
        <w:t>* Kritériem pro klasifikaci chování je dodržování pravidel  chování (školní řád) včetně dodržování vnitřního řádu  školy během klasifikačního období.</w:t>
      </w:r>
    </w:p>
    <w:p w14:paraId="54B95D26" w14:textId="77777777" w:rsidR="00226AF4" w:rsidRPr="00BB5A34" w:rsidRDefault="00226AF4" w:rsidP="00226AF4">
      <w:pPr>
        <w:jc w:val="both"/>
      </w:pPr>
      <w:r w:rsidRPr="00BB5A34">
        <w:t>* Při klasifikaci chování se přihlíží k věku, morální  a rozumové vyspělosti žáka; k uděleným opatřením  k posílení kázně se přihlíží pouze tehdy, jestliže tato  opatření byla neúčinná.</w:t>
      </w:r>
    </w:p>
    <w:p w14:paraId="66376B0C" w14:textId="77777777" w:rsidR="00226AF4" w:rsidRPr="00BB5A34" w:rsidRDefault="00226AF4" w:rsidP="00226AF4">
      <w:pPr>
        <w:jc w:val="both"/>
      </w:pPr>
      <w:r w:rsidRPr="00BB5A34">
        <w:t>* Postihování chování žáka mimo školu. Rodiče je třeba vést k tomu, aby plně odpovídali za své  děti v oblasti výchovné. Škola hodnotí a klasifikuje  žáky především za jejich chování ve škole. Jsou-li však  závažné a prokazatelné důvody udělit žákovi výchovné  opatření vedoucí k posílení kázně, jeví se objektivní  hodnotit žáka za chování zejména ve škole, ale ve  vážných případech přihlédnout k chování i mimo školu,  jedná-li o se případy, jejichž projednávání se škola  přímo účastní.</w:t>
      </w:r>
    </w:p>
    <w:p w14:paraId="771288F1" w14:textId="77777777" w:rsidR="00226AF4" w:rsidRPr="00BB5A34" w:rsidRDefault="00226AF4" w:rsidP="00570C8B">
      <w:pPr>
        <w:jc w:val="both"/>
      </w:pPr>
      <w:r w:rsidRPr="00BB5A34">
        <w:t xml:space="preserve">  </w:t>
      </w:r>
    </w:p>
    <w:p w14:paraId="1D1C80BC" w14:textId="77777777" w:rsidR="00226AF4" w:rsidRDefault="00226AF4" w:rsidP="00226AF4">
      <w:pPr>
        <w:rPr>
          <w:b/>
        </w:rPr>
      </w:pPr>
      <w:r w:rsidRPr="00BB5A34">
        <w:rPr>
          <w:b/>
        </w:rPr>
        <w:t>3.2</w:t>
      </w:r>
      <w:r w:rsidRPr="00BB5A34">
        <w:rPr>
          <w:b/>
        </w:rPr>
        <w:tab/>
        <w:t>Kritéria pro jednotlivé stupně klasifikace chování :</w:t>
      </w:r>
    </w:p>
    <w:p w14:paraId="69837773" w14:textId="77777777" w:rsidR="00570C8B" w:rsidRPr="00570C8B" w:rsidRDefault="00570C8B" w:rsidP="00226AF4">
      <w:pPr>
        <w:rPr>
          <w:b/>
        </w:rPr>
      </w:pPr>
    </w:p>
    <w:p w14:paraId="738A57BB" w14:textId="77777777" w:rsidR="00226AF4" w:rsidRPr="00BB5A34" w:rsidRDefault="00226AF4" w:rsidP="00226AF4">
      <w:r w:rsidRPr="00BB5A34">
        <w:t>Stupeň 1 (velmi dobré)</w:t>
      </w:r>
    </w:p>
    <w:p w14:paraId="1D54A2C9" w14:textId="77777777" w:rsidR="00226AF4" w:rsidRPr="00BB5A34" w:rsidRDefault="00226AF4" w:rsidP="00226AF4">
      <w:pPr>
        <w:jc w:val="both"/>
      </w:pPr>
      <w:r w:rsidRPr="00BB5A34">
        <w:t>Žák uvědoměle dodržuje pravidla chování a aktivně  prosazuje ustanovení vnitřního řádu školy. Má kladný  vztah ke kolektivu třídy a školy, přispívá k jeho  upevňování a k utváření pracovních podmínek pro  vyučování a pro výchovu mimo vyučování. Méně závažných  přestupků se dopouští ojediněle.</w:t>
      </w:r>
    </w:p>
    <w:p w14:paraId="52F5CA9E" w14:textId="77777777" w:rsidR="00226AF4" w:rsidRPr="00BB5A34" w:rsidRDefault="00226AF4" w:rsidP="00226AF4">
      <w:r w:rsidRPr="00BB5A34">
        <w:t xml:space="preserve">  </w:t>
      </w:r>
    </w:p>
    <w:p w14:paraId="3A6AE1D2" w14:textId="77777777" w:rsidR="00226AF4" w:rsidRPr="00BB5A34" w:rsidRDefault="00226AF4" w:rsidP="00226AF4">
      <w:r w:rsidRPr="00BB5A34">
        <w:t>Stupeň 2 (uspokojivé)</w:t>
      </w:r>
    </w:p>
    <w:p w14:paraId="316607A3" w14:textId="77777777" w:rsidR="00226AF4" w:rsidRPr="00BB5A34" w:rsidRDefault="00226AF4" w:rsidP="00226AF4">
      <w:pPr>
        <w:jc w:val="both"/>
      </w:pPr>
      <w:r w:rsidRPr="00BB5A34">
        <w:t>Chování žáka je v podstatě v souladu s pravidly chování  a s ustanoveními vnitřního řádu školy. Dopouští se  závažnějšího přestupku, nebo se opakovaně dopustí méně  závažných přestupků. Nepřispívá aktivně k upevňování  kolektivu. Žák je však přístupný výchovnému působení  a snaží se své chyby napravit.</w:t>
      </w:r>
    </w:p>
    <w:p w14:paraId="323FC398" w14:textId="77777777" w:rsidR="00226AF4" w:rsidRPr="00BB5A34" w:rsidRDefault="00226AF4" w:rsidP="00226AF4">
      <w:r w:rsidRPr="00BB5A34">
        <w:t xml:space="preserve">  </w:t>
      </w:r>
    </w:p>
    <w:p w14:paraId="533F6DB8" w14:textId="77777777" w:rsidR="00226AF4" w:rsidRPr="00BB5A34" w:rsidRDefault="00226AF4" w:rsidP="00226AF4">
      <w:r w:rsidRPr="00BB5A34">
        <w:t>Stupeň 3 (neuspokojivé)</w:t>
      </w:r>
    </w:p>
    <w:p w14:paraId="4360FAF8" w14:textId="77777777" w:rsidR="00226AF4" w:rsidRPr="00BB5A34" w:rsidRDefault="00226AF4" w:rsidP="00226AF4">
      <w:pPr>
        <w:jc w:val="both"/>
      </w:pPr>
      <w:r w:rsidRPr="00BB5A34">
        <w:t>Žák se dopustí závažného přestupku proti pravidlům  chování nebo vnitřního řádu školy; zpravidla se přes  důtku ředitele školy dopouští dalších přestupků,  narušuje činnost kolektivu nebo se dopouští poklesků  v mravném chování.</w:t>
      </w:r>
    </w:p>
    <w:p w14:paraId="7A88CEBD" w14:textId="77777777" w:rsidR="00226AF4" w:rsidRPr="00BB5A34" w:rsidRDefault="00226AF4" w:rsidP="00226AF4"/>
    <w:p w14:paraId="6D700FE9" w14:textId="77777777" w:rsidR="00226AF4" w:rsidRPr="00BB5A34" w:rsidRDefault="00226AF4" w:rsidP="00226AF4"/>
    <w:p w14:paraId="7F1F432B" w14:textId="77777777" w:rsidR="004446BB" w:rsidRDefault="004446BB" w:rsidP="00226AF4"/>
    <w:p w14:paraId="6D60CD9E" w14:textId="77777777" w:rsidR="00570C8B" w:rsidRPr="00BB5A34" w:rsidRDefault="00570C8B" w:rsidP="00226AF4"/>
    <w:p w14:paraId="35BD1020" w14:textId="77777777" w:rsidR="00226AF4" w:rsidRPr="00BB5A34" w:rsidRDefault="00226AF4" w:rsidP="00226AF4">
      <w:pPr>
        <w:rPr>
          <w:b/>
          <w:u w:val="single"/>
        </w:rPr>
      </w:pPr>
      <w:r w:rsidRPr="00BB5A34">
        <w:rPr>
          <w:b/>
          <w:u w:val="single"/>
        </w:rPr>
        <w:t>4</w:t>
      </w:r>
      <w:r w:rsidR="00BA11F7" w:rsidRPr="00BB5A34">
        <w:rPr>
          <w:b/>
          <w:u w:val="single"/>
        </w:rPr>
        <w:t>.</w:t>
      </w:r>
      <w:r w:rsidRPr="00BB5A34">
        <w:rPr>
          <w:b/>
          <w:u w:val="single"/>
        </w:rPr>
        <w:tab/>
        <w:t>Specifické poruchy učení</w:t>
      </w:r>
    </w:p>
    <w:p w14:paraId="31205A7E" w14:textId="77777777" w:rsidR="00226AF4" w:rsidRPr="00BB5A34" w:rsidRDefault="00226AF4" w:rsidP="00226AF4">
      <w:pPr>
        <w:pStyle w:val="Normlnweb"/>
        <w:rPr>
          <w:rFonts w:asciiTheme="minorHAnsi" w:hAnsiTheme="minorHAnsi"/>
          <w:sz w:val="22"/>
          <w:szCs w:val="22"/>
        </w:rPr>
      </w:pPr>
      <w:r w:rsidRPr="00BB5A34">
        <w:rPr>
          <w:rFonts w:asciiTheme="minorHAnsi" w:hAnsiTheme="minorHAnsi"/>
          <w:sz w:val="22"/>
          <w:szCs w:val="22"/>
        </w:rPr>
        <w:lastRenderedPageBreak/>
        <w:t xml:space="preserve">Vyhláška </w:t>
      </w:r>
      <w:hyperlink r:id="rId11" w:tgtFrame="_blank" w:history="1">
        <w:r w:rsidRPr="00BB5A34">
          <w:rPr>
            <w:rStyle w:val="Hypertextovodkaz"/>
            <w:rFonts w:asciiTheme="minorHAnsi" w:eastAsiaTheme="majorEastAsia" w:hAnsiTheme="minorHAnsi"/>
            <w:bCs/>
            <w:sz w:val="22"/>
            <w:szCs w:val="22"/>
          </w:rPr>
          <w:t>č. 73/2005 Sb.</w:t>
        </w:r>
      </w:hyperlink>
      <w:r w:rsidRPr="00BB5A34">
        <w:rPr>
          <w:rFonts w:asciiTheme="minorHAnsi" w:hAnsiTheme="minorHAnsi"/>
          <w:bCs/>
          <w:sz w:val="22"/>
          <w:szCs w:val="22"/>
        </w:rPr>
        <w:t xml:space="preserve">, </w:t>
      </w:r>
      <w:r w:rsidRPr="00BB5A34">
        <w:rPr>
          <w:rFonts w:asciiTheme="minorHAnsi" w:hAnsiTheme="minorHAnsi"/>
          <w:sz w:val="22"/>
          <w:szCs w:val="22"/>
        </w:rPr>
        <w:t xml:space="preserve">o vzdělávání dětí, žáků a studentů se speciálními vzdělávacími potřebami a dětí, žáků a studentů mimořádně nadaných, nabývá účinnosti </w:t>
      </w:r>
      <w:r w:rsidRPr="00BB5A34">
        <w:rPr>
          <w:rFonts w:asciiTheme="minorHAnsi" w:hAnsiTheme="minorHAnsi"/>
          <w:bCs/>
          <w:sz w:val="22"/>
          <w:szCs w:val="22"/>
        </w:rPr>
        <w:t>dnem 17. února 2005</w:t>
      </w:r>
      <w:r w:rsidRPr="00BB5A34">
        <w:rPr>
          <w:rFonts w:asciiTheme="minorHAnsi" w:hAnsiTheme="minorHAnsi"/>
          <w:sz w:val="22"/>
          <w:szCs w:val="22"/>
        </w:rPr>
        <w:t xml:space="preserve">. </w:t>
      </w:r>
    </w:p>
    <w:p w14:paraId="413C5676" w14:textId="77777777" w:rsidR="00226AF4" w:rsidRPr="00BB5A34" w:rsidRDefault="00226AF4" w:rsidP="00226AF4">
      <w:pPr>
        <w:jc w:val="both"/>
      </w:pPr>
      <w:r w:rsidRPr="00BB5A34">
        <w:t>U žáka se smyslovou nebo tělesnou vadou, vadou řeči, prokázanou specifickou vývojovou poruchou učení nebo chování se při jeho hodnocení a klasifikaci přihlédne k charakteru postižení. U žáka s prokázanou specifickou vývojovou poruchou učení nebo chování rozhodne ředitel školy o použití širšího slovního hodnocení na základě žádosti zástupce žáka.</w:t>
      </w:r>
    </w:p>
    <w:p w14:paraId="42CDB9AB" w14:textId="77777777" w:rsidR="00226AF4" w:rsidRPr="00BB5A34" w:rsidRDefault="00226AF4" w:rsidP="00226AF4">
      <w:r w:rsidRPr="00BB5A34">
        <w:t xml:space="preserve">                                                          </w:t>
      </w:r>
    </w:p>
    <w:p w14:paraId="6958B5ED" w14:textId="77777777" w:rsidR="00226AF4" w:rsidRPr="00BB5A34" w:rsidRDefault="00226AF4" w:rsidP="00226AF4">
      <w:r w:rsidRPr="00BB5A34">
        <w:t xml:space="preserve">Pokyn MŠMT ČR č.j. 23 472/92-21, </w:t>
      </w:r>
      <w:proofErr w:type="spellStart"/>
      <w:r w:rsidRPr="00BB5A34">
        <w:t>specific</w:t>
      </w:r>
      <w:proofErr w:type="spellEnd"/>
      <w:r w:rsidRPr="00BB5A34">
        <w:t>.</w:t>
      </w:r>
      <w:r w:rsidR="004446BB" w:rsidRPr="00BB5A34">
        <w:t xml:space="preserve"> </w:t>
      </w:r>
      <w:r w:rsidRPr="00BB5A34">
        <w:t xml:space="preserve"> vývoj.</w:t>
      </w:r>
      <w:r w:rsidR="004446BB" w:rsidRPr="00BB5A34">
        <w:t xml:space="preserve"> </w:t>
      </w:r>
      <w:r w:rsidRPr="00BB5A34">
        <w:t xml:space="preserve">poruchy  </w:t>
      </w:r>
    </w:p>
    <w:p w14:paraId="0B483904" w14:textId="77777777" w:rsidR="00311DE7" w:rsidRPr="00BB5A34" w:rsidRDefault="00311DE7" w:rsidP="00226AF4">
      <w:pPr>
        <w:rPr>
          <w:color w:val="FF0000"/>
        </w:rPr>
      </w:pPr>
      <w:r w:rsidRPr="00BB5A34">
        <w:rPr>
          <w:color w:val="FF0000"/>
        </w:rPr>
        <w:t>Změna k 1. 9. 2016</w:t>
      </w:r>
    </w:p>
    <w:p w14:paraId="6CC001DA" w14:textId="77777777" w:rsidR="00226AF4" w:rsidRPr="00BB5A34" w:rsidRDefault="00311DE7" w:rsidP="00226AF4">
      <w:pPr>
        <w:rPr>
          <w:color w:val="FF0000"/>
        </w:rPr>
      </w:pPr>
      <w:r w:rsidRPr="00BB5A34">
        <w:rPr>
          <w:color w:val="FF0000"/>
        </w:rPr>
        <w:t>Nabývá účinnosti vyhláška č. 27/2016 Sb. O vzdělávání žáků se SVP a žáků nadaných</w:t>
      </w:r>
      <w:r w:rsidR="00B04BBF" w:rsidRPr="00BB5A34">
        <w:rPr>
          <w:color w:val="FF0000"/>
        </w:rPr>
        <w:t>.  (viz. Str. 86)</w:t>
      </w:r>
      <w:r w:rsidR="00226AF4" w:rsidRPr="00BB5A34">
        <w:rPr>
          <w:color w:val="FF0000"/>
        </w:rPr>
        <w:t xml:space="preserve">                                                 </w:t>
      </w:r>
    </w:p>
    <w:p w14:paraId="1D13F944" w14:textId="77777777" w:rsidR="00226AF4" w:rsidRPr="00BB5A34" w:rsidRDefault="00226AF4" w:rsidP="00226AF4">
      <w:pPr>
        <w:jc w:val="both"/>
      </w:pPr>
      <w:r w:rsidRPr="00BB5A34">
        <w:t xml:space="preserve">Zjišťování vědomostí a dovedností žáka Pro zjišťování úrovně žákovských vědomostí a dovedností volí učitel takové formy a druhy zkoušení, které odpovídají schopnostem žáka a na něž nemá porucha negativní vliv. Kontrolní práce a diktáty píší tito žáci po předchozí přípravě. Pokud je to nutné, nebude dítě s vývojovou poruchou vystavováno úkolům, v nichž vzhledem k poruše nemůže přiměřeně pracovat a podávat výkony odpovídající jeho předpokladům. Jde např. o hlasité čtení před celou třídou nebo přemíru psaní (přepisování) u dysgrafiků. Jindy můžeme posuzovat výkon, který dítě podalo v daném časovém limitu, a to, co nestačilo, nehodnotíme - např. v diktátu nebo v pětiminutovce u </w:t>
      </w:r>
      <w:proofErr w:type="spellStart"/>
      <w:r w:rsidRPr="00BB5A34">
        <w:t>dyspraktického</w:t>
      </w:r>
      <w:proofErr w:type="spellEnd"/>
      <w:r w:rsidRPr="00BB5A34">
        <w:t xml:space="preserve"> dysgrafika (kombinace poruchy psaní s poruchou vývoje motoriky).</w:t>
      </w:r>
    </w:p>
    <w:p w14:paraId="224E5CED" w14:textId="77777777" w:rsidR="00226AF4" w:rsidRPr="00BB5A34" w:rsidRDefault="00226AF4" w:rsidP="00226AF4">
      <w:pPr>
        <w:jc w:val="both"/>
      </w:pPr>
      <w:r w:rsidRPr="00BB5A34">
        <w:t>U žáků s vývojovou poruchou je žádoucí klást důraz na ten druh projevu (písemný nebo ústní), ve kterém má předpoklady podávat lepší výkony. Za obecně platnou je třeba pokládat zásadu, že při klasifikaci nevycházíme z prostého počtu chyb, ale z počtu jevů, které žák zvládl. V některých případech nás nesmí zmýlit zjištění, že žák sice určitou dovednost zvládl (např. analýzu slov), ale přesto při zkoušce selhává. Každá zkouška totiž představuje komplexní situaci, při které se vždy uplatňují obavy, strach, vyšší tempo, nutnost soustředit se na větší počet jevů - např. kvalitu písma, aplikace pravidel; nepříznivě působí minulé selhání, obava z trestu apod.</w:t>
      </w:r>
    </w:p>
    <w:p w14:paraId="334FC4EB" w14:textId="77777777" w:rsidR="00226AF4" w:rsidRPr="00BB5A34" w:rsidRDefault="00226AF4" w:rsidP="00226AF4"/>
    <w:p w14:paraId="16423687" w14:textId="77777777" w:rsidR="00226AF4" w:rsidRPr="00BB5A34" w:rsidRDefault="00226AF4" w:rsidP="00226AF4">
      <w:pPr>
        <w:rPr>
          <w:b/>
        </w:rPr>
      </w:pPr>
      <w:r w:rsidRPr="00BB5A34">
        <w:rPr>
          <w:b/>
        </w:rPr>
        <w:t>4.1 Hodnocení a klasifikace žáků s vývojovou poruchou učení</w:t>
      </w:r>
    </w:p>
    <w:p w14:paraId="053293A4" w14:textId="77777777" w:rsidR="00226AF4" w:rsidRPr="00BB5A34" w:rsidRDefault="00226AF4" w:rsidP="00226AF4">
      <w:pPr>
        <w:jc w:val="both"/>
      </w:pPr>
      <w:r w:rsidRPr="00BB5A34">
        <w:t>Klasifikace jako jedna z forem hodnocení na kvantifikující stupeň umožňuje snadnější srovnání výkonů. Vyžaduje se, aby i klasifikace byla provázena hodnocením, tj. vyjádřením pozitivních stránek výkonu, objasněním podstaty neúspěchu, návodem, jak mezery a nedostatky překonávat, jak dále prohlubovat úspěšnost apod. Jestliže v některých případech nebude žák klasifikován, neznamená to, že by mělo být současně omezeno jeho hodnocení. Zejména u těch žáků, kteří nejsou klasifikováni, je na místě hodnotit co nejčastěji a mít na zřeteli motivační a diagnostickou funkci hodnocení i jeho funkci regulativní.</w:t>
      </w:r>
    </w:p>
    <w:p w14:paraId="0056AFB5" w14:textId="77777777" w:rsidR="00226AF4" w:rsidRPr="00BB5A34" w:rsidRDefault="00226AF4" w:rsidP="00226AF4">
      <w:pPr>
        <w:jc w:val="both"/>
      </w:pPr>
      <w:r w:rsidRPr="00BB5A34">
        <w:t xml:space="preserve">Děti, u kterých je diagnostikována dyslexie nebo dysortografie, mohou být se souhlasem rodičů během celého jejich vzdělání (nejen na základní škole), hodnoceny z mateřského jazyka a z jiných jazyků slovně (a to jak v průběhu školního roku, tak na pololetním a závěrečném vysvědčení). Mohou být osvobozeny </w:t>
      </w:r>
      <w:r w:rsidRPr="00BB5A34">
        <w:lastRenderedPageBreak/>
        <w:t>od přijímacích zkoušek na střední školy z mateřského jazyka a dalších jazyků, přičemž se budou vzhledem k dalším uchazečům posuzovat, jako by tuto zkoušku úspěšně složily.</w:t>
      </w:r>
    </w:p>
    <w:p w14:paraId="189F5DEA" w14:textId="77777777" w:rsidR="00226AF4" w:rsidRPr="00BB5A34" w:rsidRDefault="00226AF4" w:rsidP="00226AF4">
      <w:pPr>
        <w:jc w:val="both"/>
      </w:pPr>
      <w:r w:rsidRPr="00BB5A34">
        <w:t>U dětí s diagnostikovanou dyskalkulií bude totéž platit pro matematiku a další předměty, kde výsledky mohou být touto poruchou ovlivněny.* o specifických poruchách viz na str. 35 (Specifické vývojové poruchy učení). Kromě slovního hodnocení v jazycích a matematice, lze u dětí se specifickými poruchami učení hodnotit dítě slovně (průběžně i na vysvědčení) po dohodě s rodiči a odborníkem prakticky ve všech předmětech, do nichž se porucha promítá. Užití tohoto postupu závisí na konkrétním dítěti i na metodách, užívaných při výuce, které mohou některé dítě znevýhodňovat. Jakmile žák překoná nejvýraznější obtíže, je vhodné postupně přecházet k běžné klasifikaci.</w:t>
      </w:r>
    </w:p>
    <w:p w14:paraId="34E2A577" w14:textId="77777777" w:rsidR="00226AF4" w:rsidRPr="00BB5A34" w:rsidRDefault="00226AF4" w:rsidP="00226AF4">
      <w:pPr>
        <w:jc w:val="both"/>
      </w:pPr>
      <w:r w:rsidRPr="00BB5A34">
        <w:t>Za určitých okolností může být pro dítě výhodnější klasifikace známkou s tím, že se specifická porucha dítěte vezme v úvahu a odrazí se v mírnější známce ( o jeden stupeň i o několik stupňů). Při uplatňování všech těchto možností je třeba postupovat velmi individuálně, s využitím všech dostupných informací, zejména informací z odborných vyšetření, podpořit jeho možnosti být úspěšný ( jedna z podstatných podmínek pro zdravý rozvoj osobnosti).</w:t>
      </w:r>
    </w:p>
    <w:p w14:paraId="75F284B3" w14:textId="77777777" w:rsidR="00226AF4" w:rsidRPr="00BB5A34" w:rsidRDefault="00226AF4" w:rsidP="00226AF4"/>
    <w:p w14:paraId="73D9BB77" w14:textId="77777777" w:rsidR="00226AF4" w:rsidRPr="00BB5A34" w:rsidRDefault="00226AF4" w:rsidP="00226AF4">
      <w:pPr>
        <w:rPr>
          <w:b/>
          <w:u w:val="single"/>
        </w:rPr>
      </w:pPr>
      <w:r w:rsidRPr="00BB5A34">
        <w:rPr>
          <w:b/>
          <w:u w:val="single"/>
        </w:rPr>
        <w:t>5</w:t>
      </w:r>
      <w:r w:rsidRPr="00BB5A34">
        <w:rPr>
          <w:b/>
          <w:u w:val="single"/>
        </w:rPr>
        <w:tab/>
        <w:t>Klasifikace žáka - obtíže</w:t>
      </w:r>
    </w:p>
    <w:p w14:paraId="02F9A890" w14:textId="77777777" w:rsidR="00226AF4" w:rsidRPr="00BB5A34" w:rsidRDefault="00226AF4" w:rsidP="00226AF4">
      <w:pPr>
        <w:rPr>
          <w:b/>
        </w:rPr>
      </w:pPr>
      <w:r w:rsidRPr="00BB5A34">
        <w:rPr>
          <w:b/>
        </w:rPr>
        <w:t xml:space="preserve">                                                          </w:t>
      </w:r>
    </w:p>
    <w:p w14:paraId="3EC4582E" w14:textId="77777777" w:rsidR="00226AF4" w:rsidRPr="00BB5A34" w:rsidRDefault="00226AF4" w:rsidP="00226AF4">
      <w:pPr>
        <w:pStyle w:val="normalodsazene"/>
        <w:shd w:val="clear" w:color="auto" w:fill="FFFFFF"/>
        <w:ind w:firstLine="0"/>
        <w:rPr>
          <w:rFonts w:asciiTheme="minorHAnsi" w:hAnsiTheme="minorHAnsi"/>
          <w:color w:val="auto"/>
          <w:sz w:val="22"/>
          <w:szCs w:val="22"/>
        </w:rPr>
      </w:pPr>
      <w:r w:rsidRPr="00BB5A34">
        <w:rPr>
          <w:rFonts w:asciiTheme="minorHAnsi" w:hAnsiTheme="minorHAnsi"/>
          <w:color w:val="auto"/>
          <w:sz w:val="22"/>
          <w:szCs w:val="22"/>
        </w:rPr>
        <w:t>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14:paraId="0D77BB93" w14:textId="77777777" w:rsidR="00226AF4" w:rsidRPr="00570C8B" w:rsidRDefault="00226AF4" w:rsidP="00570C8B">
      <w:pPr>
        <w:pStyle w:val="normalodsazene"/>
        <w:shd w:val="clear" w:color="auto" w:fill="FFFFFF"/>
        <w:ind w:firstLine="0"/>
        <w:rPr>
          <w:rFonts w:asciiTheme="minorHAnsi" w:hAnsiTheme="minorHAnsi"/>
          <w:color w:val="auto"/>
          <w:sz w:val="22"/>
          <w:szCs w:val="22"/>
        </w:rPr>
      </w:pPr>
      <w:r w:rsidRPr="00BB5A34">
        <w:rPr>
          <w:rFonts w:asciiTheme="minorHAnsi" w:hAnsiTheme="minorHAnsi"/>
          <w:color w:val="auto"/>
          <w:sz w:val="22"/>
          <w:szCs w:val="22"/>
        </w:rPr>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w:t>
      </w:r>
    </w:p>
    <w:p w14:paraId="4563BF3C" w14:textId="77777777" w:rsidR="00226AF4" w:rsidRPr="00BB5A34" w:rsidRDefault="00226AF4" w:rsidP="00226AF4"/>
    <w:p w14:paraId="1EAC298E" w14:textId="77777777" w:rsidR="00226AF4" w:rsidRPr="00BB5A34" w:rsidRDefault="00226AF4" w:rsidP="00226AF4">
      <w:pPr>
        <w:rPr>
          <w:b/>
          <w:u w:val="single"/>
        </w:rPr>
      </w:pPr>
      <w:r w:rsidRPr="00BB5A34">
        <w:rPr>
          <w:b/>
          <w:u w:val="single"/>
        </w:rPr>
        <w:t>6</w:t>
      </w:r>
      <w:r w:rsidRPr="00BB5A34">
        <w:rPr>
          <w:b/>
          <w:u w:val="single"/>
        </w:rPr>
        <w:tab/>
        <w:t xml:space="preserve">Klasifikace žáka - pochybnosti o správnosti </w:t>
      </w:r>
    </w:p>
    <w:p w14:paraId="4DC2EE5F" w14:textId="77777777" w:rsidR="00226AF4" w:rsidRPr="00BB5A34" w:rsidRDefault="00226AF4" w:rsidP="00226AF4">
      <w:pPr>
        <w:rPr>
          <w:b/>
          <w:u w:val="single"/>
        </w:rPr>
      </w:pPr>
    </w:p>
    <w:p w14:paraId="4A3F9EC8" w14:textId="77777777" w:rsidR="00226AF4" w:rsidRPr="00BB5A34" w:rsidRDefault="00226AF4" w:rsidP="00226AF4">
      <w:pPr>
        <w:rPr>
          <w:b/>
          <w:u w:val="single"/>
        </w:rPr>
      </w:pPr>
    </w:p>
    <w:p w14:paraId="05BB4A8F" w14:textId="77777777" w:rsidR="00226AF4" w:rsidRPr="00BB5A34" w:rsidRDefault="00226AF4" w:rsidP="00226AF4">
      <w:r w:rsidRPr="00BB5A34">
        <w:t xml:space="preserve">Vyhláška č. 48/2005 Sb., o základním vzdělávání a některých náležitostech plnění povinné školní docházky, § 20                                                          </w:t>
      </w:r>
    </w:p>
    <w:p w14:paraId="7D27F2A3" w14:textId="77777777" w:rsidR="00226AF4" w:rsidRPr="00BB5A34" w:rsidRDefault="00226AF4" w:rsidP="00226AF4">
      <w:pPr>
        <w:pStyle w:val="normalodsazene"/>
        <w:shd w:val="clear" w:color="auto" w:fill="FFFFFF"/>
        <w:ind w:firstLine="0"/>
        <w:rPr>
          <w:rFonts w:asciiTheme="minorHAnsi" w:hAnsiTheme="minorHAnsi"/>
          <w:color w:val="auto"/>
          <w:sz w:val="22"/>
          <w:szCs w:val="22"/>
        </w:rPr>
      </w:pPr>
      <w:r w:rsidRPr="00BB5A34">
        <w:rPr>
          <w:rFonts w:asciiTheme="minorHAnsi" w:hAnsiTheme="minorHAnsi"/>
          <w:color w:val="auto"/>
          <w:sz w:val="22"/>
          <w:szCs w:val="22"/>
        </w:rPr>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w:t>
      </w:r>
    </w:p>
    <w:p w14:paraId="00945B3E" w14:textId="77777777" w:rsidR="00226AF4" w:rsidRPr="00BB5A34" w:rsidRDefault="00226AF4" w:rsidP="00226AF4">
      <w:pPr>
        <w:pStyle w:val="normalodsazene"/>
        <w:shd w:val="clear" w:color="auto" w:fill="FFFFFF"/>
        <w:ind w:firstLine="0"/>
        <w:rPr>
          <w:rFonts w:asciiTheme="minorHAnsi" w:hAnsiTheme="minorHAnsi"/>
          <w:color w:val="auto"/>
          <w:sz w:val="22"/>
          <w:szCs w:val="22"/>
        </w:rPr>
      </w:pPr>
      <w:r w:rsidRPr="00BB5A34">
        <w:rPr>
          <w:rFonts w:asciiTheme="minorHAnsi" w:hAnsiTheme="minorHAnsi"/>
          <w:color w:val="auto"/>
          <w:sz w:val="22"/>
          <w:szCs w:val="22"/>
        </w:rPr>
        <w:t>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14:paraId="567D0F19" w14:textId="77777777" w:rsidR="00226AF4" w:rsidRPr="00BB5A34" w:rsidRDefault="00226AF4" w:rsidP="00226AF4">
      <w:r w:rsidRPr="00BB5A34">
        <w:lastRenderedPageBreak/>
        <w:t>Je potřebné předcházet takovýmto situacím včasným  informováním třídního učitele, ředitele školy a rodiče. Informace pro rodiče má následující  podobu:</w:t>
      </w:r>
    </w:p>
    <w:p w14:paraId="16B9070E" w14:textId="77777777" w:rsidR="00570C8B" w:rsidRDefault="00226AF4" w:rsidP="00226AF4">
      <w:r w:rsidRPr="00BB5A34">
        <w:t xml:space="preserve">                          </w:t>
      </w:r>
    </w:p>
    <w:p w14:paraId="53506247" w14:textId="77777777" w:rsidR="00570C8B" w:rsidRDefault="00570C8B" w:rsidP="00226AF4"/>
    <w:p w14:paraId="4DD70E7D" w14:textId="77777777" w:rsidR="00226AF4" w:rsidRPr="00BB5A34" w:rsidRDefault="00226AF4" w:rsidP="00226AF4">
      <w:r w:rsidRPr="00BB5A34">
        <w:t xml:space="preserve">                                         </w:t>
      </w:r>
    </w:p>
    <w:p w14:paraId="4E53C34D" w14:textId="77777777" w:rsidR="00226AF4" w:rsidRPr="00BB5A34" w:rsidRDefault="00226AF4" w:rsidP="00226AF4">
      <w:r w:rsidRPr="00BB5A34">
        <w:t>Zhoršení prospěchu</w:t>
      </w:r>
    </w:p>
    <w:p w14:paraId="7E783E68" w14:textId="77777777" w:rsidR="00226AF4" w:rsidRPr="00BB5A34" w:rsidRDefault="00226AF4" w:rsidP="00226AF4">
      <w:r w:rsidRPr="00BB5A34">
        <w:t xml:space="preserve">  </w:t>
      </w:r>
    </w:p>
    <w:p w14:paraId="65FF0906" w14:textId="77777777" w:rsidR="00226AF4" w:rsidRPr="00BB5A34" w:rsidRDefault="00226AF4" w:rsidP="00226AF4">
      <w:r w:rsidRPr="00BB5A34">
        <w:t xml:space="preserve">  </w:t>
      </w:r>
    </w:p>
    <w:p w14:paraId="040A2518" w14:textId="77777777" w:rsidR="00226AF4" w:rsidRPr="00BB5A34" w:rsidRDefault="00226AF4" w:rsidP="00226AF4">
      <w:r w:rsidRPr="00BB5A34">
        <w:t>Základní škola, ……………………………………</w:t>
      </w:r>
      <w:r w:rsidRPr="00BB5A34">
        <w:tab/>
      </w:r>
      <w:r w:rsidRPr="00BB5A34">
        <w:tab/>
      </w:r>
      <w:r w:rsidRPr="00BB5A34">
        <w:tab/>
        <w:t>Dne................</w:t>
      </w:r>
    </w:p>
    <w:p w14:paraId="143DAB24" w14:textId="77777777" w:rsidR="00226AF4" w:rsidRPr="00BB5A34" w:rsidRDefault="00226AF4" w:rsidP="00226AF4">
      <w:r w:rsidRPr="00BB5A34">
        <w:t xml:space="preserve">  </w:t>
      </w:r>
    </w:p>
    <w:p w14:paraId="1CDB3802" w14:textId="77777777" w:rsidR="00226AF4" w:rsidRPr="00BB5A34" w:rsidRDefault="00226AF4" w:rsidP="00226AF4"/>
    <w:p w14:paraId="2100537C" w14:textId="77777777" w:rsidR="00226AF4" w:rsidRPr="00BB5A34" w:rsidRDefault="00226AF4" w:rsidP="00226AF4">
      <w:r w:rsidRPr="00BB5A34">
        <w:t>Vážení rodiče,</w:t>
      </w:r>
    </w:p>
    <w:p w14:paraId="248F7CB6" w14:textId="77777777" w:rsidR="00226AF4" w:rsidRPr="00BB5A34" w:rsidRDefault="00226AF4" w:rsidP="00226AF4">
      <w:r w:rsidRPr="00BB5A34">
        <w:t xml:space="preserve">  </w:t>
      </w:r>
    </w:p>
    <w:p w14:paraId="2FB02297" w14:textId="77777777" w:rsidR="00226AF4" w:rsidRPr="00BB5A34" w:rsidRDefault="00226AF4" w:rsidP="00226AF4">
      <w:r w:rsidRPr="00BB5A34">
        <w:t>oznamuji Vám, že u Vašeho syna - dcery  .......................... třída....... došlo  v posledním období ................................ k mimořádnému zhoršení prospěchu    v předmětu/ech ................................................................................................................................................</w:t>
      </w:r>
    </w:p>
    <w:p w14:paraId="132BD7D8" w14:textId="77777777" w:rsidR="00226AF4" w:rsidRPr="00BB5A34" w:rsidRDefault="00226AF4" w:rsidP="00226AF4">
      <w:r w:rsidRPr="00BB5A34">
        <w:t xml:space="preserve">  </w:t>
      </w:r>
    </w:p>
    <w:p w14:paraId="14043CE8" w14:textId="77777777" w:rsidR="00226AF4" w:rsidRPr="00BB5A34" w:rsidRDefault="00226AF4" w:rsidP="00226AF4">
      <w:r w:rsidRPr="00BB5A34">
        <w:t>Pokud nedojde ke zlepšení, bude na vysvědčení výrazně  snížena známka z tohoto předmětu. Žádám Vás proto  o úzkou spolupráci s vyučujícím/i ...............................................................</w:t>
      </w:r>
    </w:p>
    <w:p w14:paraId="01A1560B" w14:textId="77777777" w:rsidR="00226AF4" w:rsidRPr="00BB5A34" w:rsidRDefault="00226AF4" w:rsidP="00226AF4"/>
    <w:p w14:paraId="256E9B98" w14:textId="77777777" w:rsidR="00226AF4" w:rsidRPr="00BB5A34" w:rsidRDefault="00226AF4" w:rsidP="00226AF4">
      <w:r w:rsidRPr="00BB5A34">
        <w:t xml:space="preserve">podpis rodičů </w:t>
      </w:r>
      <w:r w:rsidRPr="00BB5A34">
        <w:tab/>
      </w:r>
      <w:r w:rsidRPr="00BB5A34">
        <w:tab/>
        <w:t>podpis ředitele školy</w:t>
      </w:r>
      <w:r w:rsidRPr="00BB5A34">
        <w:tab/>
      </w:r>
      <w:r w:rsidRPr="00BB5A34">
        <w:tab/>
        <w:t xml:space="preserve"> podpis vyučujícího</w:t>
      </w:r>
    </w:p>
    <w:p w14:paraId="1F53E785" w14:textId="77777777" w:rsidR="00226AF4" w:rsidRPr="00BB5A34" w:rsidRDefault="00226AF4" w:rsidP="00226AF4"/>
    <w:p w14:paraId="70E59B5D" w14:textId="77777777" w:rsidR="00226AF4" w:rsidRPr="00BB5A34" w:rsidRDefault="00226AF4" w:rsidP="00226AF4"/>
    <w:p w14:paraId="33863044" w14:textId="77777777" w:rsidR="004446BB" w:rsidRPr="00BB5A34" w:rsidRDefault="004446BB" w:rsidP="00226AF4"/>
    <w:p w14:paraId="3DF66B1B" w14:textId="77777777" w:rsidR="00226AF4" w:rsidRPr="00BB5A34" w:rsidRDefault="00226AF4" w:rsidP="00226AF4"/>
    <w:p w14:paraId="3177D2CF" w14:textId="77777777" w:rsidR="00226AF4" w:rsidRPr="00570C8B" w:rsidRDefault="00226AF4" w:rsidP="00226AF4">
      <w:pPr>
        <w:rPr>
          <w:b/>
          <w:u w:val="single"/>
        </w:rPr>
      </w:pPr>
      <w:r w:rsidRPr="00BB5A34">
        <w:rPr>
          <w:b/>
          <w:u w:val="single"/>
        </w:rPr>
        <w:t>7</w:t>
      </w:r>
      <w:r w:rsidR="00BA11F7" w:rsidRPr="00BB5A34">
        <w:rPr>
          <w:b/>
          <w:u w:val="single"/>
        </w:rPr>
        <w:t>.</w:t>
      </w:r>
      <w:r w:rsidRPr="00BB5A34">
        <w:rPr>
          <w:b/>
          <w:u w:val="single"/>
        </w:rPr>
        <w:tab/>
        <w:t xml:space="preserve"> Uvolnění z výuky</w:t>
      </w:r>
    </w:p>
    <w:p w14:paraId="5CDF2D88" w14:textId="77777777" w:rsidR="00226AF4" w:rsidRPr="00BB5A34" w:rsidRDefault="00226AF4" w:rsidP="00226AF4">
      <w:pPr>
        <w:jc w:val="both"/>
      </w:pPr>
      <w:r w:rsidRPr="00BB5A34">
        <w:t xml:space="preserve"> Jestliže je žák z výuky některého předmětu v 1. nebo 2.  pololetí uvolněn, rubrika se proškrtne. Nelze-li žáka v  1. nebo 2. pololetí klasifikovat ani v náhradním  termínu, vyplní se "neklasifikován". Pokud žák nebyl  klasifikován ve 2. pololetí, opakuje ročník. Důvody pro  uvolnění nebo neklasifikování žáka se uvedou v  katalogovém listu žáka.</w:t>
      </w:r>
    </w:p>
    <w:p w14:paraId="78E2AE8B" w14:textId="77777777" w:rsidR="00226AF4" w:rsidRDefault="00226AF4" w:rsidP="00570C8B">
      <w:pPr>
        <w:jc w:val="both"/>
      </w:pPr>
      <w:r w:rsidRPr="00BB5A34">
        <w:lastRenderedPageBreak/>
        <w:t xml:space="preserve"> Ředitel školy určí způsob zaměstnání žáka v době  vyučování předmětu, ze kterého byl uvolněn. Je-li  předmět zařazen na první nebo poslední vyučovací hodinu,  může ředitel školy na základě žádosti zástupce žáka  uvolnit žáka na dobu vyučování tohoto předmětu zcela.</w:t>
      </w:r>
    </w:p>
    <w:p w14:paraId="2B4EF92B" w14:textId="77777777" w:rsidR="00570C8B" w:rsidRPr="00BB5A34" w:rsidRDefault="00570C8B" w:rsidP="00570C8B">
      <w:pPr>
        <w:jc w:val="both"/>
      </w:pPr>
    </w:p>
    <w:p w14:paraId="0FB9A50A" w14:textId="77777777" w:rsidR="00226AF4" w:rsidRPr="00BB5A34" w:rsidRDefault="00226AF4" w:rsidP="00226AF4">
      <w:r w:rsidRPr="00BB5A34">
        <w:t>Výstupní hodnocení</w:t>
      </w:r>
    </w:p>
    <w:p w14:paraId="5FFD2FDF" w14:textId="77777777" w:rsidR="00226AF4" w:rsidRPr="00BB5A34" w:rsidRDefault="00226AF4" w:rsidP="00226AF4"/>
    <w:p w14:paraId="0F22638B" w14:textId="77777777" w:rsidR="00226AF4" w:rsidRPr="00BB5A34" w:rsidRDefault="00226AF4" w:rsidP="00226AF4">
      <w:r w:rsidRPr="00BB5A34">
        <w:t>§ 16</w:t>
      </w:r>
    </w:p>
    <w:p w14:paraId="355183B1" w14:textId="77777777" w:rsidR="00226AF4" w:rsidRPr="00BB5A34" w:rsidRDefault="00226AF4" w:rsidP="00226AF4">
      <w:r w:rsidRPr="00BB5A34">
        <w:t>(1) Hlavním obsahem výstupního hodnocení13) je vyjádření o dosažené výstupní úrovni vzdělání ve struktuře vymezené Rámcovým vzdělávacím programem pro základní vzdělávání.</w:t>
      </w:r>
    </w:p>
    <w:p w14:paraId="1335FFFC" w14:textId="77777777" w:rsidR="00226AF4" w:rsidRPr="00BB5A34" w:rsidRDefault="00226AF4" w:rsidP="00226AF4"/>
    <w:p w14:paraId="19AA227E" w14:textId="77777777" w:rsidR="00226AF4" w:rsidRPr="00BB5A34" w:rsidRDefault="00226AF4" w:rsidP="00226AF4">
      <w:r w:rsidRPr="00BB5A34">
        <w:t>(2) Dále výstupní hodnocení žáka obsahuje vyjádření o:</w:t>
      </w:r>
    </w:p>
    <w:p w14:paraId="2EF9FB3D" w14:textId="77777777" w:rsidR="00226AF4" w:rsidRPr="00BB5A34" w:rsidRDefault="00226AF4" w:rsidP="00226AF4">
      <w:r w:rsidRPr="00BB5A34">
        <w:t xml:space="preserve">a) </w:t>
      </w:r>
    </w:p>
    <w:p w14:paraId="4728273B" w14:textId="77777777" w:rsidR="00226AF4" w:rsidRPr="00BB5A34" w:rsidRDefault="00226AF4" w:rsidP="00226AF4">
      <w:r w:rsidRPr="00BB5A34">
        <w:t>možnostech žáka a jeho nadání,</w:t>
      </w:r>
    </w:p>
    <w:p w14:paraId="6A75D4A1" w14:textId="77777777" w:rsidR="00226AF4" w:rsidRPr="00BB5A34" w:rsidRDefault="00226AF4" w:rsidP="00226AF4">
      <w:r w:rsidRPr="00BB5A34">
        <w:t xml:space="preserve">b) </w:t>
      </w:r>
    </w:p>
    <w:p w14:paraId="456B084B" w14:textId="77777777" w:rsidR="00226AF4" w:rsidRPr="00BB5A34" w:rsidRDefault="00226AF4" w:rsidP="00226AF4">
      <w:r w:rsidRPr="00BB5A34">
        <w:t>předpokladech pro další vzdělávání nebo pro uplatnění žáka,</w:t>
      </w:r>
    </w:p>
    <w:p w14:paraId="3629FCFD" w14:textId="77777777" w:rsidR="00226AF4" w:rsidRPr="00BB5A34" w:rsidRDefault="00226AF4" w:rsidP="00226AF4">
      <w:r w:rsidRPr="00BB5A34">
        <w:t xml:space="preserve">c) </w:t>
      </w:r>
    </w:p>
    <w:p w14:paraId="03DB444A" w14:textId="77777777" w:rsidR="00226AF4" w:rsidRPr="00BB5A34" w:rsidRDefault="00226AF4" w:rsidP="00226AF4">
      <w:r w:rsidRPr="00BB5A34">
        <w:t>chování žáka v průběhu povinné školní docházky,</w:t>
      </w:r>
    </w:p>
    <w:p w14:paraId="0DD77E36" w14:textId="77777777" w:rsidR="00226AF4" w:rsidRPr="00BB5A34" w:rsidRDefault="00226AF4" w:rsidP="00226AF4">
      <w:r w:rsidRPr="00BB5A34">
        <w:t xml:space="preserve">d) </w:t>
      </w:r>
    </w:p>
    <w:p w14:paraId="1F11A15B" w14:textId="77777777" w:rsidR="00226AF4" w:rsidRPr="00BB5A34" w:rsidRDefault="00226AF4" w:rsidP="00226AF4">
      <w:r w:rsidRPr="00BB5A34">
        <w:t>dalších významných skutečnostech ve vzdělávání žáka.</w:t>
      </w:r>
    </w:p>
    <w:p w14:paraId="0267DB55" w14:textId="77777777" w:rsidR="00226AF4" w:rsidRPr="00BB5A34" w:rsidRDefault="00226AF4" w:rsidP="00226AF4"/>
    <w:p w14:paraId="6555F2FD" w14:textId="77777777" w:rsidR="00226AF4" w:rsidRPr="00BB5A34" w:rsidRDefault="00226AF4" w:rsidP="00226AF4">
      <w:r w:rsidRPr="00BB5A34">
        <w:t>(3) Výstupní hodnocení vydá škola žákovi v pátém ročníku základního vzdělávání, jestliže se hlásí k přijetí ke vzdělávání ve střední škole. Výstupní hodnocení škola vydá do 10 pracovních dnů po odevzdání přihlášky ke vzdělávání ve střední škole, nejdříve však na konci prvního pololetí a nejpozději 5 pracovních dnů po posledním dni stanoveném pro odevzdání přihlášky13a).</w:t>
      </w:r>
    </w:p>
    <w:p w14:paraId="2D57CD13" w14:textId="77777777" w:rsidR="00226AF4" w:rsidRPr="00BB5A34" w:rsidRDefault="00226AF4" w:rsidP="00226AF4"/>
    <w:p w14:paraId="1C63115E" w14:textId="77777777" w:rsidR="00226AF4" w:rsidRPr="00BB5A34" w:rsidRDefault="00226AF4" w:rsidP="00226AF4">
      <w:r w:rsidRPr="00BB5A34">
        <w:t>(4) V případě podání přihlášky k přijetí do oboru vzdělání, v němž je jako součást přijímacího řízení stanovena talentová zkouška, vydá škola žákovi výstupní hodnocení do 10 pracovních dnů po odevzdání přihlášky ke vzdělávání ve střední škole, nejdříve však 30. října a nejpozději 5 pracovních dnů po posledním dni stanoveném pro odevzdání přihlášky13a).</w:t>
      </w:r>
    </w:p>
    <w:p w14:paraId="1F9E1738" w14:textId="77777777" w:rsidR="00226AF4" w:rsidRPr="00BB5A34" w:rsidRDefault="00226AF4" w:rsidP="00226AF4">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 xml:space="preserve">   Autoevaluace školy</w:t>
      </w:r>
    </w:p>
    <w:p w14:paraId="0EED918B"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4AF53EF0"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b/>
          <w:sz w:val="22"/>
          <w:szCs w:val="22"/>
        </w:rPr>
        <w:lastRenderedPageBreak/>
        <w:t>Autoevaluací</w:t>
      </w:r>
      <w:r w:rsidRPr="00BB5A34">
        <w:rPr>
          <w:rFonts w:asciiTheme="minorHAnsi" w:hAnsiTheme="minorHAnsi"/>
          <w:sz w:val="22"/>
          <w:szCs w:val="22"/>
        </w:rPr>
        <w:t xml:space="preserve"> školy </w:t>
      </w:r>
      <w:r w:rsidRPr="00BB5A34">
        <w:rPr>
          <w:rFonts w:asciiTheme="minorHAnsi" w:hAnsiTheme="minorHAnsi"/>
          <w:b/>
          <w:sz w:val="22"/>
          <w:szCs w:val="22"/>
        </w:rPr>
        <w:t>rozumíme</w:t>
      </w:r>
      <w:r w:rsidRPr="00BB5A34">
        <w:rPr>
          <w:rFonts w:asciiTheme="minorHAnsi" w:hAnsiTheme="minorHAnsi"/>
          <w:sz w:val="22"/>
          <w:szCs w:val="22"/>
        </w:rPr>
        <w:t xml:space="preserve"> především </w:t>
      </w:r>
      <w:r w:rsidRPr="00BB5A34">
        <w:rPr>
          <w:rFonts w:asciiTheme="minorHAnsi" w:hAnsiTheme="minorHAnsi"/>
          <w:b/>
          <w:sz w:val="22"/>
          <w:szCs w:val="22"/>
        </w:rPr>
        <w:t>průběžnou diskusi</w:t>
      </w:r>
      <w:r w:rsidRPr="00BB5A34">
        <w:rPr>
          <w:rFonts w:asciiTheme="minorHAnsi" w:hAnsiTheme="minorHAnsi"/>
          <w:sz w:val="22"/>
          <w:szCs w:val="22"/>
        </w:rPr>
        <w:t xml:space="preserve"> o tom, co se ve škole děje, o problémech, které je třeba řešit i o způsobech jejich nápravy.</w:t>
      </w:r>
    </w:p>
    <w:p w14:paraId="3D7C54EE"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 </w:t>
      </w:r>
    </w:p>
    <w:p w14:paraId="65D2FCD5"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b/>
          <w:sz w:val="22"/>
          <w:szCs w:val="22"/>
        </w:rPr>
        <w:t>Hlavním cílem</w:t>
      </w:r>
      <w:r w:rsidRPr="00BB5A34">
        <w:rPr>
          <w:rFonts w:asciiTheme="minorHAnsi" w:hAnsiTheme="minorHAnsi"/>
          <w:sz w:val="22"/>
          <w:szCs w:val="22"/>
        </w:rPr>
        <w:t xml:space="preserve"> autoevaluace je tedy </w:t>
      </w:r>
      <w:r w:rsidRPr="00BB5A34">
        <w:rPr>
          <w:rFonts w:asciiTheme="minorHAnsi" w:hAnsiTheme="minorHAnsi"/>
          <w:b/>
          <w:sz w:val="22"/>
          <w:szCs w:val="22"/>
        </w:rPr>
        <w:t>dobře fungující škola</w:t>
      </w:r>
      <w:r w:rsidRPr="00BB5A34">
        <w:rPr>
          <w:rFonts w:asciiTheme="minorHAnsi" w:hAnsiTheme="minorHAnsi"/>
          <w:sz w:val="22"/>
          <w:szCs w:val="22"/>
        </w:rPr>
        <w:t xml:space="preserve">. </w:t>
      </w:r>
    </w:p>
    <w:p w14:paraId="6A3A776E"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6004A10F"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Autoevaluace školy by tedy měla přinést potřebné informace, které škole pomohou učinit další kroky k zefektivnění procesu výuky a zkvalitnění ŠVP ZV. K tomu si stanovujeme </w:t>
      </w:r>
      <w:r w:rsidRPr="00BB5A34">
        <w:rPr>
          <w:rFonts w:asciiTheme="minorHAnsi" w:hAnsiTheme="minorHAnsi"/>
          <w:b/>
          <w:sz w:val="22"/>
          <w:szCs w:val="22"/>
        </w:rPr>
        <w:t>oblasti</w:t>
      </w:r>
      <w:r w:rsidRPr="00BB5A34">
        <w:rPr>
          <w:rFonts w:asciiTheme="minorHAnsi" w:hAnsiTheme="minorHAnsi"/>
          <w:sz w:val="22"/>
          <w:szCs w:val="22"/>
        </w:rPr>
        <w:t xml:space="preserve"> autoevaluace uvedené ve vyhlášce č.15/2005 Sb., tedy ty oblasti školní práce, které jsou pro práci školy důležité a na jejichž základě chceme práci školy hodnotit, </w:t>
      </w:r>
      <w:r w:rsidRPr="00BB5A34">
        <w:rPr>
          <w:rFonts w:asciiTheme="minorHAnsi" w:hAnsiTheme="minorHAnsi"/>
          <w:b/>
          <w:sz w:val="22"/>
          <w:szCs w:val="22"/>
        </w:rPr>
        <w:t>dílčí cíle a kritéria</w:t>
      </w:r>
      <w:r w:rsidRPr="00BB5A34">
        <w:rPr>
          <w:rFonts w:asciiTheme="minorHAnsi" w:hAnsiTheme="minorHAnsi"/>
          <w:sz w:val="22"/>
          <w:szCs w:val="22"/>
        </w:rPr>
        <w:t xml:space="preserve"> evaluace ( měřítka, znaky, podle kterých budeme vyhodnocovat, zda se práce v dané oblasti daří), </w:t>
      </w:r>
      <w:r w:rsidRPr="00BB5A34">
        <w:rPr>
          <w:rFonts w:asciiTheme="minorHAnsi" w:hAnsiTheme="minorHAnsi"/>
          <w:b/>
          <w:sz w:val="22"/>
          <w:szCs w:val="22"/>
        </w:rPr>
        <w:t>nástroje</w:t>
      </w:r>
      <w:r w:rsidRPr="00BB5A34">
        <w:rPr>
          <w:rFonts w:asciiTheme="minorHAnsi" w:hAnsiTheme="minorHAnsi"/>
          <w:sz w:val="22"/>
          <w:szCs w:val="22"/>
        </w:rPr>
        <w:t xml:space="preserve">, které budeme využívat, a </w:t>
      </w:r>
      <w:r w:rsidRPr="00BB5A34">
        <w:rPr>
          <w:rFonts w:asciiTheme="minorHAnsi" w:hAnsiTheme="minorHAnsi"/>
          <w:b/>
          <w:sz w:val="22"/>
          <w:szCs w:val="22"/>
        </w:rPr>
        <w:t>časové rozvržení</w:t>
      </w:r>
      <w:r w:rsidRPr="00BB5A34">
        <w:rPr>
          <w:rFonts w:asciiTheme="minorHAnsi" w:hAnsiTheme="minorHAnsi"/>
          <w:sz w:val="22"/>
          <w:szCs w:val="22"/>
        </w:rPr>
        <w:t xml:space="preserve"> evaluačních činností.</w:t>
      </w:r>
    </w:p>
    <w:p w14:paraId="2CA39E15" w14:textId="77777777" w:rsidR="00226AF4" w:rsidRPr="00BB5A34" w:rsidRDefault="00226AF4" w:rsidP="00226AF4">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 xml:space="preserve"> </w:t>
      </w:r>
    </w:p>
    <w:p w14:paraId="1BF4591B"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080B339C"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30C79022"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72F1457C" w14:textId="77777777" w:rsidR="00226AF4" w:rsidRPr="00BB5A34" w:rsidRDefault="00226AF4" w:rsidP="00226AF4">
      <w:pPr>
        <w:pStyle w:val="Zhlav"/>
        <w:tabs>
          <w:tab w:val="clear" w:pos="4536"/>
          <w:tab w:val="clear" w:pos="9072"/>
        </w:tabs>
        <w:jc w:val="both"/>
        <w:rPr>
          <w:rFonts w:asciiTheme="minorHAnsi" w:hAnsiTheme="minorHAnsi"/>
          <w:sz w:val="22"/>
          <w:szCs w:val="22"/>
        </w:rPr>
        <w:sectPr w:rsidR="00226AF4" w:rsidRPr="00BB5A34" w:rsidSect="000827A7">
          <w:pgSz w:w="11906" w:h="16838"/>
          <w:pgMar w:top="1418" w:right="1418" w:bottom="1418" w:left="1418" w:header="709" w:footer="709" w:gutter="0"/>
          <w:cols w:space="708"/>
          <w:docGrid w:linePitch="360"/>
        </w:sectPr>
      </w:pPr>
    </w:p>
    <w:tbl>
      <w:tblPr>
        <w:tblW w:w="14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2"/>
        <w:gridCol w:w="22"/>
        <w:gridCol w:w="2238"/>
        <w:gridCol w:w="30"/>
        <w:gridCol w:w="2061"/>
        <w:gridCol w:w="25"/>
        <w:gridCol w:w="2036"/>
        <w:gridCol w:w="104"/>
        <w:gridCol w:w="1775"/>
      </w:tblGrid>
      <w:tr w:rsidR="00226AF4" w:rsidRPr="00BB5A34" w14:paraId="6C01B84A" w14:textId="77777777" w:rsidTr="004446BB">
        <w:trPr>
          <w:trHeight w:val="2082"/>
        </w:trPr>
        <w:tc>
          <w:tcPr>
            <w:tcW w:w="6162" w:type="dxa"/>
            <w:shd w:val="clear" w:color="auto" w:fill="D9D9D9"/>
          </w:tcPr>
          <w:p w14:paraId="2D039DC9" w14:textId="77777777" w:rsidR="00226AF4" w:rsidRPr="00BB5A34" w:rsidRDefault="00226AF4" w:rsidP="000827A7">
            <w:pPr>
              <w:jc w:val="center"/>
              <w:rPr>
                <w:b/>
              </w:rPr>
            </w:pPr>
            <w:r w:rsidRPr="00BB5A34">
              <w:rPr>
                <w:b/>
              </w:rPr>
              <w:lastRenderedPageBreak/>
              <w:t>Podmínky</w:t>
            </w:r>
          </w:p>
        </w:tc>
        <w:tc>
          <w:tcPr>
            <w:tcW w:w="2260" w:type="dxa"/>
            <w:gridSpan w:val="2"/>
            <w:shd w:val="clear" w:color="auto" w:fill="D9D9D9"/>
          </w:tcPr>
          <w:p w14:paraId="7EC8E5AF" w14:textId="77777777" w:rsidR="00226AF4" w:rsidRPr="00BB5A34" w:rsidRDefault="00226AF4" w:rsidP="000827A7">
            <w:pPr>
              <w:jc w:val="center"/>
              <w:rPr>
                <w:b/>
              </w:rPr>
            </w:pPr>
            <w:r w:rsidRPr="00BB5A34">
              <w:rPr>
                <w:b/>
              </w:rPr>
              <w:t>Kritéria</w:t>
            </w:r>
          </w:p>
        </w:tc>
        <w:tc>
          <w:tcPr>
            <w:tcW w:w="2116" w:type="dxa"/>
            <w:gridSpan w:val="3"/>
            <w:shd w:val="clear" w:color="auto" w:fill="D9D9D9"/>
          </w:tcPr>
          <w:p w14:paraId="7C205738" w14:textId="77777777" w:rsidR="00226AF4" w:rsidRPr="00BB5A34" w:rsidRDefault="00226AF4" w:rsidP="000827A7">
            <w:pPr>
              <w:jc w:val="center"/>
              <w:rPr>
                <w:b/>
              </w:rPr>
            </w:pPr>
            <w:r w:rsidRPr="00BB5A34">
              <w:rPr>
                <w:b/>
              </w:rPr>
              <w:t>Metody, nástroje</w:t>
            </w:r>
          </w:p>
        </w:tc>
        <w:tc>
          <w:tcPr>
            <w:tcW w:w="2140" w:type="dxa"/>
            <w:gridSpan w:val="2"/>
            <w:shd w:val="clear" w:color="auto" w:fill="D9D9D9"/>
          </w:tcPr>
          <w:p w14:paraId="7FBEE7DD" w14:textId="77777777" w:rsidR="00226AF4" w:rsidRPr="00BB5A34" w:rsidRDefault="00226AF4" w:rsidP="000827A7">
            <w:pPr>
              <w:jc w:val="center"/>
              <w:rPr>
                <w:b/>
              </w:rPr>
            </w:pPr>
            <w:r w:rsidRPr="00BB5A34">
              <w:rPr>
                <w:b/>
              </w:rPr>
              <w:t>Jak často</w:t>
            </w:r>
          </w:p>
        </w:tc>
        <w:tc>
          <w:tcPr>
            <w:tcW w:w="1774" w:type="dxa"/>
            <w:shd w:val="clear" w:color="auto" w:fill="D9D9D9"/>
          </w:tcPr>
          <w:p w14:paraId="59D21879" w14:textId="77777777" w:rsidR="00226AF4" w:rsidRPr="00BB5A34" w:rsidRDefault="00226AF4" w:rsidP="000827A7">
            <w:pPr>
              <w:jc w:val="center"/>
              <w:rPr>
                <w:b/>
              </w:rPr>
            </w:pPr>
            <w:r w:rsidRPr="00BB5A34">
              <w:rPr>
                <w:b/>
              </w:rPr>
              <w:t>Kdo</w:t>
            </w:r>
          </w:p>
        </w:tc>
      </w:tr>
      <w:tr w:rsidR="00226AF4" w:rsidRPr="00BB5A34" w14:paraId="5E9D25A2" w14:textId="77777777" w:rsidTr="004446BB">
        <w:trPr>
          <w:trHeight w:val="1857"/>
        </w:trPr>
        <w:tc>
          <w:tcPr>
            <w:tcW w:w="14453" w:type="dxa"/>
            <w:gridSpan w:val="9"/>
            <w:shd w:val="clear" w:color="auto" w:fill="auto"/>
          </w:tcPr>
          <w:p w14:paraId="1907E306" w14:textId="77777777" w:rsidR="00226AF4" w:rsidRPr="00BB5A34" w:rsidRDefault="00226AF4" w:rsidP="000827A7">
            <w:r w:rsidRPr="00BB5A34">
              <w:rPr>
                <w:b/>
                <w:u w:val="single"/>
              </w:rPr>
              <w:t>1. Prostorové a materiální</w:t>
            </w:r>
          </w:p>
        </w:tc>
      </w:tr>
      <w:tr w:rsidR="00226AF4" w:rsidRPr="00BB5A34" w14:paraId="6E13E782" w14:textId="77777777" w:rsidTr="004446BB">
        <w:trPr>
          <w:trHeight w:val="1857"/>
        </w:trPr>
        <w:tc>
          <w:tcPr>
            <w:tcW w:w="6162" w:type="dxa"/>
            <w:shd w:val="clear" w:color="auto" w:fill="auto"/>
          </w:tcPr>
          <w:p w14:paraId="4DB9AA7E" w14:textId="77777777" w:rsidR="00226AF4" w:rsidRPr="00BB5A34" w:rsidRDefault="00226AF4" w:rsidP="00FF422E">
            <w:pPr>
              <w:numPr>
                <w:ilvl w:val="0"/>
                <w:numId w:val="17"/>
              </w:numPr>
              <w:spacing w:after="0" w:line="240" w:lineRule="auto"/>
            </w:pPr>
            <w:r w:rsidRPr="00BB5A34">
              <w:t>Kmenové učebny</w:t>
            </w:r>
          </w:p>
          <w:p w14:paraId="66CE7A2A" w14:textId="77777777" w:rsidR="00226AF4" w:rsidRPr="00BB5A34" w:rsidRDefault="00226AF4" w:rsidP="00FF422E">
            <w:pPr>
              <w:numPr>
                <w:ilvl w:val="0"/>
                <w:numId w:val="17"/>
              </w:numPr>
              <w:spacing w:after="0" w:line="240" w:lineRule="auto"/>
            </w:pPr>
            <w:r w:rsidRPr="00BB5A34">
              <w:t>Speciální učebny</w:t>
            </w:r>
          </w:p>
          <w:p w14:paraId="1A3187A9" w14:textId="77777777" w:rsidR="00226AF4" w:rsidRPr="00BB5A34" w:rsidRDefault="00226AF4" w:rsidP="000827A7">
            <w:pPr>
              <w:ind w:left="360"/>
            </w:pPr>
          </w:p>
          <w:p w14:paraId="792E0F2B" w14:textId="77777777" w:rsidR="00226AF4" w:rsidRPr="00BB5A34" w:rsidRDefault="00226AF4" w:rsidP="000827A7">
            <w:pPr>
              <w:ind w:left="360"/>
            </w:pPr>
          </w:p>
          <w:p w14:paraId="7708EE56" w14:textId="77777777" w:rsidR="00226AF4" w:rsidRPr="00BB5A34" w:rsidRDefault="00226AF4" w:rsidP="000827A7">
            <w:pPr>
              <w:ind w:left="360"/>
            </w:pPr>
          </w:p>
          <w:p w14:paraId="2CAC540D" w14:textId="77777777" w:rsidR="00226AF4" w:rsidRPr="00BB5A34" w:rsidRDefault="00226AF4" w:rsidP="00FF422E">
            <w:pPr>
              <w:numPr>
                <w:ilvl w:val="0"/>
                <w:numId w:val="17"/>
              </w:numPr>
              <w:spacing w:after="0" w:line="240" w:lineRule="auto"/>
            </w:pPr>
            <w:r w:rsidRPr="00BB5A34">
              <w:t>Prostory pro uložení pomůcek a přípravnou práci</w:t>
            </w:r>
          </w:p>
          <w:p w14:paraId="6A214578" w14:textId="77777777" w:rsidR="00226AF4" w:rsidRPr="00BB5A34" w:rsidRDefault="00226AF4" w:rsidP="00FF422E">
            <w:pPr>
              <w:numPr>
                <w:ilvl w:val="0"/>
                <w:numId w:val="17"/>
              </w:numPr>
              <w:spacing w:after="0" w:line="240" w:lineRule="auto"/>
            </w:pPr>
            <w:r w:rsidRPr="00BB5A34">
              <w:t xml:space="preserve">Pracovní, relaxační </w:t>
            </w:r>
            <w:proofErr w:type="spellStart"/>
            <w:r w:rsidRPr="00BB5A34">
              <w:t>pr</w:t>
            </w:r>
            <w:proofErr w:type="spellEnd"/>
            <w:r w:rsidRPr="00BB5A34">
              <w:t xml:space="preserve">. a </w:t>
            </w:r>
            <w:proofErr w:type="spellStart"/>
            <w:r w:rsidRPr="00BB5A34">
              <w:t>pr</w:t>
            </w:r>
            <w:proofErr w:type="spellEnd"/>
            <w:r w:rsidRPr="00BB5A34">
              <w:t>. pro nenáročné pohybové aktivity</w:t>
            </w:r>
          </w:p>
          <w:p w14:paraId="19730921" w14:textId="77777777" w:rsidR="00226AF4" w:rsidRPr="00BB5A34" w:rsidRDefault="00226AF4" w:rsidP="00FF422E">
            <w:pPr>
              <w:numPr>
                <w:ilvl w:val="0"/>
                <w:numId w:val="17"/>
              </w:numPr>
              <w:spacing w:after="0" w:line="240" w:lineRule="auto"/>
            </w:pPr>
            <w:r w:rsidRPr="00BB5A34">
              <w:t>Prostory pro hromadné setkávání žáků celé školy</w:t>
            </w:r>
          </w:p>
          <w:p w14:paraId="6D31E61E" w14:textId="77777777" w:rsidR="00226AF4" w:rsidRPr="00BB5A34" w:rsidRDefault="00226AF4" w:rsidP="00FF422E">
            <w:pPr>
              <w:numPr>
                <w:ilvl w:val="0"/>
                <w:numId w:val="17"/>
              </w:numPr>
              <w:spacing w:after="0" w:line="240" w:lineRule="auto"/>
            </w:pPr>
            <w:r w:rsidRPr="00BB5A34">
              <w:t>Prostory pro zájmovou činnost</w:t>
            </w:r>
          </w:p>
          <w:p w14:paraId="2E55F068" w14:textId="77777777" w:rsidR="00226AF4" w:rsidRPr="00BB5A34" w:rsidRDefault="00226AF4" w:rsidP="00FF422E">
            <w:pPr>
              <w:numPr>
                <w:ilvl w:val="0"/>
                <w:numId w:val="17"/>
              </w:numPr>
              <w:spacing w:after="0" w:line="240" w:lineRule="auto"/>
            </w:pPr>
          </w:p>
          <w:p w14:paraId="31F481A6" w14:textId="77777777" w:rsidR="00226AF4" w:rsidRPr="00BB5A34" w:rsidRDefault="00226AF4" w:rsidP="000827A7"/>
          <w:p w14:paraId="0C1E9C2B" w14:textId="77777777" w:rsidR="00226AF4" w:rsidRPr="00BB5A34" w:rsidRDefault="00226AF4" w:rsidP="00FF422E">
            <w:pPr>
              <w:numPr>
                <w:ilvl w:val="0"/>
                <w:numId w:val="17"/>
              </w:numPr>
              <w:spacing w:after="0" w:line="240" w:lineRule="auto"/>
            </w:pPr>
            <w:r w:rsidRPr="00BB5A34">
              <w:t>Šatny a prostory pro převlékání na TV</w:t>
            </w:r>
          </w:p>
          <w:p w14:paraId="0D59CF74" w14:textId="77777777" w:rsidR="00226AF4" w:rsidRPr="00BB5A34" w:rsidRDefault="00226AF4" w:rsidP="000827A7"/>
          <w:p w14:paraId="49784099" w14:textId="77777777" w:rsidR="00226AF4" w:rsidRPr="00BB5A34" w:rsidRDefault="00226AF4" w:rsidP="000827A7"/>
          <w:p w14:paraId="255314E9" w14:textId="77777777" w:rsidR="00226AF4" w:rsidRPr="00BB5A34" w:rsidRDefault="00226AF4" w:rsidP="00FF422E">
            <w:pPr>
              <w:numPr>
                <w:ilvl w:val="0"/>
                <w:numId w:val="17"/>
              </w:numPr>
              <w:spacing w:after="0" w:line="240" w:lineRule="auto"/>
            </w:pPr>
            <w:r w:rsidRPr="00BB5A34">
              <w:t>Prostory pro osobní hygienu žáků a učitelů – WC s umývadly, třídy s umývadly, sprchový kout</w:t>
            </w:r>
          </w:p>
          <w:p w14:paraId="7F55F4A0" w14:textId="77777777" w:rsidR="00226AF4" w:rsidRPr="00BB5A34" w:rsidRDefault="00226AF4" w:rsidP="000827A7"/>
          <w:p w14:paraId="1F9690FE" w14:textId="77777777" w:rsidR="00226AF4" w:rsidRPr="00BB5A34" w:rsidRDefault="00226AF4" w:rsidP="000827A7"/>
          <w:p w14:paraId="6E452548" w14:textId="77777777" w:rsidR="00226AF4" w:rsidRPr="00BB5A34" w:rsidRDefault="00226AF4" w:rsidP="000827A7"/>
          <w:p w14:paraId="6DB42028" w14:textId="77777777" w:rsidR="00226AF4" w:rsidRPr="00BB5A34" w:rsidRDefault="00226AF4" w:rsidP="00FF422E">
            <w:pPr>
              <w:numPr>
                <w:ilvl w:val="0"/>
                <w:numId w:val="17"/>
              </w:numPr>
              <w:spacing w:after="0" w:line="240" w:lineRule="auto"/>
            </w:pPr>
            <w:r w:rsidRPr="00BB5A34">
              <w:t>Prostory pro společné stravování</w:t>
            </w:r>
          </w:p>
          <w:p w14:paraId="3242990A" w14:textId="77777777" w:rsidR="00226AF4" w:rsidRPr="00BB5A34" w:rsidRDefault="00226AF4" w:rsidP="000827A7"/>
          <w:p w14:paraId="3FF5EDDF" w14:textId="77777777" w:rsidR="00226AF4" w:rsidRPr="00BB5A34" w:rsidRDefault="00226AF4" w:rsidP="00FF422E">
            <w:pPr>
              <w:numPr>
                <w:ilvl w:val="0"/>
                <w:numId w:val="17"/>
              </w:numPr>
              <w:spacing w:after="0" w:line="240" w:lineRule="auto"/>
            </w:pPr>
            <w:r w:rsidRPr="00BB5A34">
              <w:t>Prostory určené k ošetření úrazu a krátkodobému pobytu zraněného</w:t>
            </w:r>
          </w:p>
          <w:p w14:paraId="58B36AAA" w14:textId="77777777" w:rsidR="00226AF4" w:rsidRPr="00BB5A34" w:rsidRDefault="00226AF4" w:rsidP="000827A7"/>
          <w:p w14:paraId="760FCFC0" w14:textId="77777777" w:rsidR="00226AF4" w:rsidRPr="00BB5A34" w:rsidRDefault="00226AF4" w:rsidP="00FF422E">
            <w:pPr>
              <w:numPr>
                <w:ilvl w:val="0"/>
                <w:numId w:val="17"/>
              </w:numPr>
              <w:spacing w:after="0" w:line="240" w:lineRule="auto"/>
            </w:pPr>
            <w:r w:rsidRPr="00BB5A34">
              <w:t>Prostory pro pedagogické i nepedagogické pracovníky školy vybavené účelným zařízením a komunikační technikou</w:t>
            </w:r>
          </w:p>
          <w:p w14:paraId="57A1EA57" w14:textId="77777777" w:rsidR="00226AF4" w:rsidRPr="00BB5A34" w:rsidRDefault="00226AF4" w:rsidP="000827A7"/>
          <w:p w14:paraId="79A7F387" w14:textId="77777777" w:rsidR="00226AF4" w:rsidRPr="00BB5A34" w:rsidRDefault="00226AF4" w:rsidP="000827A7"/>
          <w:p w14:paraId="3B367FC6" w14:textId="77777777" w:rsidR="00226AF4" w:rsidRPr="00BB5A34" w:rsidRDefault="00226AF4" w:rsidP="000827A7"/>
          <w:p w14:paraId="34D0A0FA" w14:textId="77777777" w:rsidR="00226AF4" w:rsidRPr="00BB5A34" w:rsidRDefault="00226AF4" w:rsidP="00FF422E">
            <w:pPr>
              <w:numPr>
                <w:ilvl w:val="0"/>
                <w:numId w:val="17"/>
              </w:numPr>
              <w:spacing w:after="0" w:line="240" w:lineRule="auto"/>
            </w:pPr>
            <w:r w:rsidRPr="00BB5A34">
              <w:t>Učebnice, didaktické pomůcky, ICT, další pomůcky a potřeby</w:t>
            </w:r>
          </w:p>
        </w:tc>
        <w:tc>
          <w:tcPr>
            <w:tcW w:w="2260" w:type="dxa"/>
            <w:gridSpan w:val="2"/>
            <w:shd w:val="clear" w:color="auto" w:fill="auto"/>
          </w:tcPr>
          <w:p w14:paraId="42BC6CB0" w14:textId="77777777" w:rsidR="00226AF4" w:rsidRPr="00BB5A34" w:rsidRDefault="00226AF4" w:rsidP="000827A7">
            <w:r w:rsidRPr="00BB5A34">
              <w:lastRenderedPageBreak/>
              <w:t>Máme</w:t>
            </w:r>
          </w:p>
          <w:p w14:paraId="51A27BEB" w14:textId="77777777" w:rsidR="00226AF4" w:rsidRPr="00BB5A34" w:rsidRDefault="00226AF4" w:rsidP="000827A7">
            <w:r w:rsidRPr="00BB5A34">
              <w:t>Máme - cvičebna, ICT, pozemek</w:t>
            </w:r>
          </w:p>
          <w:p w14:paraId="6178DA5C" w14:textId="77777777" w:rsidR="00226AF4" w:rsidRPr="00BB5A34" w:rsidRDefault="00226AF4" w:rsidP="000827A7">
            <w:r w:rsidRPr="00BB5A34">
              <w:t>Nemáme pořádné školní hřiště !</w:t>
            </w:r>
          </w:p>
          <w:p w14:paraId="745DDC27" w14:textId="77777777" w:rsidR="00226AF4" w:rsidRPr="00BB5A34" w:rsidRDefault="00226AF4" w:rsidP="000827A7">
            <w:r w:rsidRPr="00BB5A34">
              <w:t>Máme – sklady a kabinety</w:t>
            </w:r>
          </w:p>
          <w:p w14:paraId="4FD3B11D" w14:textId="77777777" w:rsidR="00226AF4" w:rsidRPr="00BB5A34" w:rsidRDefault="00226AF4" w:rsidP="000827A7">
            <w:r w:rsidRPr="00BB5A34">
              <w:t>Máme</w:t>
            </w:r>
          </w:p>
          <w:p w14:paraId="073E8393" w14:textId="77777777" w:rsidR="00226AF4" w:rsidRPr="00BB5A34" w:rsidRDefault="00226AF4" w:rsidP="000827A7"/>
          <w:p w14:paraId="044A504F" w14:textId="77777777" w:rsidR="00226AF4" w:rsidRPr="00BB5A34" w:rsidRDefault="00226AF4" w:rsidP="000827A7">
            <w:r w:rsidRPr="00BB5A34">
              <w:t>Máme - cvičebna, ŠJ</w:t>
            </w:r>
          </w:p>
          <w:p w14:paraId="31F79921" w14:textId="77777777" w:rsidR="00226AF4" w:rsidRPr="00BB5A34" w:rsidRDefault="00226AF4" w:rsidP="000827A7">
            <w:r w:rsidRPr="00BB5A34">
              <w:lastRenderedPageBreak/>
              <w:t>Máme - volné třídy, cvičebna, ŠD</w:t>
            </w:r>
          </w:p>
          <w:p w14:paraId="02BA43D6" w14:textId="77777777" w:rsidR="00226AF4" w:rsidRPr="00BB5A34" w:rsidRDefault="00226AF4" w:rsidP="000827A7">
            <w:r w:rsidRPr="00BB5A34">
              <w:t>Máme – volné třídy</w:t>
            </w:r>
          </w:p>
          <w:p w14:paraId="3EC908BD" w14:textId="77777777" w:rsidR="00226AF4" w:rsidRPr="00BB5A34" w:rsidRDefault="00226AF4" w:rsidP="000827A7"/>
          <w:p w14:paraId="416103A5" w14:textId="77777777" w:rsidR="00226AF4" w:rsidRPr="00BB5A34" w:rsidRDefault="00226AF4" w:rsidP="000827A7">
            <w:r w:rsidRPr="00BB5A34">
              <w:t>Máme</w:t>
            </w:r>
          </w:p>
          <w:p w14:paraId="41D59846" w14:textId="77777777" w:rsidR="00226AF4" w:rsidRPr="00BB5A34" w:rsidRDefault="00226AF4" w:rsidP="000827A7">
            <w:r w:rsidRPr="00BB5A34">
              <w:t>Umývadla jsou ale bez teplé vody!</w:t>
            </w:r>
          </w:p>
          <w:p w14:paraId="3A3F8C46" w14:textId="77777777" w:rsidR="00226AF4" w:rsidRPr="00BB5A34" w:rsidRDefault="00226AF4" w:rsidP="000827A7"/>
          <w:p w14:paraId="32F520EA" w14:textId="77777777" w:rsidR="00226AF4" w:rsidRPr="00BB5A34" w:rsidRDefault="00226AF4" w:rsidP="000827A7"/>
          <w:p w14:paraId="00FC6F6D" w14:textId="77777777" w:rsidR="00226AF4" w:rsidRPr="00BB5A34" w:rsidRDefault="00226AF4" w:rsidP="000827A7">
            <w:r w:rsidRPr="00BB5A34">
              <w:t>Máme - jídelna</w:t>
            </w:r>
          </w:p>
          <w:p w14:paraId="6F4B67D6" w14:textId="77777777" w:rsidR="00226AF4" w:rsidRPr="00BB5A34" w:rsidRDefault="00226AF4" w:rsidP="000827A7"/>
          <w:p w14:paraId="3ADB6246" w14:textId="77777777" w:rsidR="00226AF4" w:rsidRPr="00BB5A34" w:rsidRDefault="00226AF4" w:rsidP="000827A7">
            <w:r w:rsidRPr="00BB5A34">
              <w:t>Máme - sborovna</w:t>
            </w:r>
          </w:p>
          <w:p w14:paraId="0D55DB3E" w14:textId="77777777" w:rsidR="00226AF4" w:rsidRPr="00BB5A34" w:rsidRDefault="00226AF4" w:rsidP="000827A7"/>
          <w:p w14:paraId="31C89BC3" w14:textId="77777777" w:rsidR="00226AF4" w:rsidRPr="00BB5A34" w:rsidRDefault="00226AF4" w:rsidP="000827A7"/>
          <w:p w14:paraId="780C5131" w14:textId="77777777" w:rsidR="00226AF4" w:rsidRPr="00BB5A34" w:rsidRDefault="00226AF4" w:rsidP="000827A7">
            <w:r w:rsidRPr="00BB5A34">
              <w:t>Máme – sborovna, počítačová třída, místnost školnice</w:t>
            </w:r>
          </w:p>
          <w:p w14:paraId="0B93BE57" w14:textId="77777777" w:rsidR="00226AF4" w:rsidRPr="00BB5A34" w:rsidRDefault="00226AF4" w:rsidP="000827A7"/>
          <w:p w14:paraId="3DF9B4B2" w14:textId="77777777" w:rsidR="00226AF4" w:rsidRPr="00BB5A34" w:rsidRDefault="00226AF4" w:rsidP="000827A7"/>
          <w:p w14:paraId="2F95E722" w14:textId="77777777" w:rsidR="00226AF4" w:rsidRPr="00BB5A34" w:rsidRDefault="00226AF4" w:rsidP="000827A7">
            <w:r w:rsidRPr="00BB5A34">
              <w:lastRenderedPageBreak/>
              <w:t>Máme</w:t>
            </w:r>
          </w:p>
          <w:p w14:paraId="24D0CE5B" w14:textId="77777777" w:rsidR="00226AF4" w:rsidRPr="00BB5A34" w:rsidRDefault="00226AF4" w:rsidP="000827A7"/>
        </w:tc>
        <w:tc>
          <w:tcPr>
            <w:tcW w:w="2116" w:type="dxa"/>
            <w:gridSpan w:val="3"/>
            <w:shd w:val="clear" w:color="auto" w:fill="auto"/>
          </w:tcPr>
          <w:p w14:paraId="79894C13" w14:textId="77777777" w:rsidR="00226AF4" w:rsidRPr="00BB5A34" w:rsidRDefault="00226AF4" w:rsidP="000827A7">
            <w:r w:rsidRPr="00BB5A34">
              <w:lastRenderedPageBreak/>
              <w:t>Ve všech případech hodnocení prostorových a materiálních podmínek je to detailní znalost školy, pozorování a SWOT analýza</w:t>
            </w:r>
          </w:p>
        </w:tc>
        <w:tc>
          <w:tcPr>
            <w:tcW w:w="2140" w:type="dxa"/>
            <w:gridSpan w:val="2"/>
            <w:shd w:val="clear" w:color="auto" w:fill="auto"/>
          </w:tcPr>
          <w:p w14:paraId="23387EFF" w14:textId="77777777" w:rsidR="00226AF4" w:rsidRPr="00BB5A34" w:rsidRDefault="00226AF4" w:rsidP="000827A7">
            <w:r w:rsidRPr="00BB5A34">
              <w:t>Jednou ročně v přípravném týdnu</w:t>
            </w:r>
          </w:p>
        </w:tc>
        <w:tc>
          <w:tcPr>
            <w:tcW w:w="1774" w:type="dxa"/>
            <w:shd w:val="clear" w:color="auto" w:fill="auto"/>
          </w:tcPr>
          <w:p w14:paraId="496CCD7C" w14:textId="77777777" w:rsidR="00226AF4" w:rsidRPr="00BB5A34" w:rsidRDefault="00226AF4" w:rsidP="000827A7">
            <w:r w:rsidRPr="00BB5A34">
              <w:t>ŘŠ a všichni další pracovníci školy</w:t>
            </w:r>
          </w:p>
        </w:tc>
      </w:tr>
      <w:tr w:rsidR="00226AF4" w:rsidRPr="00BB5A34" w14:paraId="14553403" w14:textId="77777777" w:rsidTr="004446BB">
        <w:trPr>
          <w:trHeight w:val="1857"/>
        </w:trPr>
        <w:tc>
          <w:tcPr>
            <w:tcW w:w="14453" w:type="dxa"/>
            <w:gridSpan w:val="9"/>
            <w:shd w:val="clear" w:color="auto" w:fill="auto"/>
          </w:tcPr>
          <w:p w14:paraId="0CA561C9" w14:textId="77777777" w:rsidR="00226AF4" w:rsidRPr="00BB5A34" w:rsidRDefault="00226AF4" w:rsidP="000827A7">
            <w:pPr>
              <w:rPr>
                <w:b/>
              </w:rPr>
            </w:pPr>
            <w:r w:rsidRPr="00BB5A34">
              <w:rPr>
                <w:b/>
              </w:rPr>
              <w:lastRenderedPageBreak/>
              <w:t>Závěr: Prostorové a materiální podmínky jsou velmi dobré. V naší škole by mohlo být mnohem více žáků i více tříd. Je to však škola stará, a proto je nutné ji opravovat a její technické zařízení postupně rekonstruovat. V posledních třech letech jsme hodně peněz vynaložili na vybavení školní jídelny v budově MŠ i výdejny obědů v ZŠ. Byla zahájena rekonstrukce rozvodu vody. Po jejím dokončení bude v budově ZŠ nové vedení, nová WC a umývadla na WC i ve třídách s teplou vodou.</w:t>
            </w:r>
          </w:p>
          <w:p w14:paraId="3FA523BA" w14:textId="77777777" w:rsidR="00226AF4" w:rsidRPr="00BB5A34" w:rsidRDefault="00226AF4" w:rsidP="000827A7"/>
          <w:p w14:paraId="3D5869E4" w14:textId="77777777" w:rsidR="00226AF4" w:rsidRPr="00BB5A34" w:rsidRDefault="00226AF4" w:rsidP="000827A7"/>
          <w:p w14:paraId="03E32912" w14:textId="77777777" w:rsidR="00226AF4" w:rsidRPr="00BB5A34" w:rsidRDefault="00226AF4" w:rsidP="000827A7"/>
          <w:p w14:paraId="3CAB57D4" w14:textId="77777777" w:rsidR="00226AF4" w:rsidRPr="00BB5A34" w:rsidRDefault="00226AF4" w:rsidP="000827A7"/>
        </w:tc>
      </w:tr>
      <w:tr w:rsidR="00226AF4" w:rsidRPr="00BB5A34" w14:paraId="1066655B" w14:textId="77777777" w:rsidTr="004446BB">
        <w:trPr>
          <w:trHeight w:val="1857"/>
        </w:trPr>
        <w:tc>
          <w:tcPr>
            <w:tcW w:w="14453" w:type="dxa"/>
            <w:gridSpan w:val="9"/>
            <w:shd w:val="clear" w:color="auto" w:fill="auto"/>
          </w:tcPr>
          <w:p w14:paraId="23B92252" w14:textId="77777777" w:rsidR="00226AF4" w:rsidRPr="00BB5A34" w:rsidRDefault="00226AF4" w:rsidP="000827A7">
            <w:pPr>
              <w:rPr>
                <w:u w:val="single"/>
              </w:rPr>
            </w:pPr>
            <w:r w:rsidRPr="00BB5A34">
              <w:rPr>
                <w:b/>
                <w:u w:val="single"/>
              </w:rPr>
              <w:t>2. Podmínky pro hygienické a bezpečné vzdělávání a život školy</w:t>
            </w:r>
          </w:p>
        </w:tc>
      </w:tr>
      <w:tr w:rsidR="00226AF4" w:rsidRPr="00BB5A34" w14:paraId="2E6F1570" w14:textId="77777777" w:rsidTr="004446BB">
        <w:trPr>
          <w:trHeight w:val="1857"/>
        </w:trPr>
        <w:tc>
          <w:tcPr>
            <w:tcW w:w="6162" w:type="dxa"/>
            <w:shd w:val="clear" w:color="auto" w:fill="auto"/>
          </w:tcPr>
          <w:p w14:paraId="434B0510" w14:textId="77777777" w:rsidR="00226AF4" w:rsidRPr="00BB5A34" w:rsidRDefault="00226AF4" w:rsidP="00FF422E">
            <w:pPr>
              <w:numPr>
                <w:ilvl w:val="0"/>
                <w:numId w:val="17"/>
              </w:numPr>
              <w:spacing w:after="0" w:line="240" w:lineRule="auto"/>
            </w:pPr>
            <w:r w:rsidRPr="00BB5A34">
              <w:lastRenderedPageBreak/>
              <w:t>Vhodná struktura pracovního a odpočinkového režimu žáků a učitelů</w:t>
            </w:r>
          </w:p>
          <w:p w14:paraId="300E08B6" w14:textId="77777777" w:rsidR="00226AF4" w:rsidRPr="00BB5A34" w:rsidRDefault="00226AF4" w:rsidP="000827A7">
            <w:pPr>
              <w:ind w:left="360"/>
            </w:pPr>
          </w:p>
          <w:p w14:paraId="2570F60D" w14:textId="77777777" w:rsidR="00226AF4" w:rsidRPr="00BB5A34" w:rsidRDefault="00226AF4" w:rsidP="000827A7">
            <w:pPr>
              <w:ind w:left="360"/>
            </w:pPr>
          </w:p>
          <w:p w14:paraId="799C1295" w14:textId="77777777" w:rsidR="00226AF4" w:rsidRPr="00BB5A34" w:rsidRDefault="00226AF4" w:rsidP="000827A7">
            <w:pPr>
              <w:ind w:left="360"/>
            </w:pPr>
          </w:p>
          <w:p w14:paraId="7381D15E" w14:textId="77777777" w:rsidR="00226AF4" w:rsidRPr="00BB5A34" w:rsidRDefault="00226AF4" w:rsidP="000827A7">
            <w:pPr>
              <w:ind w:left="360"/>
            </w:pPr>
          </w:p>
          <w:p w14:paraId="5649EB13" w14:textId="77777777" w:rsidR="00226AF4" w:rsidRPr="00BB5A34" w:rsidRDefault="00226AF4" w:rsidP="000827A7">
            <w:pPr>
              <w:ind w:left="360"/>
            </w:pPr>
          </w:p>
          <w:p w14:paraId="6CCC0F57" w14:textId="77777777" w:rsidR="00226AF4" w:rsidRPr="00BB5A34" w:rsidRDefault="00226AF4" w:rsidP="000827A7">
            <w:pPr>
              <w:ind w:left="360"/>
            </w:pPr>
          </w:p>
          <w:p w14:paraId="6B757BD5" w14:textId="77777777" w:rsidR="00226AF4" w:rsidRPr="00BB5A34" w:rsidRDefault="00226AF4" w:rsidP="000827A7">
            <w:pPr>
              <w:ind w:left="360"/>
            </w:pPr>
          </w:p>
          <w:p w14:paraId="151C84B5" w14:textId="77777777" w:rsidR="00226AF4" w:rsidRPr="00BB5A34" w:rsidRDefault="00226AF4" w:rsidP="000827A7">
            <w:pPr>
              <w:ind w:left="360"/>
            </w:pPr>
          </w:p>
          <w:p w14:paraId="021BBDA5" w14:textId="77777777" w:rsidR="00226AF4" w:rsidRPr="00BB5A34" w:rsidRDefault="00226AF4" w:rsidP="000827A7">
            <w:pPr>
              <w:ind w:left="360"/>
            </w:pPr>
          </w:p>
          <w:p w14:paraId="7D4704A8" w14:textId="77777777" w:rsidR="00226AF4" w:rsidRPr="00BB5A34" w:rsidRDefault="00226AF4" w:rsidP="000827A7">
            <w:pPr>
              <w:ind w:left="360"/>
            </w:pPr>
          </w:p>
          <w:p w14:paraId="288A9732" w14:textId="77777777" w:rsidR="00226AF4" w:rsidRPr="00BB5A34" w:rsidRDefault="00226AF4" w:rsidP="000827A7">
            <w:pPr>
              <w:ind w:left="360"/>
            </w:pPr>
          </w:p>
          <w:p w14:paraId="67D734CD" w14:textId="77777777" w:rsidR="00226AF4" w:rsidRPr="00BB5A34" w:rsidRDefault="00226AF4" w:rsidP="00FF422E">
            <w:pPr>
              <w:numPr>
                <w:ilvl w:val="0"/>
                <w:numId w:val="17"/>
              </w:numPr>
              <w:spacing w:after="0" w:line="240" w:lineRule="auto"/>
            </w:pPr>
            <w:r w:rsidRPr="00BB5A34">
              <w:t>Vhodný režim vyučování</w:t>
            </w:r>
          </w:p>
          <w:p w14:paraId="46117BEE" w14:textId="77777777" w:rsidR="00226AF4" w:rsidRPr="00BB5A34" w:rsidRDefault="00226AF4" w:rsidP="000827A7"/>
          <w:p w14:paraId="27CC4309" w14:textId="77777777" w:rsidR="00226AF4" w:rsidRPr="00BB5A34" w:rsidRDefault="00226AF4" w:rsidP="000827A7"/>
          <w:p w14:paraId="6234877C" w14:textId="77777777" w:rsidR="00226AF4" w:rsidRPr="00BB5A34" w:rsidRDefault="00226AF4" w:rsidP="000827A7"/>
          <w:p w14:paraId="143E8A60" w14:textId="77777777" w:rsidR="00226AF4" w:rsidRPr="00BB5A34" w:rsidRDefault="00226AF4" w:rsidP="000827A7"/>
          <w:p w14:paraId="3E4F2EAF" w14:textId="77777777" w:rsidR="00226AF4" w:rsidRPr="00BB5A34" w:rsidRDefault="00226AF4" w:rsidP="000827A7"/>
          <w:p w14:paraId="7EBED70C" w14:textId="77777777" w:rsidR="00226AF4" w:rsidRPr="00BB5A34" w:rsidRDefault="00226AF4" w:rsidP="000827A7"/>
          <w:p w14:paraId="7A4CE1A4" w14:textId="77777777" w:rsidR="00226AF4" w:rsidRPr="00BB5A34" w:rsidRDefault="00226AF4" w:rsidP="000827A7"/>
          <w:p w14:paraId="72793B33" w14:textId="77777777" w:rsidR="00226AF4" w:rsidRPr="00BB5A34" w:rsidRDefault="00226AF4" w:rsidP="000827A7"/>
          <w:p w14:paraId="2FE0FFA6" w14:textId="77777777" w:rsidR="00226AF4" w:rsidRPr="00BB5A34" w:rsidRDefault="00226AF4" w:rsidP="000827A7"/>
          <w:p w14:paraId="65BC6156" w14:textId="77777777" w:rsidR="00226AF4" w:rsidRPr="00BB5A34" w:rsidRDefault="00226AF4" w:rsidP="000827A7"/>
          <w:p w14:paraId="06EF1EE0" w14:textId="77777777" w:rsidR="00226AF4" w:rsidRPr="00BB5A34" w:rsidRDefault="00226AF4" w:rsidP="000827A7"/>
          <w:p w14:paraId="1E8029CE" w14:textId="77777777" w:rsidR="00226AF4" w:rsidRPr="00BB5A34" w:rsidRDefault="00226AF4" w:rsidP="00FF422E">
            <w:pPr>
              <w:numPr>
                <w:ilvl w:val="0"/>
                <w:numId w:val="17"/>
              </w:numPr>
              <w:spacing w:after="0" w:line="240" w:lineRule="auto"/>
            </w:pPr>
            <w:r w:rsidRPr="00BB5A34">
              <w:t>Vhodný stravovací a pitný režim</w:t>
            </w:r>
          </w:p>
          <w:p w14:paraId="35D080AE" w14:textId="77777777" w:rsidR="00226AF4" w:rsidRPr="00BB5A34" w:rsidRDefault="00226AF4" w:rsidP="000827A7"/>
          <w:p w14:paraId="1AE55992" w14:textId="77777777" w:rsidR="00226AF4" w:rsidRPr="00BB5A34" w:rsidRDefault="00226AF4" w:rsidP="000827A7"/>
          <w:p w14:paraId="6BA9FF04" w14:textId="77777777" w:rsidR="00226AF4" w:rsidRPr="00BB5A34" w:rsidRDefault="00226AF4" w:rsidP="00FF422E">
            <w:pPr>
              <w:numPr>
                <w:ilvl w:val="0"/>
                <w:numId w:val="17"/>
              </w:numPr>
              <w:spacing w:after="0" w:line="240" w:lineRule="auto"/>
            </w:pPr>
            <w:r w:rsidRPr="00BB5A34">
              <w:t xml:space="preserve">Zdravé prostředí učeben a ostatních </w:t>
            </w:r>
          </w:p>
          <w:p w14:paraId="73A93981" w14:textId="77777777" w:rsidR="00226AF4" w:rsidRPr="00BB5A34" w:rsidRDefault="00226AF4" w:rsidP="000827A7">
            <w:pPr>
              <w:ind w:left="360"/>
            </w:pPr>
            <w:r w:rsidRPr="00BB5A34">
              <w:t xml:space="preserve">      prostorů školy ( světlo, teplo,  </w:t>
            </w:r>
          </w:p>
          <w:p w14:paraId="3E101036" w14:textId="77777777" w:rsidR="00226AF4" w:rsidRPr="00BB5A34" w:rsidRDefault="00226AF4" w:rsidP="000827A7">
            <w:pPr>
              <w:ind w:left="360"/>
            </w:pPr>
            <w:r w:rsidRPr="00BB5A34">
              <w:t xml:space="preserve">      bezhlučnost, čistota, větrání, nábytek, </w:t>
            </w:r>
          </w:p>
          <w:p w14:paraId="094AB552" w14:textId="77777777" w:rsidR="00226AF4" w:rsidRPr="00BB5A34" w:rsidRDefault="00226AF4" w:rsidP="000827A7">
            <w:pPr>
              <w:ind w:left="360"/>
            </w:pPr>
            <w:r w:rsidRPr="00BB5A34">
              <w:t xml:space="preserve">      </w:t>
            </w:r>
            <w:proofErr w:type="spellStart"/>
            <w:r w:rsidRPr="00BB5A34">
              <w:t>hyg</w:t>
            </w:r>
            <w:proofErr w:type="spellEnd"/>
            <w:r w:rsidRPr="00BB5A34">
              <w:t>. vybavení )</w:t>
            </w:r>
          </w:p>
          <w:p w14:paraId="121ACC21" w14:textId="77777777" w:rsidR="00226AF4" w:rsidRPr="00BB5A34" w:rsidRDefault="00226AF4" w:rsidP="00FF422E">
            <w:pPr>
              <w:numPr>
                <w:ilvl w:val="0"/>
                <w:numId w:val="17"/>
              </w:numPr>
              <w:spacing w:after="0" w:line="240" w:lineRule="auto"/>
            </w:pPr>
            <w:r w:rsidRPr="00BB5A34">
              <w:t xml:space="preserve">Dodržování zákazu kouření, pití </w:t>
            </w:r>
          </w:p>
          <w:p w14:paraId="2915D074" w14:textId="77777777" w:rsidR="00226AF4" w:rsidRPr="00BB5A34" w:rsidRDefault="00226AF4" w:rsidP="000827A7">
            <w:pPr>
              <w:ind w:left="360"/>
            </w:pPr>
            <w:r w:rsidRPr="00BB5A34">
              <w:t xml:space="preserve">      alkoholu a požívání jiných škodlivin</w:t>
            </w:r>
          </w:p>
          <w:p w14:paraId="44EAAA0A" w14:textId="77777777" w:rsidR="00226AF4" w:rsidRPr="00BB5A34" w:rsidRDefault="00226AF4" w:rsidP="000827A7">
            <w:pPr>
              <w:ind w:left="360"/>
            </w:pPr>
          </w:p>
          <w:p w14:paraId="798A0870" w14:textId="77777777" w:rsidR="00226AF4" w:rsidRPr="00BB5A34" w:rsidRDefault="00226AF4" w:rsidP="00FF422E">
            <w:pPr>
              <w:numPr>
                <w:ilvl w:val="0"/>
                <w:numId w:val="17"/>
              </w:numPr>
              <w:spacing w:after="0" w:line="240" w:lineRule="auto"/>
            </w:pPr>
            <w:r w:rsidRPr="00BB5A34">
              <w:t>Ochrana žáků před úrazy</w:t>
            </w:r>
          </w:p>
          <w:p w14:paraId="3F72A37A" w14:textId="77777777" w:rsidR="00226AF4" w:rsidRPr="00BB5A34" w:rsidRDefault="00226AF4" w:rsidP="000827A7"/>
          <w:p w14:paraId="2BF663A7" w14:textId="77777777" w:rsidR="00226AF4" w:rsidRPr="00BB5A34" w:rsidRDefault="00226AF4" w:rsidP="000827A7"/>
          <w:p w14:paraId="2659B976" w14:textId="77777777" w:rsidR="00226AF4" w:rsidRPr="00BB5A34" w:rsidRDefault="00226AF4" w:rsidP="000827A7"/>
          <w:p w14:paraId="5B2CBBC2" w14:textId="77777777" w:rsidR="00226AF4" w:rsidRPr="00BB5A34" w:rsidRDefault="00226AF4" w:rsidP="000827A7"/>
          <w:p w14:paraId="5E2BDDC9" w14:textId="77777777" w:rsidR="00226AF4" w:rsidRPr="00BB5A34" w:rsidRDefault="00226AF4" w:rsidP="000827A7"/>
          <w:p w14:paraId="53E85FD4" w14:textId="77777777" w:rsidR="00226AF4" w:rsidRPr="00BB5A34" w:rsidRDefault="00226AF4" w:rsidP="000827A7"/>
          <w:p w14:paraId="14B132DE" w14:textId="77777777" w:rsidR="00226AF4" w:rsidRPr="00BB5A34" w:rsidRDefault="00226AF4" w:rsidP="000827A7"/>
          <w:p w14:paraId="6CF922DF" w14:textId="77777777" w:rsidR="00226AF4" w:rsidRPr="00BB5A34" w:rsidRDefault="00226AF4" w:rsidP="000827A7"/>
          <w:p w14:paraId="2CBBB601" w14:textId="77777777" w:rsidR="00226AF4" w:rsidRPr="00BB5A34" w:rsidRDefault="00226AF4" w:rsidP="000827A7"/>
          <w:p w14:paraId="38421AE8" w14:textId="77777777" w:rsidR="00226AF4" w:rsidRPr="00BB5A34" w:rsidRDefault="00226AF4" w:rsidP="000827A7"/>
          <w:p w14:paraId="5B0F0840" w14:textId="77777777" w:rsidR="00226AF4" w:rsidRPr="00BB5A34" w:rsidRDefault="00226AF4" w:rsidP="000827A7"/>
          <w:p w14:paraId="6ABC7483" w14:textId="77777777" w:rsidR="00226AF4" w:rsidRPr="00BB5A34" w:rsidRDefault="00226AF4" w:rsidP="000827A7"/>
          <w:p w14:paraId="5ACEA9B1" w14:textId="77777777" w:rsidR="00226AF4" w:rsidRPr="00BB5A34" w:rsidRDefault="00226AF4" w:rsidP="00FF422E">
            <w:pPr>
              <w:numPr>
                <w:ilvl w:val="0"/>
                <w:numId w:val="17"/>
              </w:numPr>
              <w:spacing w:after="0" w:line="240" w:lineRule="auto"/>
            </w:pPr>
            <w:r w:rsidRPr="00BB5A34">
              <w:t>Výrazné označení všech nebezpečných</w:t>
            </w:r>
          </w:p>
          <w:p w14:paraId="4550DEEA" w14:textId="77777777" w:rsidR="00226AF4" w:rsidRPr="00BB5A34" w:rsidRDefault="00226AF4" w:rsidP="000827A7">
            <w:pPr>
              <w:ind w:left="720"/>
            </w:pPr>
            <w:r w:rsidRPr="00BB5A34">
              <w:t>předmětů, pravidelná kontrola zařízení z hlediska bezpečnosti</w:t>
            </w:r>
          </w:p>
          <w:p w14:paraId="4A849B43" w14:textId="77777777" w:rsidR="00226AF4" w:rsidRPr="00BB5A34" w:rsidRDefault="00226AF4" w:rsidP="000827A7">
            <w:pPr>
              <w:ind w:left="720"/>
            </w:pPr>
          </w:p>
          <w:p w14:paraId="5C453487" w14:textId="77777777" w:rsidR="00226AF4" w:rsidRPr="00BB5A34" w:rsidRDefault="00226AF4" w:rsidP="000827A7">
            <w:pPr>
              <w:ind w:left="720"/>
            </w:pPr>
          </w:p>
          <w:p w14:paraId="65FCFB0E" w14:textId="77777777" w:rsidR="00226AF4" w:rsidRPr="00BB5A34" w:rsidRDefault="00226AF4" w:rsidP="000827A7">
            <w:pPr>
              <w:ind w:left="720"/>
            </w:pPr>
          </w:p>
          <w:p w14:paraId="35382406" w14:textId="77777777" w:rsidR="00226AF4" w:rsidRPr="00BB5A34" w:rsidRDefault="00226AF4" w:rsidP="000827A7">
            <w:pPr>
              <w:ind w:left="720"/>
            </w:pPr>
          </w:p>
          <w:p w14:paraId="45CACF26" w14:textId="77777777" w:rsidR="00226AF4" w:rsidRPr="00BB5A34" w:rsidRDefault="00226AF4" w:rsidP="000827A7">
            <w:pPr>
              <w:ind w:left="720"/>
            </w:pPr>
          </w:p>
          <w:p w14:paraId="1079BDE6" w14:textId="77777777" w:rsidR="00226AF4" w:rsidRPr="00BB5A34" w:rsidRDefault="00226AF4" w:rsidP="000827A7">
            <w:pPr>
              <w:ind w:left="720"/>
            </w:pPr>
          </w:p>
          <w:p w14:paraId="2976D2E9" w14:textId="77777777" w:rsidR="00226AF4" w:rsidRPr="00BB5A34" w:rsidRDefault="00226AF4" w:rsidP="00FF422E">
            <w:pPr>
              <w:numPr>
                <w:ilvl w:val="0"/>
                <w:numId w:val="17"/>
              </w:numPr>
              <w:spacing w:after="0" w:line="240" w:lineRule="auto"/>
            </w:pPr>
            <w:r w:rsidRPr="00BB5A34">
              <w:t>Dostupnost prostředků první pomoci,</w:t>
            </w:r>
          </w:p>
          <w:p w14:paraId="4E85EA84" w14:textId="77777777" w:rsidR="00226AF4" w:rsidRPr="00BB5A34" w:rsidRDefault="00226AF4" w:rsidP="000827A7">
            <w:pPr>
              <w:ind w:left="360"/>
            </w:pPr>
            <w:r w:rsidRPr="00BB5A34">
              <w:t xml:space="preserve">      kontaktů na lékaře a další služby, </w:t>
            </w:r>
          </w:p>
          <w:p w14:paraId="0282BACD" w14:textId="77777777" w:rsidR="00226AF4" w:rsidRPr="00BB5A34" w:rsidRDefault="00226AF4" w:rsidP="000827A7">
            <w:pPr>
              <w:ind w:left="360"/>
            </w:pPr>
            <w:r w:rsidRPr="00BB5A34">
              <w:t xml:space="preserve">      praktická dovednost učitelů poskytovat</w:t>
            </w:r>
          </w:p>
          <w:p w14:paraId="6C44ECB6" w14:textId="77777777" w:rsidR="00226AF4" w:rsidRPr="00BB5A34" w:rsidRDefault="00226AF4" w:rsidP="000827A7">
            <w:pPr>
              <w:ind w:left="360"/>
            </w:pPr>
            <w:r w:rsidRPr="00BB5A34">
              <w:t xml:space="preserve">      první pomoc</w:t>
            </w:r>
          </w:p>
          <w:p w14:paraId="2B3A02B3" w14:textId="77777777" w:rsidR="00226AF4" w:rsidRPr="00BB5A34" w:rsidRDefault="00226AF4" w:rsidP="000827A7">
            <w:pPr>
              <w:ind w:left="360"/>
            </w:pPr>
          </w:p>
        </w:tc>
        <w:tc>
          <w:tcPr>
            <w:tcW w:w="2260" w:type="dxa"/>
            <w:gridSpan w:val="2"/>
            <w:shd w:val="clear" w:color="auto" w:fill="auto"/>
          </w:tcPr>
          <w:p w14:paraId="6B864BE4" w14:textId="77777777" w:rsidR="00226AF4" w:rsidRPr="00BB5A34" w:rsidRDefault="00226AF4" w:rsidP="000827A7">
            <w:r w:rsidRPr="00BB5A34">
              <w:lastRenderedPageBreak/>
              <w:t>Střídání duševní a fyzické činnosti</w:t>
            </w:r>
          </w:p>
          <w:p w14:paraId="1A1A52E1" w14:textId="77777777" w:rsidR="00226AF4" w:rsidRPr="00BB5A34" w:rsidRDefault="00226AF4" w:rsidP="000827A7">
            <w:r w:rsidRPr="00BB5A34">
              <w:t>Střídání naučných a výchovných předmětů</w:t>
            </w:r>
          </w:p>
          <w:p w14:paraId="7EEA4EB0" w14:textId="77777777" w:rsidR="00226AF4" w:rsidRPr="00BB5A34" w:rsidRDefault="00226AF4" w:rsidP="000827A7">
            <w:r w:rsidRPr="00BB5A34">
              <w:t>Psaní, VV a PČ nemohou být po TV</w:t>
            </w:r>
          </w:p>
          <w:p w14:paraId="7DD9A4AE" w14:textId="77777777" w:rsidR="00226AF4" w:rsidRPr="00BB5A34" w:rsidRDefault="00226AF4" w:rsidP="000827A7">
            <w:r w:rsidRPr="00BB5A34">
              <w:t>Ranní a odpolední činnost ŠD – pestrá nabídka činností</w:t>
            </w:r>
          </w:p>
          <w:p w14:paraId="218F9309" w14:textId="77777777" w:rsidR="00226AF4" w:rsidRPr="00BB5A34" w:rsidRDefault="00226AF4" w:rsidP="000827A7"/>
          <w:p w14:paraId="1C08826F" w14:textId="77777777" w:rsidR="00226AF4" w:rsidRPr="00BB5A34" w:rsidRDefault="00226AF4" w:rsidP="000827A7">
            <w:r w:rsidRPr="00BB5A34">
              <w:t>Střídání činností</w:t>
            </w:r>
          </w:p>
          <w:p w14:paraId="0D809EB7" w14:textId="77777777" w:rsidR="00226AF4" w:rsidRPr="00BB5A34" w:rsidRDefault="00226AF4" w:rsidP="000827A7">
            <w:r w:rsidRPr="00BB5A34">
              <w:t>Únava a s ní spojená pozornost žáků</w:t>
            </w:r>
          </w:p>
          <w:p w14:paraId="1A558369" w14:textId="77777777" w:rsidR="00226AF4" w:rsidRPr="00BB5A34" w:rsidRDefault="00226AF4" w:rsidP="000827A7"/>
          <w:p w14:paraId="5D9F1E12" w14:textId="77777777" w:rsidR="00226AF4" w:rsidRPr="00BB5A34" w:rsidRDefault="00226AF4" w:rsidP="000827A7"/>
          <w:p w14:paraId="3C518AF5" w14:textId="77777777" w:rsidR="00226AF4" w:rsidRPr="00BB5A34" w:rsidRDefault="00226AF4" w:rsidP="000827A7"/>
          <w:p w14:paraId="1F4C9A7E" w14:textId="77777777" w:rsidR="00226AF4" w:rsidRPr="00BB5A34" w:rsidRDefault="00226AF4" w:rsidP="000827A7"/>
          <w:p w14:paraId="58CFA42C" w14:textId="77777777" w:rsidR="00226AF4" w:rsidRPr="00BB5A34" w:rsidRDefault="00226AF4" w:rsidP="000827A7"/>
          <w:p w14:paraId="30DA0201" w14:textId="77777777" w:rsidR="00226AF4" w:rsidRPr="00BB5A34" w:rsidRDefault="00226AF4" w:rsidP="000827A7"/>
          <w:p w14:paraId="368BA7EC" w14:textId="77777777" w:rsidR="00226AF4" w:rsidRPr="00BB5A34" w:rsidRDefault="00226AF4" w:rsidP="000827A7"/>
          <w:p w14:paraId="26B5CE1F" w14:textId="77777777" w:rsidR="00226AF4" w:rsidRPr="00BB5A34" w:rsidRDefault="00226AF4" w:rsidP="000827A7"/>
          <w:p w14:paraId="27B13662" w14:textId="77777777" w:rsidR="00226AF4" w:rsidRPr="00BB5A34" w:rsidRDefault="00226AF4" w:rsidP="000827A7">
            <w:r w:rsidRPr="00BB5A34">
              <w:t>Žáci tu možnost mají</w:t>
            </w:r>
          </w:p>
          <w:p w14:paraId="54800D24" w14:textId="77777777" w:rsidR="00226AF4" w:rsidRPr="00BB5A34" w:rsidRDefault="00226AF4" w:rsidP="000827A7"/>
          <w:p w14:paraId="4F84F91E" w14:textId="77777777" w:rsidR="00226AF4" w:rsidRPr="00BB5A34" w:rsidRDefault="00226AF4" w:rsidP="000827A7">
            <w:r w:rsidRPr="00BB5A34">
              <w:t xml:space="preserve">Dostatek světla </w:t>
            </w:r>
          </w:p>
          <w:p w14:paraId="3B55C1F9" w14:textId="77777777" w:rsidR="00226AF4" w:rsidRPr="00BB5A34" w:rsidRDefault="00226AF4" w:rsidP="000827A7">
            <w:r w:rsidRPr="00BB5A34">
              <w:t xml:space="preserve">Teplota 20-21°C   </w:t>
            </w:r>
          </w:p>
          <w:p w14:paraId="63FF51A2" w14:textId="77777777" w:rsidR="00226AF4" w:rsidRPr="00BB5A34" w:rsidRDefault="00226AF4" w:rsidP="000827A7">
            <w:r w:rsidRPr="00BB5A34">
              <w:t>Velikost nábytku podle výšky žáků</w:t>
            </w:r>
          </w:p>
          <w:p w14:paraId="54EBAE6F" w14:textId="77777777" w:rsidR="00226AF4" w:rsidRPr="00BB5A34" w:rsidRDefault="00226AF4" w:rsidP="000827A7">
            <w:r w:rsidRPr="00BB5A34">
              <w:t>Neděje se tak</w:t>
            </w:r>
          </w:p>
          <w:p w14:paraId="708FB874" w14:textId="77777777" w:rsidR="00226AF4" w:rsidRPr="00BB5A34" w:rsidRDefault="00226AF4" w:rsidP="000827A7"/>
          <w:p w14:paraId="54A43C11" w14:textId="77777777" w:rsidR="00226AF4" w:rsidRPr="00BB5A34" w:rsidRDefault="00226AF4" w:rsidP="000827A7"/>
          <w:p w14:paraId="3BA130D1" w14:textId="77777777" w:rsidR="00226AF4" w:rsidRPr="00BB5A34" w:rsidRDefault="00226AF4" w:rsidP="000827A7">
            <w:r w:rsidRPr="00BB5A34">
              <w:t>Jsou vypracovaná RIZIKA</w:t>
            </w:r>
          </w:p>
          <w:p w14:paraId="31DA9732" w14:textId="77777777" w:rsidR="00226AF4" w:rsidRPr="00BB5A34" w:rsidRDefault="00226AF4" w:rsidP="000827A7">
            <w:r w:rsidRPr="00BB5A34">
              <w:t>Žáci jsou poučováni</w:t>
            </w:r>
          </w:p>
          <w:p w14:paraId="29E727C4" w14:textId="77777777" w:rsidR="00226AF4" w:rsidRPr="00BB5A34" w:rsidRDefault="00226AF4" w:rsidP="000827A7"/>
          <w:p w14:paraId="23ED5270" w14:textId="77777777" w:rsidR="00226AF4" w:rsidRPr="00BB5A34" w:rsidRDefault="00226AF4" w:rsidP="000827A7"/>
          <w:p w14:paraId="62804A0F" w14:textId="77777777" w:rsidR="00226AF4" w:rsidRPr="00BB5A34" w:rsidRDefault="00226AF4" w:rsidP="000827A7"/>
          <w:p w14:paraId="6EA60434" w14:textId="77777777" w:rsidR="00226AF4" w:rsidRPr="00BB5A34" w:rsidRDefault="00226AF4" w:rsidP="000827A7"/>
          <w:p w14:paraId="71FC282A" w14:textId="77777777" w:rsidR="00226AF4" w:rsidRPr="00BB5A34" w:rsidRDefault="00226AF4" w:rsidP="000827A7"/>
          <w:p w14:paraId="719DB509" w14:textId="77777777" w:rsidR="00226AF4" w:rsidRPr="00BB5A34" w:rsidRDefault="00226AF4" w:rsidP="000827A7"/>
          <w:p w14:paraId="4A371C1F" w14:textId="77777777" w:rsidR="00226AF4" w:rsidRPr="00BB5A34" w:rsidRDefault="00226AF4" w:rsidP="000827A7"/>
          <w:p w14:paraId="3F3EA2DC" w14:textId="77777777" w:rsidR="00226AF4" w:rsidRPr="00BB5A34" w:rsidRDefault="00226AF4" w:rsidP="000827A7"/>
          <w:p w14:paraId="60FAA457" w14:textId="77777777" w:rsidR="00226AF4" w:rsidRPr="00BB5A34" w:rsidRDefault="00226AF4" w:rsidP="000827A7"/>
          <w:p w14:paraId="0A7F9652" w14:textId="77777777" w:rsidR="00226AF4" w:rsidRPr="00BB5A34" w:rsidRDefault="00226AF4" w:rsidP="000827A7">
            <w:r w:rsidRPr="00BB5A34">
              <w:t>Existence označení a platných revizí</w:t>
            </w:r>
          </w:p>
          <w:p w14:paraId="5BB66CCD" w14:textId="77777777" w:rsidR="00226AF4" w:rsidRPr="00BB5A34" w:rsidRDefault="00226AF4" w:rsidP="000827A7"/>
          <w:p w14:paraId="0078EA57" w14:textId="77777777" w:rsidR="00226AF4" w:rsidRPr="00BB5A34" w:rsidRDefault="00226AF4" w:rsidP="000827A7"/>
          <w:p w14:paraId="39C2B45E" w14:textId="77777777" w:rsidR="00226AF4" w:rsidRPr="00BB5A34" w:rsidRDefault="00226AF4" w:rsidP="000827A7"/>
          <w:p w14:paraId="7D8E4CCB" w14:textId="77777777" w:rsidR="00226AF4" w:rsidRPr="00BB5A34" w:rsidRDefault="00226AF4" w:rsidP="000827A7"/>
          <w:p w14:paraId="5724FA76" w14:textId="77777777" w:rsidR="00226AF4" w:rsidRPr="00BB5A34" w:rsidRDefault="00226AF4" w:rsidP="000827A7"/>
          <w:p w14:paraId="40A95E4E" w14:textId="77777777" w:rsidR="00226AF4" w:rsidRPr="00BB5A34" w:rsidRDefault="00226AF4" w:rsidP="000827A7"/>
          <w:p w14:paraId="3C939D38" w14:textId="77777777" w:rsidR="00226AF4" w:rsidRPr="00BB5A34" w:rsidRDefault="00226AF4" w:rsidP="000827A7">
            <w:r w:rsidRPr="00BB5A34">
              <w:t>Existence lékárniček</w:t>
            </w:r>
          </w:p>
          <w:p w14:paraId="060340BE" w14:textId="77777777" w:rsidR="00226AF4" w:rsidRPr="00BB5A34" w:rsidRDefault="00226AF4" w:rsidP="000827A7">
            <w:r w:rsidRPr="00BB5A34">
              <w:t>Seznam potřebných telefonních čísel</w:t>
            </w:r>
          </w:p>
        </w:tc>
        <w:tc>
          <w:tcPr>
            <w:tcW w:w="2116" w:type="dxa"/>
            <w:gridSpan w:val="3"/>
            <w:shd w:val="clear" w:color="auto" w:fill="auto"/>
          </w:tcPr>
          <w:p w14:paraId="45D772DE" w14:textId="77777777" w:rsidR="00226AF4" w:rsidRPr="00BB5A34" w:rsidRDefault="00226AF4" w:rsidP="000827A7">
            <w:r w:rsidRPr="00BB5A34">
              <w:lastRenderedPageBreak/>
              <w:t>Sestavení rozvrhu – denní i týdenní pestrost</w:t>
            </w:r>
          </w:p>
          <w:p w14:paraId="755E912D" w14:textId="77777777" w:rsidR="00226AF4" w:rsidRPr="00BB5A34" w:rsidRDefault="00226AF4" w:rsidP="000827A7">
            <w:r w:rsidRPr="00BB5A34">
              <w:t>Činnost zájmových kroužků</w:t>
            </w:r>
          </w:p>
          <w:p w14:paraId="47F46614" w14:textId="77777777" w:rsidR="00226AF4" w:rsidRPr="00BB5A34" w:rsidRDefault="00226AF4" w:rsidP="000827A7"/>
          <w:p w14:paraId="05FCFB7D" w14:textId="77777777" w:rsidR="00226AF4" w:rsidRPr="00BB5A34" w:rsidRDefault="00226AF4" w:rsidP="000827A7"/>
          <w:p w14:paraId="5548A54E" w14:textId="77777777" w:rsidR="00226AF4" w:rsidRPr="00BB5A34" w:rsidRDefault="00226AF4" w:rsidP="000827A7">
            <w:r w:rsidRPr="00BB5A34">
              <w:t>Plán práce ŠD</w:t>
            </w:r>
          </w:p>
          <w:p w14:paraId="5EFA7255" w14:textId="77777777" w:rsidR="00226AF4" w:rsidRPr="00BB5A34" w:rsidRDefault="00226AF4" w:rsidP="000827A7"/>
          <w:p w14:paraId="49010E48" w14:textId="77777777" w:rsidR="00226AF4" w:rsidRPr="00BB5A34" w:rsidRDefault="00226AF4" w:rsidP="000827A7"/>
          <w:p w14:paraId="488DAD1B" w14:textId="77777777" w:rsidR="00226AF4" w:rsidRPr="00BB5A34" w:rsidRDefault="00226AF4" w:rsidP="000827A7"/>
          <w:p w14:paraId="7E36D38D" w14:textId="77777777" w:rsidR="00226AF4" w:rsidRPr="00BB5A34" w:rsidRDefault="00226AF4" w:rsidP="000827A7">
            <w:r w:rsidRPr="00BB5A34">
              <w:t>Motivace žáků</w:t>
            </w:r>
          </w:p>
          <w:p w14:paraId="185EB3E6" w14:textId="77777777" w:rsidR="00226AF4" w:rsidRPr="00BB5A34" w:rsidRDefault="00226AF4" w:rsidP="000827A7">
            <w:r w:rsidRPr="00BB5A34">
              <w:t>Střídání přímé a nepřímé práce v hodinách</w:t>
            </w:r>
          </w:p>
          <w:p w14:paraId="042832C9" w14:textId="77777777" w:rsidR="00226AF4" w:rsidRPr="00BB5A34" w:rsidRDefault="00226AF4" w:rsidP="000827A7">
            <w:r w:rsidRPr="00BB5A34">
              <w:t>Střídání metod a forem práce</w:t>
            </w:r>
          </w:p>
          <w:p w14:paraId="1530ED4A" w14:textId="77777777" w:rsidR="00226AF4" w:rsidRPr="00BB5A34" w:rsidRDefault="00226AF4" w:rsidP="000827A7">
            <w:r w:rsidRPr="00BB5A34">
              <w:t>Tělovýchovné a relaxační chvilky</w:t>
            </w:r>
          </w:p>
          <w:p w14:paraId="110BE011" w14:textId="77777777" w:rsidR="00226AF4" w:rsidRPr="00BB5A34" w:rsidRDefault="00226AF4" w:rsidP="000827A7">
            <w:r w:rsidRPr="00BB5A34">
              <w:lastRenderedPageBreak/>
              <w:t>Žaluzie proti přímému sluníčku</w:t>
            </w:r>
          </w:p>
          <w:p w14:paraId="0F9F97CA" w14:textId="77777777" w:rsidR="00226AF4" w:rsidRPr="00BB5A34" w:rsidRDefault="00226AF4" w:rsidP="000827A7">
            <w:r w:rsidRPr="00BB5A34">
              <w:t>Přestávky s pohybem větráním</w:t>
            </w:r>
          </w:p>
          <w:p w14:paraId="788EC8EA" w14:textId="77777777" w:rsidR="00226AF4" w:rsidRPr="00BB5A34" w:rsidRDefault="00226AF4" w:rsidP="000827A7">
            <w:r w:rsidRPr="00BB5A34">
              <w:t>Stanoveno školním řádem – co a kdy</w:t>
            </w:r>
          </w:p>
          <w:p w14:paraId="18BEC37A" w14:textId="77777777" w:rsidR="00226AF4" w:rsidRPr="00BB5A34" w:rsidRDefault="00226AF4" w:rsidP="000827A7">
            <w:r w:rsidRPr="00BB5A34">
              <w:t>Školní mléko</w:t>
            </w:r>
          </w:p>
          <w:p w14:paraId="695DEC92" w14:textId="77777777" w:rsidR="00226AF4" w:rsidRPr="00BB5A34" w:rsidRDefault="00226AF4" w:rsidP="000827A7">
            <w:r w:rsidRPr="00BB5A34">
              <w:t>SWOT</w:t>
            </w:r>
          </w:p>
          <w:p w14:paraId="5349814B" w14:textId="77777777" w:rsidR="00226AF4" w:rsidRPr="00BB5A34" w:rsidRDefault="00226AF4" w:rsidP="000827A7">
            <w:r w:rsidRPr="00BB5A34">
              <w:t>Pozorování</w:t>
            </w:r>
          </w:p>
          <w:p w14:paraId="45F1F56F" w14:textId="77777777" w:rsidR="00226AF4" w:rsidRPr="00BB5A34" w:rsidRDefault="00226AF4" w:rsidP="000827A7"/>
          <w:p w14:paraId="6E617F55" w14:textId="77777777" w:rsidR="00226AF4" w:rsidRPr="00BB5A34" w:rsidRDefault="00226AF4" w:rsidP="000827A7"/>
          <w:p w14:paraId="2D5EE22E" w14:textId="77777777" w:rsidR="00226AF4" w:rsidRPr="00BB5A34" w:rsidRDefault="00226AF4" w:rsidP="000827A7">
            <w:r w:rsidRPr="00BB5A34">
              <w:t>Pozorování</w:t>
            </w:r>
          </w:p>
          <w:p w14:paraId="2C17D3C2" w14:textId="77777777" w:rsidR="00226AF4" w:rsidRPr="00BB5A34" w:rsidRDefault="00226AF4" w:rsidP="000827A7"/>
          <w:p w14:paraId="2923732C" w14:textId="77777777" w:rsidR="00226AF4" w:rsidRPr="00BB5A34" w:rsidRDefault="00226AF4" w:rsidP="000827A7"/>
          <w:p w14:paraId="50063394" w14:textId="77777777" w:rsidR="00226AF4" w:rsidRPr="00BB5A34" w:rsidRDefault="00226AF4" w:rsidP="000827A7">
            <w:r w:rsidRPr="00BB5A34">
              <w:t>Pozorování</w:t>
            </w:r>
          </w:p>
          <w:p w14:paraId="18F59161" w14:textId="77777777" w:rsidR="00226AF4" w:rsidRPr="00BB5A34" w:rsidRDefault="00226AF4" w:rsidP="000827A7">
            <w:r w:rsidRPr="00BB5A34">
              <w:t xml:space="preserve">Dozory nad žáky při vyučování </w:t>
            </w:r>
          </w:p>
          <w:p w14:paraId="1FD6FD33" w14:textId="77777777" w:rsidR="00226AF4" w:rsidRPr="00BB5A34" w:rsidRDefault="00226AF4" w:rsidP="000827A7">
            <w:r w:rsidRPr="00BB5A34">
              <w:t>i o přestávkách</w:t>
            </w:r>
          </w:p>
          <w:p w14:paraId="15BC4188" w14:textId="77777777" w:rsidR="00226AF4" w:rsidRPr="00BB5A34" w:rsidRDefault="00226AF4" w:rsidP="000827A7"/>
          <w:p w14:paraId="722AB421" w14:textId="77777777" w:rsidR="00226AF4" w:rsidRPr="00BB5A34" w:rsidRDefault="00226AF4" w:rsidP="000827A7"/>
          <w:p w14:paraId="6B4D38E4" w14:textId="77777777" w:rsidR="00226AF4" w:rsidRPr="00BB5A34" w:rsidRDefault="00226AF4" w:rsidP="000827A7"/>
          <w:p w14:paraId="0C8C7A0B" w14:textId="77777777" w:rsidR="00226AF4" w:rsidRPr="00BB5A34" w:rsidRDefault="00226AF4" w:rsidP="000827A7"/>
          <w:p w14:paraId="0432AB2D" w14:textId="77777777" w:rsidR="00226AF4" w:rsidRPr="00BB5A34" w:rsidRDefault="00226AF4" w:rsidP="000827A7"/>
          <w:p w14:paraId="26DD9326" w14:textId="77777777" w:rsidR="00226AF4" w:rsidRPr="00BB5A34" w:rsidRDefault="00226AF4" w:rsidP="000827A7"/>
          <w:p w14:paraId="1D62DC51" w14:textId="77777777" w:rsidR="00226AF4" w:rsidRPr="00BB5A34" w:rsidRDefault="00226AF4" w:rsidP="000827A7"/>
          <w:p w14:paraId="74AADC26" w14:textId="77777777" w:rsidR="00226AF4" w:rsidRPr="00BB5A34" w:rsidRDefault="00226AF4" w:rsidP="000827A7"/>
          <w:p w14:paraId="59CC9E01" w14:textId="77777777" w:rsidR="00226AF4" w:rsidRPr="00BB5A34" w:rsidRDefault="00226AF4" w:rsidP="000827A7"/>
          <w:p w14:paraId="19D6847A" w14:textId="77777777" w:rsidR="00226AF4" w:rsidRPr="00BB5A34" w:rsidRDefault="00226AF4" w:rsidP="000827A7">
            <w:r w:rsidRPr="00BB5A34">
              <w:t>Pozorování</w:t>
            </w:r>
          </w:p>
          <w:p w14:paraId="55A4F650" w14:textId="77777777" w:rsidR="00226AF4" w:rsidRPr="00BB5A34" w:rsidRDefault="00226AF4" w:rsidP="000827A7">
            <w:r w:rsidRPr="00BB5A34">
              <w:t>Kontrola</w:t>
            </w:r>
          </w:p>
          <w:p w14:paraId="348A4B88" w14:textId="77777777" w:rsidR="00226AF4" w:rsidRPr="00BB5A34" w:rsidRDefault="00226AF4" w:rsidP="000827A7"/>
          <w:p w14:paraId="38806C89" w14:textId="77777777" w:rsidR="00226AF4" w:rsidRPr="00BB5A34" w:rsidRDefault="00226AF4" w:rsidP="000827A7"/>
          <w:p w14:paraId="31D08C3A" w14:textId="77777777" w:rsidR="00226AF4" w:rsidRPr="00BB5A34" w:rsidRDefault="00226AF4" w:rsidP="000827A7">
            <w:r w:rsidRPr="00BB5A34">
              <w:t>Větší lékárnička ve sborovně a přenosné na vycházky apod.</w:t>
            </w:r>
          </w:p>
          <w:p w14:paraId="28A05959" w14:textId="77777777" w:rsidR="00226AF4" w:rsidRPr="00BB5A34" w:rsidRDefault="00226AF4" w:rsidP="000827A7">
            <w:r w:rsidRPr="00BB5A34">
              <w:t>Plán s telefonními čísly a nejdůležitějšími zásadami první pomoci</w:t>
            </w:r>
          </w:p>
          <w:p w14:paraId="2A9081BA" w14:textId="77777777" w:rsidR="00226AF4" w:rsidRPr="00BB5A34" w:rsidRDefault="00226AF4" w:rsidP="000827A7">
            <w:r w:rsidRPr="00BB5A34">
              <w:lastRenderedPageBreak/>
              <w:t>Telefon v ředitelně</w:t>
            </w:r>
          </w:p>
        </w:tc>
        <w:tc>
          <w:tcPr>
            <w:tcW w:w="2140" w:type="dxa"/>
            <w:gridSpan w:val="2"/>
            <w:shd w:val="clear" w:color="auto" w:fill="auto"/>
          </w:tcPr>
          <w:p w14:paraId="04CD809C" w14:textId="77777777" w:rsidR="00226AF4" w:rsidRPr="00BB5A34" w:rsidRDefault="00226AF4" w:rsidP="000827A7">
            <w:r w:rsidRPr="00BB5A34">
              <w:lastRenderedPageBreak/>
              <w:t>Jednou v roce v přípravném týdnu</w:t>
            </w:r>
          </w:p>
          <w:p w14:paraId="5ACB9173" w14:textId="77777777" w:rsidR="00226AF4" w:rsidRPr="00BB5A34" w:rsidRDefault="00226AF4" w:rsidP="000827A7"/>
          <w:p w14:paraId="4E97CC22" w14:textId="77777777" w:rsidR="00226AF4" w:rsidRPr="00BB5A34" w:rsidRDefault="00226AF4" w:rsidP="000827A7"/>
          <w:p w14:paraId="307F08A6" w14:textId="77777777" w:rsidR="00226AF4" w:rsidRPr="00BB5A34" w:rsidRDefault="00226AF4" w:rsidP="000827A7"/>
          <w:p w14:paraId="147B890C" w14:textId="77777777" w:rsidR="00226AF4" w:rsidRPr="00BB5A34" w:rsidRDefault="00226AF4" w:rsidP="000827A7"/>
          <w:p w14:paraId="62454270" w14:textId="77777777" w:rsidR="00226AF4" w:rsidRPr="00BB5A34" w:rsidRDefault="00226AF4" w:rsidP="000827A7"/>
          <w:p w14:paraId="16129B8E" w14:textId="77777777" w:rsidR="00226AF4" w:rsidRPr="00BB5A34" w:rsidRDefault="00226AF4" w:rsidP="000827A7"/>
          <w:p w14:paraId="62E65A65" w14:textId="77777777" w:rsidR="00226AF4" w:rsidRPr="00BB5A34" w:rsidRDefault="00226AF4" w:rsidP="000827A7"/>
          <w:p w14:paraId="3A26BD4B" w14:textId="77777777" w:rsidR="00226AF4" w:rsidRPr="00BB5A34" w:rsidRDefault="00226AF4" w:rsidP="000827A7"/>
          <w:p w14:paraId="7B38AF99" w14:textId="77777777" w:rsidR="00226AF4" w:rsidRPr="00BB5A34" w:rsidRDefault="00226AF4" w:rsidP="000827A7">
            <w:r w:rsidRPr="00BB5A34">
              <w:t>Na každé pedagogické radě</w:t>
            </w:r>
          </w:p>
          <w:p w14:paraId="48B57A1E" w14:textId="77777777" w:rsidR="00226AF4" w:rsidRPr="00BB5A34" w:rsidRDefault="00226AF4" w:rsidP="000827A7"/>
          <w:p w14:paraId="751A9C59" w14:textId="77777777" w:rsidR="00226AF4" w:rsidRPr="00BB5A34" w:rsidRDefault="00226AF4" w:rsidP="000827A7"/>
          <w:p w14:paraId="18ECFF2A" w14:textId="77777777" w:rsidR="00226AF4" w:rsidRPr="00BB5A34" w:rsidRDefault="00226AF4" w:rsidP="000827A7"/>
          <w:p w14:paraId="5705B969" w14:textId="77777777" w:rsidR="00226AF4" w:rsidRPr="00BB5A34" w:rsidRDefault="00226AF4" w:rsidP="000827A7"/>
          <w:p w14:paraId="11A6D21B" w14:textId="77777777" w:rsidR="00226AF4" w:rsidRPr="00BB5A34" w:rsidRDefault="00226AF4" w:rsidP="000827A7"/>
          <w:p w14:paraId="47D70AEF" w14:textId="77777777" w:rsidR="00226AF4" w:rsidRPr="00BB5A34" w:rsidRDefault="00226AF4" w:rsidP="000827A7"/>
          <w:p w14:paraId="1FCB4459" w14:textId="77777777" w:rsidR="00226AF4" w:rsidRPr="00BB5A34" w:rsidRDefault="00226AF4" w:rsidP="000827A7"/>
          <w:p w14:paraId="5409D5C9" w14:textId="77777777" w:rsidR="00226AF4" w:rsidRPr="00BB5A34" w:rsidRDefault="00226AF4" w:rsidP="000827A7"/>
          <w:p w14:paraId="185B567D" w14:textId="77777777" w:rsidR="00226AF4" w:rsidRPr="00BB5A34" w:rsidRDefault="00226AF4" w:rsidP="000827A7"/>
          <w:p w14:paraId="0311C46B" w14:textId="77777777" w:rsidR="00226AF4" w:rsidRPr="00BB5A34" w:rsidRDefault="00226AF4" w:rsidP="000827A7">
            <w:r w:rsidRPr="00BB5A34">
              <w:t>V přípravném týdnu</w:t>
            </w:r>
          </w:p>
          <w:p w14:paraId="5BA8E987" w14:textId="77777777" w:rsidR="00226AF4" w:rsidRPr="00BB5A34" w:rsidRDefault="00226AF4" w:rsidP="000827A7"/>
          <w:p w14:paraId="7A13C3C6" w14:textId="77777777" w:rsidR="00226AF4" w:rsidRPr="00BB5A34" w:rsidRDefault="00226AF4" w:rsidP="000827A7">
            <w:r w:rsidRPr="00BB5A34">
              <w:t>Neustále</w:t>
            </w:r>
          </w:p>
          <w:p w14:paraId="634A6AB4" w14:textId="77777777" w:rsidR="00226AF4" w:rsidRPr="00BB5A34" w:rsidRDefault="00226AF4" w:rsidP="000827A7"/>
          <w:p w14:paraId="38EC6B42" w14:textId="77777777" w:rsidR="00226AF4" w:rsidRPr="00BB5A34" w:rsidRDefault="00226AF4" w:rsidP="000827A7">
            <w:r w:rsidRPr="00BB5A34">
              <w:t xml:space="preserve">Na každé </w:t>
            </w:r>
            <w:proofErr w:type="spellStart"/>
            <w:r w:rsidRPr="00BB5A34">
              <w:t>ped</w:t>
            </w:r>
            <w:proofErr w:type="spellEnd"/>
            <w:r w:rsidRPr="00BB5A34">
              <w:t>. radě</w:t>
            </w:r>
          </w:p>
          <w:p w14:paraId="60DBA415" w14:textId="77777777" w:rsidR="00226AF4" w:rsidRPr="00BB5A34" w:rsidRDefault="00226AF4" w:rsidP="000827A7">
            <w:r w:rsidRPr="00BB5A34">
              <w:t>Stále</w:t>
            </w:r>
          </w:p>
          <w:p w14:paraId="6532A30D" w14:textId="77777777" w:rsidR="00226AF4" w:rsidRPr="00BB5A34" w:rsidRDefault="00226AF4" w:rsidP="000827A7"/>
          <w:p w14:paraId="62A6195D" w14:textId="77777777" w:rsidR="00226AF4" w:rsidRPr="00BB5A34" w:rsidRDefault="00226AF4" w:rsidP="000827A7"/>
          <w:p w14:paraId="1927F75A" w14:textId="77777777" w:rsidR="00226AF4" w:rsidRPr="00BB5A34" w:rsidRDefault="00226AF4" w:rsidP="000827A7">
            <w:r w:rsidRPr="00BB5A34">
              <w:t>Na začátku školního roku</w:t>
            </w:r>
          </w:p>
          <w:p w14:paraId="2D49071F" w14:textId="77777777" w:rsidR="00226AF4" w:rsidRPr="00BB5A34" w:rsidRDefault="00226AF4" w:rsidP="000827A7">
            <w:r w:rsidRPr="00BB5A34">
              <w:t xml:space="preserve">Před každou činností se zvýšeným rizikem úrazu </w:t>
            </w:r>
          </w:p>
          <w:p w14:paraId="65A2F86A" w14:textId="77777777" w:rsidR="00226AF4" w:rsidRPr="00BB5A34" w:rsidRDefault="00226AF4" w:rsidP="000827A7">
            <w:r w:rsidRPr="00BB5A34">
              <w:t>( vycházka, výlet, exkurze, práce s nářadím, TV apod. )</w:t>
            </w:r>
          </w:p>
          <w:p w14:paraId="3820F7A4" w14:textId="77777777" w:rsidR="00226AF4" w:rsidRPr="00BB5A34" w:rsidRDefault="00226AF4" w:rsidP="000827A7">
            <w:r w:rsidRPr="00BB5A34">
              <w:lastRenderedPageBreak/>
              <w:t>Před každými prázdninami</w:t>
            </w:r>
          </w:p>
          <w:p w14:paraId="63C90F17" w14:textId="77777777" w:rsidR="00226AF4" w:rsidRPr="00BB5A34" w:rsidRDefault="00226AF4" w:rsidP="000827A7">
            <w:r w:rsidRPr="00BB5A34">
              <w:t>Při prověrce BOZP</w:t>
            </w:r>
          </w:p>
          <w:p w14:paraId="3354CE42" w14:textId="77777777" w:rsidR="00226AF4" w:rsidRPr="00BB5A34" w:rsidRDefault="00226AF4" w:rsidP="000827A7">
            <w:r w:rsidRPr="00BB5A34">
              <w:t xml:space="preserve">Každodenní kontrola např. plynových, elektrických zařízení,  vody, odpadů, TV nářadí apod. </w:t>
            </w:r>
          </w:p>
          <w:p w14:paraId="577978D7" w14:textId="77777777" w:rsidR="00226AF4" w:rsidRPr="00BB5A34" w:rsidRDefault="00226AF4" w:rsidP="000827A7">
            <w:r w:rsidRPr="00BB5A34">
              <w:t>Poučení na začátku školního roku</w:t>
            </w:r>
          </w:p>
        </w:tc>
        <w:tc>
          <w:tcPr>
            <w:tcW w:w="1774" w:type="dxa"/>
            <w:shd w:val="clear" w:color="auto" w:fill="auto"/>
          </w:tcPr>
          <w:p w14:paraId="6A1DB927" w14:textId="77777777" w:rsidR="00226AF4" w:rsidRPr="00BB5A34" w:rsidRDefault="00226AF4" w:rsidP="000827A7">
            <w:r w:rsidRPr="00BB5A34">
              <w:lastRenderedPageBreak/>
              <w:t>ŘŠ, TU</w:t>
            </w:r>
          </w:p>
          <w:p w14:paraId="11550056" w14:textId="77777777" w:rsidR="00226AF4" w:rsidRPr="00BB5A34" w:rsidRDefault="00226AF4" w:rsidP="000827A7"/>
          <w:p w14:paraId="04FA9DB1" w14:textId="77777777" w:rsidR="00226AF4" w:rsidRPr="00BB5A34" w:rsidRDefault="00226AF4" w:rsidP="000827A7"/>
          <w:p w14:paraId="1D80367E" w14:textId="77777777" w:rsidR="00226AF4" w:rsidRPr="00BB5A34" w:rsidRDefault="00226AF4" w:rsidP="000827A7"/>
          <w:p w14:paraId="5AB7332C" w14:textId="77777777" w:rsidR="00226AF4" w:rsidRPr="00BB5A34" w:rsidRDefault="00226AF4" w:rsidP="000827A7"/>
          <w:p w14:paraId="4133100D" w14:textId="77777777" w:rsidR="00226AF4" w:rsidRPr="00BB5A34" w:rsidRDefault="00226AF4" w:rsidP="000827A7"/>
          <w:p w14:paraId="5EFBA03B" w14:textId="77777777" w:rsidR="00226AF4" w:rsidRPr="00BB5A34" w:rsidRDefault="00226AF4" w:rsidP="000827A7"/>
          <w:p w14:paraId="763EEBA5" w14:textId="77777777" w:rsidR="00226AF4" w:rsidRPr="00BB5A34" w:rsidRDefault="00226AF4" w:rsidP="000827A7">
            <w:r w:rsidRPr="00BB5A34">
              <w:t>Vychovatelka ŠD</w:t>
            </w:r>
          </w:p>
          <w:p w14:paraId="66E30E94" w14:textId="77777777" w:rsidR="00226AF4" w:rsidRPr="00BB5A34" w:rsidRDefault="00226AF4" w:rsidP="000827A7"/>
          <w:p w14:paraId="2FB32480" w14:textId="77777777" w:rsidR="00226AF4" w:rsidRPr="00BB5A34" w:rsidRDefault="00226AF4" w:rsidP="000827A7"/>
          <w:p w14:paraId="068C0916" w14:textId="77777777" w:rsidR="00226AF4" w:rsidRPr="00BB5A34" w:rsidRDefault="00226AF4" w:rsidP="000827A7">
            <w:r w:rsidRPr="00BB5A34">
              <w:t>Všichni vyučující</w:t>
            </w:r>
          </w:p>
          <w:p w14:paraId="45454884" w14:textId="77777777" w:rsidR="00226AF4" w:rsidRPr="00BB5A34" w:rsidRDefault="00226AF4" w:rsidP="000827A7"/>
          <w:p w14:paraId="0DFBBA49" w14:textId="77777777" w:rsidR="00226AF4" w:rsidRPr="00BB5A34" w:rsidRDefault="00226AF4" w:rsidP="000827A7"/>
          <w:p w14:paraId="0D263D31" w14:textId="77777777" w:rsidR="00226AF4" w:rsidRPr="00BB5A34" w:rsidRDefault="00226AF4" w:rsidP="000827A7"/>
          <w:p w14:paraId="0F063CE6" w14:textId="77777777" w:rsidR="00226AF4" w:rsidRPr="00BB5A34" w:rsidRDefault="00226AF4" w:rsidP="000827A7"/>
          <w:p w14:paraId="7D5AEA97" w14:textId="77777777" w:rsidR="00226AF4" w:rsidRPr="00BB5A34" w:rsidRDefault="00226AF4" w:rsidP="000827A7"/>
          <w:p w14:paraId="23E6950C" w14:textId="77777777" w:rsidR="00226AF4" w:rsidRPr="00BB5A34" w:rsidRDefault="00226AF4" w:rsidP="000827A7"/>
          <w:p w14:paraId="5FF0C04E" w14:textId="77777777" w:rsidR="00226AF4" w:rsidRPr="00BB5A34" w:rsidRDefault="00226AF4" w:rsidP="000827A7"/>
          <w:p w14:paraId="320E4D19" w14:textId="77777777" w:rsidR="00226AF4" w:rsidRPr="00BB5A34" w:rsidRDefault="00226AF4" w:rsidP="000827A7"/>
          <w:p w14:paraId="69B08CF9" w14:textId="77777777" w:rsidR="00226AF4" w:rsidRPr="00BB5A34" w:rsidRDefault="00226AF4" w:rsidP="000827A7"/>
          <w:p w14:paraId="351D24F1" w14:textId="77777777" w:rsidR="00226AF4" w:rsidRPr="00BB5A34" w:rsidRDefault="00226AF4" w:rsidP="000827A7"/>
          <w:p w14:paraId="3A1F0E63" w14:textId="77777777" w:rsidR="00226AF4" w:rsidRPr="00BB5A34" w:rsidRDefault="00226AF4" w:rsidP="000827A7">
            <w:r w:rsidRPr="00BB5A34">
              <w:t>Všichni pedagogičtí pracovníci</w:t>
            </w:r>
          </w:p>
          <w:p w14:paraId="5477C7D3" w14:textId="77777777" w:rsidR="00226AF4" w:rsidRPr="00BB5A34" w:rsidRDefault="00226AF4" w:rsidP="000827A7">
            <w:r w:rsidRPr="00BB5A34">
              <w:t>Školnice a vyučující</w:t>
            </w:r>
          </w:p>
          <w:p w14:paraId="1239DE05" w14:textId="77777777" w:rsidR="00226AF4" w:rsidRPr="00BB5A34" w:rsidRDefault="00226AF4" w:rsidP="000827A7"/>
          <w:p w14:paraId="51071CAA" w14:textId="77777777" w:rsidR="00226AF4" w:rsidRPr="00BB5A34" w:rsidRDefault="00226AF4" w:rsidP="000827A7"/>
          <w:p w14:paraId="18E37E1A" w14:textId="77777777" w:rsidR="00226AF4" w:rsidRPr="00BB5A34" w:rsidRDefault="00226AF4" w:rsidP="000827A7">
            <w:r w:rsidRPr="00BB5A34">
              <w:t>Všichni pracovníci školy</w:t>
            </w:r>
          </w:p>
          <w:p w14:paraId="6A6964D7" w14:textId="77777777" w:rsidR="00226AF4" w:rsidRPr="00BB5A34" w:rsidRDefault="00226AF4" w:rsidP="000827A7">
            <w:r w:rsidRPr="00BB5A34">
              <w:t>Všichni pedagogičtí pracovníci</w:t>
            </w:r>
          </w:p>
          <w:p w14:paraId="684E6B30" w14:textId="77777777" w:rsidR="00226AF4" w:rsidRPr="00BB5A34" w:rsidRDefault="00226AF4" w:rsidP="000827A7"/>
          <w:p w14:paraId="2372FD89" w14:textId="77777777" w:rsidR="00226AF4" w:rsidRPr="00BB5A34" w:rsidRDefault="00226AF4" w:rsidP="000827A7"/>
          <w:p w14:paraId="0D75363B" w14:textId="77777777" w:rsidR="00226AF4" w:rsidRPr="00BB5A34" w:rsidRDefault="00226AF4" w:rsidP="000827A7"/>
          <w:p w14:paraId="64AE3785" w14:textId="77777777" w:rsidR="00226AF4" w:rsidRPr="00BB5A34" w:rsidRDefault="00226AF4" w:rsidP="000827A7"/>
          <w:p w14:paraId="0A94CB1A" w14:textId="77777777" w:rsidR="00226AF4" w:rsidRPr="00BB5A34" w:rsidRDefault="00226AF4" w:rsidP="000827A7"/>
          <w:p w14:paraId="09405980" w14:textId="77777777" w:rsidR="00226AF4" w:rsidRPr="00BB5A34" w:rsidRDefault="00226AF4" w:rsidP="000827A7"/>
          <w:p w14:paraId="04B627B2" w14:textId="77777777" w:rsidR="00226AF4" w:rsidRPr="00BB5A34" w:rsidRDefault="00226AF4" w:rsidP="000827A7"/>
          <w:p w14:paraId="5B1D80E0" w14:textId="77777777" w:rsidR="00226AF4" w:rsidRPr="00BB5A34" w:rsidRDefault="00226AF4" w:rsidP="000827A7"/>
          <w:p w14:paraId="15E5E778" w14:textId="77777777" w:rsidR="00226AF4" w:rsidRPr="00BB5A34" w:rsidRDefault="00226AF4" w:rsidP="000827A7"/>
          <w:p w14:paraId="2FEDB51F" w14:textId="77777777" w:rsidR="00226AF4" w:rsidRPr="00BB5A34" w:rsidRDefault="00226AF4" w:rsidP="000827A7"/>
          <w:p w14:paraId="4D4A2786" w14:textId="77777777" w:rsidR="00226AF4" w:rsidRPr="00BB5A34" w:rsidRDefault="00226AF4" w:rsidP="000827A7">
            <w:r w:rsidRPr="00BB5A34">
              <w:t>Komise</w:t>
            </w:r>
          </w:p>
          <w:p w14:paraId="30DB218A" w14:textId="77777777" w:rsidR="00226AF4" w:rsidRPr="00BB5A34" w:rsidRDefault="00226AF4" w:rsidP="000827A7">
            <w:r w:rsidRPr="00BB5A34">
              <w:t>Školnice</w:t>
            </w:r>
          </w:p>
          <w:p w14:paraId="61A26726" w14:textId="77777777" w:rsidR="00226AF4" w:rsidRPr="00BB5A34" w:rsidRDefault="00226AF4" w:rsidP="000827A7">
            <w:r w:rsidRPr="00BB5A34">
              <w:t>a všichni další pracovníci školy</w:t>
            </w:r>
          </w:p>
          <w:p w14:paraId="2E5C099A" w14:textId="77777777" w:rsidR="00226AF4" w:rsidRPr="00BB5A34" w:rsidRDefault="00226AF4" w:rsidP="000827A7"/>
          <w:p w14:paraId="1BE928E5" w14:textId="77777777" w:rsidR="00226AF4" w:rsidRPr="00BB5A34" w:rsidRDefault="00226AF4" w:rsidP="000827A7"/>
          <w:p w14:paraId="5AD2ABC3" w14:textId="77777777" w:rsidR="00226AF4" w:rsidRPr="00BB5A34" w:rsidRDefault="00226AF4" w:rsidP="000827A7"/>
          <w:p w14:paraId="5F14381F" w14:textId="77777777" w:rsidR="00226AF4" w:rsidRPr="00BB5A34" w:rsidRDefault="00226AF4" w:rsidP="000827A7"/>
          <w:p w14:paraId="25B9E6C3" w14:textId="77777777" w:rsidR="00226AF4" w:rsidRPr="00BB5A34" w:rsidRDefault="00226AF4" w:rsidP="000827A7"/>
          <w:p w14:paraId="67D69716" w14:textId="77777777" w:rsidR="00226AF4" w:rsidRPr="00BB5A34" w:rsidRDefault="00226AF4" w:rsidP="000827A7">
            <w:r w:rsidRPr="00BB5A34">
              <w:t>Zdravotník a všichni pracovníci školy</w:t>
            </w:r>
          </w:p>
        </w:tc>
      </w:tr>
      <w:tr w:rsidR="00226AF4" w:rsidRPr="00BB5A34" w14:paraId="7C28350B" w14:textId="77777777" w:rsidTr="004446BB">
        <w:trPr>
          <w:trHeight w:val="1857"/>
        </w:trPr>
        <w:tc>
          <w:tcPr>
            <w:tcW w:w="14453" w:type="dxa"/>
            <w:gridSpan w:val="9"/>
            <w:shd w:val="clear" w:color="auto" w:fill="auto"/>
          </w:tcPr>
          <w:p w14:paraId="7696397C" w14:textId="77777777" w:rsidR="00226AF4" w:rsidRPr="00BB5A34" w:rsidRDefault="00226AF4" w:rsidP="000827A7">
            <w:pPr>
              <w:rPr>
                <w:b/>
              </w:rPr>
            </w:pPr>
            <w:r w:rsidRPr="00BB5A34">
              <w:rPr>
                <w:b/>
              </w:rPr>
              <w:lastRenderedPageBreak/>
              <w:t>Závěr: Podmínky pro hygienické a bezpečné vzdělávání a život školy jsou splněny a na jejich dodržování klademe důraz.</w:t>
            </w:r>
          </w:p>
        </w:tc>
      </w:tr>
      <w:tr w:rsidR="00226AF4" w:rsidRPr="00BB5A34" w14:paraId="4E310A24" w14:textId="77777777" w:rsidTr="004446BB">
        <w:trPr>
          <w:trHeight w:val="1857"/>
        </w:trPr>
        <w:tc>
          <w:tcPr>
            <w:tcW w:w="14453" w:type="dxa"/>
            <w:gridSpan w:val="9"/>
            <w:shd w:val="clear" w:color="auto" w:fill="auto"/>
          </w:tcPr>
          <w:p w14:paraId="2D87CF86" w14:textId="77777777" w:rsidR="00226AF4" w:rsidRPr="00BB5A34" w:rsidRDefault="00226AF4" w:rsidP="000827A7">
            <w:pPr>
              <w:rPr>
                <w:b/>
                <w:u w:val="single"/>
              </w:rPr>
            </w:pPr>
            <w:r w:rsidRPr="00BB5A34">
              <w:rPr>
                <w:b/>
                <w:u w:val="single"/>
              </w:rPr>
              <w:t>3. Psychosociální podmínky</w:t>
            </w:r>
          </w:p>
        </w:tc>
      </w:tr>
      <w:tr w:rsidR="00226AF4" w:rsidRPr="00BB5A34" w14:paraId="7AE3952D" w14:textId="77777777" w:rsidTr="004446BB">
        <w:trPr>
          <w:trHeight w:val="1857"/>
        </w:trPr>
        <w:tc>
          <w:tcPr>
            <w:tcW w:w="6162" w:type="dxa"/>
            <w:shd w:val="clear" w:color="auto" w:fill="auto"/>
          </w:tcPr>
          <w:p w14:paraId="4A5EE556" w14:textId="77777777" w:rsidR="00226AF4" w:rsidRPr="00BB5A34" w:rsidRDefault="00226AF4" w:rsidP="00FF422E">
            <w:pPr>
              <w:numPr>
                <w:ilvl w:val="0"/>
                <w:numId w:val="17"/>
              </w:numPr>
              <w:spacing w:after="0" w:line="240" w:lineRule="auto"/>
            </w:pPr>
            <w:r w:rsidRPr="00BB5A34">
              <w:t>Vytváření pohody prostředí, zdravého učení a otevřeného partnerství mezi žáky a učiteli, mezi učiteli a ŘŠ</w:t>
            </w:r>
          </w:p>
          <w:p w14:paraId="3591016A" w14:textId="77777777" w:rsidR="00226AF4" w:rsidRPr="00BB5A34" w:rsidRDefault="00226AF4" w:rsidP="00FF422E">
            <w:pPr>
              <w:numPr>
                <w:ilvl w:val="0"/>
                <w:numId w:val="17"/>
              </w:numPr>
              <w:spacing w:after="0" w:line="240" w:lineRule="auto"/>
            </w:pPr>
            <w:r w:rsidRPr="00BB5A34">
              <w:t>Vzdělávání propojené se skutečným životem-osvojování si toho, co má pro žáky praktický smysl, co vede k praktické zkušenosti</w:t>
            </w:r>
          </w:p>
          <w:p w14:paraId="16F00BF0" w14:textId="77777777" w:rsidR="00226AF4" w:rsidRPr="00BB5A34" w:rsidRDefault="00226AF4" w:rsidP="00FF422E">
            <w:pPr>
              <w:numPr>
                <w:ilvl w:val="0"/>
                <w:numId w:val="17"/>
              </w:numPr>
              <w:spacing w:after="0" w:line="240" w:lineRule="auto"/>
            </w:pPr>
            <w:r w:rsidRPr="00BB5A34">
              <w:t>Věková přiměřenost a motivující hodnocení – respekt k individualitě žáků, hodnocení v souladu s individuálními možnostmi a pokrokem, dostatek zpětné vazby, tolerantnost k chybám a omylům</w:t>
            </w:r>
          </w:p>
          <w:p w14:paraId="1206B428" w14:textId="77777777" w:rsidR="00226AF4" w:rsidRPr="00BB5A34" w:rsidRDefault="00226AF4" w:rsidP="00FF422E">
            <w:pPr>
              <w:numPr>
                <w:ilvl w:val="0"/>
                <w:numId w:val="17"/>
              </w:numPr>
              <w:spacing w:after="0" w:line="240" w:lineRule="auto"/>
            </w:pPr>
            <w:r w:rsidRPr="00BB5A34">
              <w:lastRenderedPageBreak/>
              <w:t xml:space="preserve">Naplnění potřeb žáků – všestranný prospěch žáka je hlavním momentem v přípravě a vzdělávání </w:t>
            </w:r>
          </w:p>
          <w:p w14:paraId="263A1E53" w14:textId="77777777" w:rsidR="00226AF4" w:rsidRPr="00BB5A34" w:rsidRDefault="00226AF4" w:rsidP="00FF422E">
            <w:pPr>
              <w:numPr>
                <w:ilvl w:val="0"/>
                <w:numId w:val="17"/>
              </w:numPr>
              <w:spacing w:after="0" w:line="240" w:lineRule="auto"/>
            </w:pPr>
            <w:r w:rsidRPr="00BB5A34">
              <w:t>Příznivé sociální klima – otevřenost a partnerství v komunikaci, úcta, tolerance, uznání, empatie, spolupráce a pomoc druhému, sounáležitost se třídou, školou</w:t>
            </w:r>
          </w:p>
          <w:p w14:paraId="1EAA2E0C" w14:textId="77777777" w:rsidR="00226AF4" w:rsidRPr="00BB5A34" w:rsidRDefault="00226AF4" w:rsidP="00FF422E">
            <w:pPr>
              <w:numPr>
                <w:ilvl w:val="0"/>
                <w:numId w:val="17"/>
              </w:numPr>
              <w:spacing w:after="0" w:line="240" w:lineRule="auto"/>
            </w:pPr>
            <w:r w:rsidRPr="00BB5A34">
              <w:t>Ochrana žáků před násilím, šikanou a dalšími patologickými jevy</w:t>
            </w:r>
          </w:p>
          <w:p w14:paraId="01B53850" w14:textId="77777777" w:rsidR="00226AF4" w:rsidRPr="00BB5A34" w:rsidRDefault="00226AF4" w:rsidP="00FF422E">
            <w:pPr>
              <w:numPr>
                <w:ilvl w:val="0"/>
                <w:numId w:val="17"/>
              </w:numPr>
              <w:spacing w:after="0" w:line="240" w:lineRule="auto"/>
            </w:pPr>
            <w:r w:rsidRPr="00BB5A34">
              <w:t>Spoluúčast žáků na vzdělávání a životě školy – budování komunity na principech svobody, odpovědnosti, stability společných pravidel, spravedlnosti, spolupráce</w:t>
            </w:r>
          </w:p>
          <w:p w14:paraId="203E0026" w14:textId="77777777" w:rsidR="00226AF4" w:rsidRPr="00BB5A34" w:rsidRDefault="00226AF4" w:rsidP="00FF422E">
            <w:pPr>
              <w:numPr>
                <w:ilvl w:val="0"/>
                <w:numId w:val="17"/>
              </w:numPr>
              <w:spacing w:after="0" w:line="240" w:lineRule="auto"/>
            </w:pPr>
            <w:r w:rsidRPr="00BB5A34">
              <w:t xml:space="preserve">Včasná informovanost o věcech uvnitř školy i mimo ni </w:t>
            </w:r>
          </w:p>
          <w:p w14:paraId="0598764C" w14:textId="77777777" w:rsidR="00226AF4" w:rsidRPr="00BB5A34" w:rsidRDefault="00226AF4" w:rsidP="00FF422E">
            <w:pPr>
              <w:numPr>
                <w:ilvl w:val="0"/>
                <w:numId w:val="17"/>
              </w:numPr>
              <w:spacing w:after="0" w:line="240" w:lineRule="auto"/>
            </w:pPr>
            <w:r w:rsidRPr="00BB5A34">
              <w:t xml:space="preserve">Respekt k potřebám jedince a jeho osobním problémům </w:t>
            </w:r>
          </w:p>
        </w:tc>
        <w:tc>
          <w:tcPr>
            <w:tcW w:w="2260" w:type="dxa"/>
            <w:gridSpan w:val="2"/>
            <w:shd w:val="clear" w:color="auto" w:fill="auto"/>
          </w:tcPr>
          <w:p w14:paraId="44FEE679" w14:textId="77777777" w:rsidR="00226AF4" w:rsidRPr="00BB5A34" w:rsidRDefault="00226AF4" w:rsidP="000827A7">
            <w:r w:rsidRPr="00BB5A34">
              <w:lastRenderedPageBreak/>
              <w:t>Jak se kdo cítí</w:t>
            </w:r>
          </w:p>
          <w:p w14:paraId="01DC97E3" w14:textId="77777777" w:rsidR="00226AF4" w:rsidRPr="00BB5A34" w:rsidRDefault="00226AF4" w:rsidP="000827A7"/>
          <w:p w14:paraId="06BB9079" w14:textId="77777777" w:rsidR="00226AF4" w:rsidRPr="00BB5A34" w:rsidRDefault="00226AF4" w:rsidP="000827A7"/>
          <w:p w14:paraId="64A21D7E" w14:textId="77777777" w:rsidR="00226AF4" w:rsidRPr="00BB5A34" w:rsidRDefault="00226AF4" w:rsidP="000827A7">
            <w:r w:rsidRPr="00BB5A34">
              <w:t xml:space="preserve">Setká se žák s touto záležitostí v životě, </w:t>
            </w:r>
            <w:r w:rsidRPr="00BB5A34">
              <w:lastRenderedPageBreak/>
              <w:t>navazuje na to další učivo</w:t>
            </w:r>
          </w:p>
          <w:p w14:paraId="3A5249B3" w14:textId="77777777" w:rsidR="00226AF4" w:rsidRPr="00BB5A34" w:rsidRDefault="00226AF4" w:rsidP="000827A7"/>
          <w:p w14:paraId="01E227E8" w14:textId="77777777" w:rsidR="00226AF4" w:rsidRPr="00BB5A34" w:rsidRDefault="00226AF4" w:rsidP="000827A7"/>
          <w:p w14:paraId="5C219485" w14:textId="77777777" w:rsidR="00226AF4" w:rsidRPr="00BB5A34" w:rsidRDefault="00226AF4" w:rsidP="000827A7"/>
          <w:p w14:paraId="0F4B96BA" w14:textId="77777777" w:rsidR="00226AF4" w:rsidRPr="00BB5A34" w:rsidRDefault="00226AF4" w:rsidP="000827A7"/>
          <w:p w14:paraId="61E210F8" w14:textId="77777777" w:rsidR="00226AF4" w:rsidRPr="00BB5A34" w:rsidRDefault="00226AF4" w:rsidP="000827A7">
            <w:r w:rsidRPr="00BB5A34">
              <w:t>Jsou žáci spokojeni, cítí se dobře</w:t>
            </w:r>
          </w:p>
          <w:p w14:paraId="38B1EB29" w14:textId="77777777" w:rsidR="00226AF4" w:rsidRPr="00BB5A34" w:rsidRDefault="00226AF4" w:rsidP="000827A7">
            <w:r w:rsidRPr="00BB5A34">
              <w:t>Pomáhají si, spolupracují, tolerují se, respektují mínění druhých</w:t>
            </w:r>
          </w:p>
          <w:p w14:paraId="1C976168" w14:textId="77777777" w:rsidR="00226AF4" w:rsidRPr="00BB5A34" w:rsidRDefault="00226AF4" w:rsidP="000827A7">
            <w:r w:rsidRPr="00BB5A34">
              <w:t>Případný výskyt těchto jevů</w:t>
            </w:r>
          </w:p>
          <w:p w14:paraId="7680A0A1" w14:textId="77777777" w:rsidR="00226AF4" w:rsidRPr="00BB5A34" w:rsidRDefault="00226AF4" w:rsidP="000827A7"/>
          <w:p w14:paraId="3F9F3620" w14:textId="77777777" w:rsidR="00226AF4" w:rsidRPr="00BB5A34" w:rsidRDefault="00226AF4" w:rsidP="000827A7"/>
          <w:p w14:paraId="59EC4A5B" w14:textId="77777777" w:rsidR="00226AF4" w:rsidRPr="00BB5A34" w:rsidRDefault="00226AF4" w:rsidP="000827A7"/>
          <w:p w14:paraId="58ED7201" w14:textId="77777777" w:rsidR="00226AF4" w:rsidRPr="00BB5A34" w:rsidRDefault="00226AF4" w:rsidP="000827A7"/>
          <w:p w14:paraId="283B6E40" w14:textId="77777777" w:rsidR="00226AF4" w:rsidRPr="00BB5A34" w:rsidRDefault="00226AF4" w:rsidP="000827A7"/>
          <w:p w14:paraId="0B015795" w14:textId="77777777" w:rsidR="00226AF4" w:rsidRPr="00BB5A34" w:rsidRDefault="00226AF4" w:rsidP="000827A7"/>
        </w:tc>
        <w:tc>
          <w:tcPr>
            <w:tcW w:w="2116" w:type="dxa"/>
            <w:gridSpan w:val="3"/>
            <w:shd w:val="clear" w:color="auto" w:fill="auto"/>
          </w:tcPr>
          <w:p w14:paraId="4D89A9CC" w14:textId="77777777" w:rsidR="00226AF4" w:rsidRPr="00BB5A34" w:rsidRDefault="00226AF4" w:rsidP="000827A7">
            <w:r w:rsidRPr="00BB5A34">
              <w:lastRenderedPageBreak/>
              <w:t>Plán činnosti školy</w:t>
            </w:r>
          </w:p>
          <w:p w14:paraId="3543D991" w14:textId="77777777" w:rsidR="00226AF4" w:rsidRPr="00BB5A34" w:rsidRDefault="00226AF4" w:rsidP="000827A7">
            <w:r w:rsidRPr="00BB5A34">
              <w:t>Plány třídních učitelů</w:t>
            </w:r>
          </w:p>
          <w:p w14:paraId="06FE5D15" w14:textId="77777777" w:rsidR="00226AF4" w:rsidRPr="00BB5A34" w:rsidRDefault="00226AF4" w:rsidP="000827A7">
            <w:r w:rsidRPr="00BB5A34">
              <w:t>Tematické plány učiva</w:t>
            </w:r>
          </w:p>
          <w:p w14:paraId="67459417" w14:textId="77777777" w:rsidR="00226AF4" w:rsidRPr="00BB5A34" w:rsidRDefault="00226AF4" w:rsidP="000827A7"/>
          <w:p w14:paraId="734F2FA9" w14:textId="77777777" w:rsidR="00226AF4" w:rsidRPr="00BB5A34" w:rsidRDefault="00226AF4" w:rsidP="000827A7"/>
          <w:p w14:paraId="3FE46985" w14:textId="77777777" w:rsidR="00226AF4" w:rsidRPr="00BB5A34" w:rsidRDefault="00226AF4" w:rsidP="000827A7">
            <w:r w:rsidRPr="00BB5A34">
              <w:t>Citlivý přístup vyučujících</w:t>
            </w:r>
          </w:p>
          <w:p w14:paraId="38B0E85C" w14:textId="77777777" w:rsidR="00226AF4" w:rsidRPr="00BB5A34" w:rsidRDefault="00226AF4" w:rsidP="000827A7">
            <w:r w:rsidRPr="00BB5A34">
              <w:t>Promyšlená příprava vyučovacích hodin</w:t>
            </w:r>
          </w:p>
          <w:p w14:paraId="75CEF17A" w14:textId="77777777" w:rsidR="00226AF4" w:rsidRPr="00BB5A34" w:rsidRDefault="00226AF4" w:rsidP="000827A7"/>
          <w:p w14:paraId="1F12D048" w14:textId="77777777" w:rsidR="00226AF4" w:rsidRPr="00BB5A34" w:rsidRDefault="00226AF4" w:rsidP="000827A7"/>
          <w:p w14:paraId="2FCD107B" w14:textId="77777777" w:rsidR="00226AF4" w:rsidRPr="00BB5A34" w:rsidRDefault="00226AF4" w:rsidP="000827A7">
            <w:r w:rsidRPr="00BB5A34">
              <w:t>Dotazy, pozorování</w:t>
            </w:r>
          </w:p>
          <w:p w14:paraId="68FE0C9B" w14:textId="77777777" w:rsidR="00226AF4" w:rsidRPr="00BB5A34" w:rsidRDefault="00226AF4" w:rsidP="000827A7"/>
          <w:p w14:paraId="753692E9" w14:textId="77777777" w:rsidR="00226AF4" w:rsidRPr="00BB5A34" w:rsidRDefault="00226AF4" w:rsidP="000827A7">
            <w:r w:rsidRPr="00BB5A34">
              <w:t xml:space="preserve">Pozorování při činnostech, při nichž se toto všechno uplatňuje </w:t>
            </w:r>
          </w:p>
          <w:p w14:paraId="49AEF778" w14:textId="77777777" w:rsidR="00226AF4" w:rsidRPr="00BB5A34" w:rsidRDefault="00226AF4" w:rsidP="000827A7"/>
          <w:p w14:paraId="58589620" w14:textId="77777777" w:rsidR="00226AF4" w:rsidRPr="00BB5A34" w:rsidRDefault="00226AF4" w:rsidP="000827A7">
            <w:r w:rsidRPr="00BB5A34">
              <w:t>Pozorování, dotazy</w:t>
            </w:r>
          </w:p>
        </w:tc>
        <w:tc>
          <w:tcPr>
            <w:tcW w:w="2140" w:type="dxa"/>
            <w:gridSpan w:val="2"/>
            <w:shd w:val="clear" w:color="auto" w:fill="auto"/>
          </w:tcPr>
          <w:p w14:paraId="59843A2B" w14:textId="77777777" w:rsidR="00226AF4" w:rsidRPr="00BB5A34" w:rsidRDefault="00226AF4" w:rsidP="000827A7">
            <w:r w:rsidRPr="00BB5A34">
              <w:lastRenderedPageBreak/>
              <w:t xml:space="preserve">Vytváření příznivých psychosociálních podmínek je každodenní záležitost </w:t>
            </w:r>
          </w:p>
        </w:tc>
        <w:tc>
          <w:tcPr>
            <w:tcW w:w="1774" w:type="dxa"/>
            <w:shd w:val="clear" w:color="auto" w:fill="auto"/>
          </w:tcPr>
          <w:p w14:paraId="40B856B8" w14:textId="77777777" w:rsidR="00226AF4" w:rsidRPr="00BB5A34" w:rsidRDefault="00226AF4" w:rsidP="000827A7">
            <w:r w:rsidRPr="00BB5A34">
              <w:t>ŘŠ a všichni vyučující</w:t>
            </w:r>
          </w:p>
        </w:tc>
      </w:tr>
      <w:tr w:rsidR="00226AF4" w:rsidRPr="00BB5A34" w14:paraId="52054E60" w14:textId="77777777" w:rsidTr="004446BB">
        <w:trPr>
          <w:trHeight w:val="3741"/>
        </w:trPr>
        <w:tc>
          <w:tcPr>
            <w:tcW w:w="14453" w:type="dxa"/>
            <w:gridSpan w:val="9"/>
            <w:shd w:val="clear" w:color="auto" w:fill="auto"/>
          </w:tcPr>
          <w:p w14:paraId="07DED25E" w14:textId="77777777" w:rsidR="00226AF4" w:rsidRPr="00BB5A34" w:rsidRDefault="00226AF4" w:rsidP="000827A7">
            <w:pPr>
              <w:rPr>
                <w:b/>
              </w:rPr>
            </w:pPr>
            <w:r w:rsidRPr="00BB5A34">
              <w:rPr>
                <w:b/>
              </w:rPr>
              <w:lastRenderedPageBreak/>
              <w:t>Závěr: Jsme přesvědčeni, že velkou předností málotřídních škol je snadnější vytváření vhodných psychosociálních podmínek, které se podobají podmínkám života v prostředí velké rodiny.</w:t>
            </w:r>
          </w:p>
          <w:p w14:paraId="0A390CBC" w14:textId="77777777" w:rsidR="00226AF4" w:rsidRPr="00BB5A34" w:rsidRDefault="00226AF4" w:rsidP="000827A7">
            <w:pPr>
              <w:rPr>
                <w:b/>
              </w:rPr>
            </w:pPr>
          </w:p>
          <w:p w14:paraId="49AA3EB2" w14:textId="77777777" w:rsidR="00226AF4" w:rsidRPr="00BB5A34" w:rsidRDefault="00226AF4" w:rsidP="000827A7">
            <w:pPr>
              <w:rPr>
                <w:b/>
              </w:rPr>
            </w:pPr>
          </w:p>
          <w:p w14:paraId="2334078F" w14:textId="77777777" w:rsidR="00226AF4" w:rsidRPr="00BB5A34" w:rsidRDefault="00226AF4" w:rsidP="000827A7">
            <w:pPr>
              <w:rPr>
                <w:b/>
              </w:rPr>
            </w:pPr>
          </w:p>
          <w:p w14:paraId="1E12CB13" w14:textId="77777777" w:rsidR="00226AF4" w:rsidRPr="00BB5A34" w:rsidRDefault="00226AF4" w:rsidP="000827A7"/>
        </w:tc>
      </w:tr>
      <w:tr w:rsidR="00226AF4" w:rsidRPr="00BB5A34" w14:paraId="0202E4AA" w14:textId="77777777" w:rsidTr="004446BB">
        <w:trPr>
          <w:trHeight w:val="2606"/>
        </w:trPr>
        <w:tc>
          <w:tcPr>
            <w:tcW w:w="14453" w:type="dxa"/>
            <w:gridSpan w:val="9"/>
            <w:shd w:val="clear" w:color="auto" w:fill="auto"/>
          </w:tcPr>
          <w:p w14:paraId="309C94BD" w14:textId="77777777" w:rsidR="00226AF4" w:rsidRPr="00BB5A34" w:rsidRDefault="00226AF4" w:rsidP="000827A7">
            <w:pPr>
              <w:rPr>
                <w:b/>
                <w:u w:val="single"/>
              </w:rPr>
            </w:pPr>
            <w:r w:rsidRPr="00BB5A34">
              <w:rPr>
                <w:b/>
                <w:u w:val="single"/>
              </w:rPr>
              <w:t>4. Personální podmínky</w:t>
            </w:r>
          </w:p>
        </w:tc>
      </w:tr>
      <w:tr w:rsidR="00226AF4" w:rsidRPr="00BB5A34" w14:paraId="36515518" w14:textId="77777777" w:rsidTr="004446BB">
        <w:trPr>
          <w:trHeight w:val="2606"/>
        </w:trPr>
        <w:tc>
          <w:tcPr>
            <w:tcW w:w="6184" w:type="dxa"/>
            <w:gridSpan w:val="2"/>
            <w:shd w:val="clear" w:color="auto" w:fill="auto"/>
          </w:tcPr>
          <w:p w14:paraId="440B049B" w14:textId="77777777" w:rsidR="00226AF4" w:rsidRPr="00BB5A34" w:rsidRDefault="00226AF4" w:rsidP="00FF422E">
            <w:pPr>
              <w:numPr>
                <w:ilvl w:val="0"/>
                <w:numId w:val="17"/>
              </w:numPr>
              <w:spacing w:after="0" w:line="240" w:lineRule="auto"/>
            </w:pPr>
            <w:r w:rsidRPr="00BB5A34">
              <w:t xml:space="preserve">Pedagogičtí pracovníci s předepsanou </w:t>
            </w:r>
          </w:p>
          <w:p w14:paraId="75BC86A6" w14:textId="77777777" w:rsidR="00226AF4" w:rsidRPr="00BB5A34" w:rsidRDefault="00226AF4" w:rsidP="000827A7">
            <w:pPr>
              <w:ind w:left="360"/>
            </w:pPr>
            <w:r w:rsidRPr="00BB5A34">
              <w:t xml:space="preserve">      odbornou a pedagogickou způsobilostí, </w:t>
            </w:r>
          </w:p>
          <w:p w14:paraId="5C868511" w14:textId="77777777" w:rsidR="00226AF4" w:rsidRPr="00BB5A34" w:rsidRDefault="00226AF4" w:rsidP="000827A7">
            <w:pPr>
              <w:ind w:left="360"/>
            </w:pPr>
            <w:r w:rsidRPr="00BB5A34">
              <w:t xml:space="preserve">      schopní podílet se i na dalších činnostech ve </w:t>
            </w:r>
          </w:p>
          <w:p w14:paraId="2FABB345" w14:textId="77777777" w:rsidR="00226AF4" w:rsidRPr="00BB5A34" w:rsidRDefault="00226AF4" w:rsidP="000827A7">
            <w:pPr>
              <w:ind w:left="360"/>
            </w:pPr>
            <w:r w:rsidRPr="00BB5A34">
              <w:t xml:space="preserve">      škole</w:t>
            </w:r>
          </w:p>
          <w:p w14:paraId="69092C97" w14:textId="77777777" w:rsidR="00226AF4" w:rsidRPr="00BB5A34" w:rsidRDefault="00226AF4" w:rsidP="00FF422E">
            <w:pPr>
              <w:numPr>
                <w:ilvl w:val="0"/>
                <w:numId w:val="17"/>
              </w:numPr>
              <w:spacing w:after="0" w:line="240" w:lineRule="auto"/>
            </w:pPr>
            <w:r w:rsidRPr="00BB5A34">
              <w:t>Pedagogičtí pracovníci s potřebnými</w:t>
            </w:r>
          </w:p>
          <w:p w14:paraId="2000847C" w14:textId="77777777" w:rsidR="00226AF4" w:rsidRPr="00BB5A34" w:rsidRDefault="00226AF4" w:rsidP="000827A7">
            <w:pPr>
              <w:ind w:left="360"/>
            </w:pPr>
            <w:r w:rsidRPr="00BB5A34">
              <w:t xml:space="preserve">      profesními dovednostmi – komunikativní ve</w:t>
            </w:r>
          </w:p>
          <w:p w14:paraId="4EE7448A" w14:textId="77777777" w:rsidR="00226AF4" w:rsidRPr="00BB5A34" w:rsidRDefault="00226AF4" w:rsidP="000827A7">
            <w:pPr>
              <w:ind w:left="360"/>
            </w:pPr>
            <w:r w:rsidRPr="00BB5A34">
              <w:lastRenderedPageBreak/>
              <w:t xml:space="preserve">      směru k žákům, jejich rodičům, ostatním </w:t>
            </w:r>
          </w:p>
          <w:p w14:paraId="193D4484" w14:textId="77777777" w:rsidR="00226AF4" w:rsidRPr="00BB5A34" w:rsidRDefault="00226AF4" w:rsidP="000827A7">
            <w:pPr>
              <w:ind w:left="360"/>
            </w:pPr>
            <w:r w:rsidRPr="00BB5A34">
              <w:t xml:space="preserve">      pedagogům a odborníkům zajišťujícím pro</w:t>
            </w:r>
          </w:p>
          <w:p w14:paraId="5E7A4262" w14:textId="77777777" w:rsidR="00226AF4" w:rsidRPr="00BB5A34" w:rsidRDefault="00226AF4" w:rsidP="000827A7">
            <w:pPr>
              <w:ind w:left="360"/>
            </w:pPr>
            <w:r w:rsidRPr="00BB5A34">
              <w:t xml:space="preserve">      školu </w:t>
            </w:r>
            <w:proofErr w:type="spellStart"/>
            <w:r w:rsidRPr="00BB5A34">
              <w:t>spec</w:t>
            </w:r>
            <w:proofErr w:type="spellEnd"/>
            <w:r w:rsidRPr="00BB5A34">
              <w:t>.</w:t>
            </w:r>
            <w:r w:rsidR="004446BB" w:rsidRPr="00BB5A34">
              <w:t xml:space="preserve"> </w:t>
            </w:r>
            <w:r w:rsidRPr="00BB5A34">
              <w:t xml:space="preserve"> služby, schopní diagnostikovat</w:t>
            </w:r>
          </w:p>
          <w:p w14:paraId="13519FEB" w14:textId="77777777" w:rsidR="00226AF4" w:rsidRPr="00BB5A34" w:rsidRDefault="00226AF4" w:rsidP="000827A7">
            <w:pPr>
              <w:ind w:left="360"/>
            </w:pPr>
            <w:r w:rsidRPr="00BB5A34">
              <w:t xml:space="preserve">      žáky a motivovat je k další činnosti, udržet</w:t>
            </w:r>
          </w:p>
          <w:p w14:paraId="3D70A694" w14:textId="77777777" w:rsidR="00226AF4" w:rsidRPr="00BB5A34" w:rsidRDefault="00226AF4" w:rsidP="000827A7">
            <w:pPr>
              <w:ind w:left="360"/>
            </w:pPr>
            <w:r w:rsidRPr="00BB5A34">
              <w:t xml:space="preserve">      neformální kázeň, průběžně se vzdělávat,</w:t>
            </w:r>
          </w:p>
          <w:p w14:paraId="25B35C0D" w14:textId="77777777" w:rsidR="00226AF4" w:rsidRPr="00BB5A34" w:rsidRDefault="00226AF4" w:rsidP="000827A7">
            <w:pPr>
              <w:ind w:left="360"/>
            </w:pPr>
            <w:r w:rsidRPr="00BB5A34">
              <w:t xml:space="preserve">      hodnotit a modifikovat svou činnost</w:t>
            </w:r>
          </w:p>
          <w:p w14:paraId="6CDF21DB" w14:textId="77777777" w:rsidR="00226AF4" w:rsidRPr="00BB5A34" w:rsidRDefault="00226AF4" w:rsidP="000827A7">
            <w:pPr>
              <w:ind w:left="360"/>
            </w:pPr>
          </w:p>
          <w:p w14:paraId="4722C52C" w14:textId="77777777" w:rsidR="00226AF4" w:rsidRPr="00BB5A34" w:rsidRDefault="00226AF4" w:rsidP="000827A7">
            <w:pPr>
              <w:ind w:left="360"/>
            </w:pPr>
          </w:p>
          <w:p w14:paraId="1BF2F125" w14:textId="77777777" w:rsidR="00226AF4" w:rsidRPr="00BB5A34" w:rsidRDefault="00226AF4" w:rsidP="00FF422E">
            <w:pPr>
              <w:numPr>
                <w:ilvl w:val="0"/>
                <w:numId w:val="17"/>
              </w:numPr>
              <w:spacing w:after="0" w:line="240" w:lineRule="auto"/>
            </w:pPr>
            <w:r w:rsidRPr="00BB5A34">
              <w:t>Nabídka odborné pomoci žákům a jejich</w:t>
            </w:r>
          </w:p>
          <w:p w14:paraId="5219C8D8" w14:textId="77777777" w:rsidR="00226AF4" w:rsidRPr="00BB5A34" w:rsidRDefault="00226AF4" w:rsidP="000827A7">
            <w:pPr>
              <w:ind w:left="720"/>
            </w:pPr>
            <w:r w:rsidRPr="00BB5A34">
              <w:t xml:space="preserve">rodičům – </w:t>
            </w:r>
            <w:proofErr w:type="spellStart"/>
            <w:r w:rsidRPr="00BB5A34">
              <w:t>spec</w:t>
            </w:r>
            <w:proofErr w:type="spellEnd"/>
            <w:r w:rsidRPr="00BB5A34">
              <w:t xml:space="preserve">. </w:t>
            </w:r>
            <w:proofErr w:type="spellStart"/>
            <w:r w:rsidRPr="00BB5A34">
              <w:t>pedag</w:t>
            </w:r>
            <w:proofErr w:type="spellEnd"/>
            <w:r w:rsidRPr="00BB5A34">
              <w:t>., psycholog, asistent</w:t>
            </w:r>
          </w:p>
          <w:p w14:paraId="423AED58" w14:textId="77777777" w:rsidR="00226AF4" w:rsidRPr="00BB5A34" w:rsidRDefault="00226AF4" w:rsidP="00FF422E">
            <w:pPr>
              <w:numPr>
                <w:ilvl w:val="0"/>
                <w:numId w:val="17"/>
              </w:numPr>
              <w:spacing w:after="0" w:line="240" w:lineRule="auto"/>
            </w:pPr>
            <w:r w:rsidRPr="00BB5A34">
              <w:t xml:space="preserve">Pedagogický sbor schopný týmové práce, </w:t>
            </w:r>
          </w:p>
          <w:p w14:paraId="69B031DE" w14:textId="77777777" w:rsidR="00226AF4" w:rsidRPr="00BB5A34" w:rsidRDefault="00226AF4" w:rsidP="000827A7">
            <w:pPr>
              <w:ind w:left="360"/>
            </w:pPr>
            <w:r w:rsidRPr="00BB5A34">
              <w:t xml:space="preserve">      vzájemně vstřícné komunikace a spolupráce</w:t>
            </w:r>
          </w:p>
          <w:p w14:paraId="2775F6E1" w14:textId="77777777" w:rsidR="00226AF4" w:rsidRPr="00BB5A34" w:rsidRDefault="00226AF4" w:rsidP="000827A7">
            <w:pPr>
              <w:ind w:left="360"/>
            </w:pPr>
          </w:p>
          <w:p w14:paraId="738CD86C" w14:textId="77777777" w:rsidR="00226AF4" w:rsidRPr="00BB5A34" w:rsidRDefault="00226AF4" w:rsidP="00FF422E">
            <w:pPr>
              <w:numPr>
                <w:ilvl w:val="0"/>
                <w:numId w:val="17"/>
              </w:numPr>
              <w:spacing w:after="0" w:line="240" w:lineRule="auto"/>
            </w:pPr>
            <w:r w:rsidRPr="00BB5A34">
              <w:t>Řídící pracovníci s výraznými manažerskými,</w:t>
            </w:r>
          </w:p>
          <w:p w14:paraId="7D579A65" w14:textId="77777777" w:rsidR="00226AF4" w:rsidRPr="00BB5A34" w:rsidRDefault="00226AF4" w:rsidP="000827A7">
            <w:pPr>
              <w:ind w:left="360"/>
            </w:pPr>
            <w:r w:rsidRPr="00BB5A34">
              <w:t xml:space="preserve">      organizačními i pedagogickými schopnostmi,</w:t>
            </w:r>
          </w:p>
          <w:p w14:paraId="24CB1BF0" w14:textId="77777777" w:rsidR="00226AF4" w:rsidRPr="00BB5A34" w:rsidRDefault="00226AF4" w:rsidP="000827A7">
            <w:pPr>
              <w:ind w:left="360"/>
            </w:pPr>
            <w:r w:rsidRPr="00BB5A34">
              <w:t xml:space="preserve">      schopní vytvářet motivující a zároveň náročné</w:t>
            </w:r>
          </w:p>
          <w:p w14:paraId="1EFB9AC9" w14:textId="77777777" w:rsidR="00226AF4" w:rsidRPr="00BB5A34" w:rsidRDefault="00226AF4" w:rsidP="000827A7">
            <w:pPr>
              <w:ind w:left="360"/>
            </w:pPr>
            <w:r w:rsidRPr="00BB5A34">
              <w:t xml:space="preserve">      profesionální klima, usilující o neustálý </w:t>
            </w:r>
          </w:p>
          <w:p w14:paraId="356DC745" w14:textId="77777777" w:rsidR="00226AF4" w:rsidRPr="00BB5A34" w:rsidRDefault="00226AF4" w:rsidP="000827A7">
            <w:pPr>
              <w:ind w:left="360"/>
            </w:pPr>
            <w:r w:rsidRPr="00BB5A34">
              <w:t xml:space="preserve">      odborný a profesní růst svůj i svých </w:t>
            </w:r>
          </w:p>
          <w:p w14:paraId="4F826906" w14:textId="77777777" w:rsidR="00226AF4" w:rsidRPr="00BB5A34" w:rsidRDefault="00226AF4" w:rsidP="000827A7">
            <w:pPr>
              <w:ind w:left="360"/>
            </w:pPr>
            <w:r w:rsidRPr="00BB5A34">
              <w:t xml:space="preserve">      podřízených, s koncepčním myšlením a </w:t>
            </w:r>
          </w:p>
          <w:p w14:paraId="5903E58B" w14:textId="77777777" w:rsidR="00226AF4" w:rsidRPr="00BB5A34" w:rsidRDefault="00226AF4" w:rsidP="000827A7">
            <w:pPr>
              <w:ind w:left="360"/>
            </w:pPr>
            <w:r w:rsidRPr="00BB5A34">
              <w:lastRenderedPageBreak/>
              <w:t xml:space="preserve">      stylem práce, schopní poradit, ale i zaštítit </w:t>
            </w:r>
          </w:p>
          <w:p w14:paraId="0589E196" w14:textId="77777777" w:rsidR="00226AF4" w:rsidRPr="00BB5A34" w:rsidRDefault="00226AF4" w:rsidP="000827A7">
            <w:pPr>
              <w:ind w:left="360"/>
            </w:pPr>
            <w:r w:rsidRPr="00BB5A34">
              <w:t xml:space="preserve">      učitele vůči negativním vnějším vlivům </w:t>
            </w:r>
          </w:p>
          <w:p w14:paraId="159FF40A" w14:textId="77777777" w:rsidR="00226AF4" w:rsidRPr="00BB5A34" w:rsidRDefault="00226AF4" w:rsidP="000827A7"/>
          <w:p w14:paraId="3461CE1E" w14:textId="77777777" w:rsidR="00226AF4" w:rsidRPr="00BB5A34" w:rsidRDefault="00226AF4" w:rsidP="000827A7">
            <w:r w:rsidRPr="00BB5A34">
              <w:t xml:space="preserve"> </w:t>
            </w:r>
          </w:p>
        </w:tc>
        <w:tc>
          <w:tcPr>
            <w:tcW w:w="2268" w:type="dxa"/>
            <w:gridSpan w:val="2"/>
            <w:shd w:val="clear" w:color="auto" w:fill="auto"/>
          </w:tcPr>
          <w:p w14:paraId="272D2E5D" w14:textId="77777777" w:rsidR="00226AF4" w:rsidRPr="00BB5A34" w:rsidRDefault="00226AF4" w:rsidP="000827A7">
            <w:pPr>
              <w:tabs>
                <w:tab w:val="left" w:pos="4365"/>
              </w:tabs>
            </w:pPr>
            <w:r w:rsidRPr="00BB5A34">
              <w:lastRenderedPageBreak/>
              <w:t>Mají způsobilost</w:t>
            </w:r>
          </w:p>
          <w:p w14:paraId="0B587AFB" w14:textId="77777777" w:rsidR="00226AF4" w:rsidRPr="00BB5A34" w:rsidRDefault="00226AF4" w:rsidP="000827A7">
            <w:pPr>
              <w:tabs>
                <w:tab w:val="left" w:pos="4365"/>
              </w:tabs>
            </w:pPr>
          </w:p>
          <w:p w14:paraId="5C72B6D0" w14:textId="77777777" w:rsidR="00226AF4" w:rsidRPr="00BB5A34" w:rsidRDefault="00226AF4" w:rsidP="000827A7">
            <w:pPr>
              <w:tabs>
                <w:tab w:val="left" w:pos="4365"/>
              </w:tabs>
            </w:pPr>
          </w:p>
          <w:p w14:paraId="37DC3C47" w14:textId="77777777" w:rsidR="00226AF4" w:rsidRPr="00BB5A34" w:rsidRDefault="00226AF4" w:rsidP="000827A7">
            <w:pPr>
              <w:tabs>
                <w:tab w:val="left" w:pos="4365"/>
              </w:tabs>
            </w:pPr>
          </w:p>
          <w:p w14:paraId="17014D28" w14:textId="77777777" w:rsidR="00226AF4" w:rsidRPr="00BB5A34" w:rsidRDefault="00226AF4" w:rsidP="000827A7">
            <w:pPr>
              <w:tabs>
                <w:tab w:val="left" w:pos="4365"/>
              </w:tabs>
            </w:pPr>
            <w:r w:rsidRPr="00BB5A34">
              <w:t xml:space="preserve">Jak komunikuje </w:t>
            </w:r>
          </w:p>
          <w:p w14:paraId="27F9B772" w14:textId="77777777" w:rsidR="00226AF4" w:rsidRPr="00BB5A34" w:rsidRDefault="00226AF4" w:rsidP="000827A7">
            <w:pPr>
              <w:tabs>
                <w:tab w:val="left" w:pos="4365"/>
              </w:tabs>
            </w:pPr>
            <w:r w:rsidRPr="00BB5A34">
              <w:lastRenderedPageBreak/>
              <w:t>s žáky,</w:t>
            </w:r>
          </w:p>
          <w:p w14:paraId="31FF67EE" w14:textId="77777777" w:rsidR="00226AF4" w:rsidRPr="00BB5A34" w:rsidRDefault="00226AF4" w:rsidP="000827A7">
            <w:pPr>
              <w:tabs>
                <w:tab w:val="left" w:pos="4365"/>
              </w:tabs>
            </w:pPr>
            <w:r w:rsidRPr="00BB5A34">
              <w:t>s rodiči,</w:t>
            </w:r>
          </w:p>
          <w:p w14:paraId="2E42F54C" w14:textId="77777777" w:rsidR="00226AF4" w:rsidRPr="00BB5A34" w:rsidRDefault="00226AF4" w:rsidP="000827A7">
            <w:pPr>
              <w:tabs>
                <w:tab w:val="left" w:pos="4365"/>
              </w:tabs>
            </w:pPr>
            <w:r w:rsidRPr="00BB5A34">
              <w:t>s ostatními pedagogy</w:t>
            </w:r>
          </w:p>
          <w:p w14:paraId="59C9244C" w14:textId="77777777" w:rsidR="00226AF4" w:rsidRPr="00BB5A34" w:rsidRDefault="00226AF4" w:rsidP="000827A7">
            <w:pPr>
              <w:tabs>
                <w:tab w:val="left" w:pos="4365"/>
              </w:tabs>
            </w:pPr>
            <w:r w:rsidRPr="00BB5A34">
              <w:t>(jasně, vstřícně, s pochopením a zájmem)</w:t>
            </w:r>
          </w:p>
          <w:p w14:paraId="14826096" w14:textId="77777777" w:rsidR="00226AF4" w:rsidRPr="00BB5A34" w:rsidRDefault="00226AF4" w:rsidP="000827A7">
            <w:pPr>
              <w:tabs>
                <w:tab w:val="left" w:pos="4365"/>
              </w:tabs>
            </w:pPr>
            <w:r w:rsidRPr="00BB5A34">
              <w:t>Vzdělává se</w:t>
            </w:r>
          </w:p>
          <w:p w14:paraId="68C02053" w14:textId="77777777" w:rsidR="00226AF4" w:rsidRPr="00BB5A34" w:rsidRDefault="00226AF4" w:rsidP="000827A7">
            <w:pPr>
              <w:tabs>
                <w:tab w:val="left" w:pos="4365"/>
              </w:tabs>
            </w:pPr>
            <w:r w:rsidRPr="00BB5A34">
              <w:t>(</w:t>
            </w:r>
            <w:proofErr w:type="spellStart"/>
            <w:r w:rsidRPr="00BB5A34">
              <w:t>jak,co</w:t>
            </w:r>
            <w:proofErr w:type="spellEnd"/>
            <w:r w:rsidRPr="00BB5A34">
              <w:t>, jak často)</w:t>
            </w:r>
          </w:p>
          <w:p w14:paraId="2DA4F515" w14:textId="77777777" w:rsidR="00226AF4" w:rsidRPr="00BB5A34" w:rsidRDefault="00226AF4" w:rsidP="000827A7">
            <w:pPr>
              <w:tabs>
                <w:tab w:val="left" w:pos="4365"/>
              </w:tabs>
            </w:pPr>
            <w:r w:rsidRPr="00BB5A34">
              <w:t>Je – není</w:t>
            </w:r>
          </w:p>
          <w:p w14:paraId="2C5AF3CE" w14:textId="77777777" w:rsidR="00226AF4" w:rsidRPr="00BB5A34" w:rsidRDefault="00226AF4" w:rsidP="000827A7">
            <w:pPr>
              <w:tabs>
                <w:tab w:val="left" w:pos="4365"/>
              </w:tabs>
            </w:pPr>
          </w:p>
          <w:p w14:paraId="3848031F" w14:textId="77777777" w:rsidR="00226AF4" w:rsidRPr="00BB5A34" w:rsidRDefault="00226AF4" w:rsidP="000827A7">
            <w:pPr>
              <w:tabs>
                <w:tab w:val="left" w:pos="4365"/>
              </w:tabs>
            </w:pPr>
            <w:r w:rsidRPr="00BB5A34">
              <w:t>Pedagogové spolupracují, komunikují</w:t>
            </w:r>
          </w:p>
          <w:p w14:paraId="3DAC9B92" w14:textId="77777777" w:rsidR="00226AF4" w:rsidRPr="00BB5A34" w:rsidRDefault="00226AF4" w:rsidP="000827A7">
            <w:pPr>
              <w:tabs>
                <w:tab w:val="left" w:pos="4365"/>
              </w:tabs>
            </w:pPr>
            <w:r w:rsidRPr="00BB5A34">
              <w:tab/>
            </w:r>
          </w:p>
        </w:tc>
        <w:tc>
          <w:tcPr>
            <w:tcW w:w="2061" w:type="dxa"/>
            <w:shd w:val="clear" w:color="auto" w:fill="auto"/>
          </w:tcPr>
          <w:p w14:paraId="21D90BAE" w14:textId="77777777" w:rsidR="00226AF4" w:rsidRPr="00BB5A34" w:rsidRDefault="00226AF4" w:rsidP="000827A7">
            <w:pPr>
              <w:tabs>
                <w:tab w:val="left" w:pos="4365"/>
              </w:tabs>
            </w:pPr>
            <w:r w:rsidRPr="00BB5A34">
              <w:lastRenderedPageBreak/>
              <w:t>Diplom</w:t>
            </w:r>
          </w:p>
          <w:p w14:paraId="1EA1CB4F" w14:textId="77777777" w:rsidR="00226AF4" w:rsidRPr="00BB5A34" w:rsidRDefault="00226AF4" w:rsidP="000827A7">
            <w:pPr>
              <w:tabs>
                <w:tab w:val="left" w:pos="4365"/>
              </w:tabs>
            </w:pPr>
          </w:p>
          <w:p w14:paraId="400158E9" w14:textId="77777777" w:rsidR="00226AF4" w:rsidRPr="00BB5A34" w:rsidRDefault="00226AF4" w:rsidP="000827A7">
            <w:pPr>
              <w:tabs>
                <w:tab w:val="left" w:pos="4365"/>
              </w:tabs>
            </w:pPr>
          </w:p>
          <w:p w14:paraId="0EBCB9DD" w14:textId="77777777" w:rsidR="00226AF4" w:rsidRPr="00BB5A34" w:rsidRDefault="00226AF4" w:rsidP="000827A7">
            <w:pPr>
              <w:tabs>
                <w:tab w:val="left" w:pos="4365"/>
              </w:tabs>
            </w:pPr>
          </w:p>
          <w:p w14:paraId="7933173E" w14:textId="77777777" w:rsidR="00226AF4" w:rsidRPr="00BB5A34" w:rsidRDefault="00226AF4" w:rsidP="000827A7">
            <w:pPr>
              <w:tabs>
                <w:tab w:val="left" w:pos="4365"/>
              </w:tabs>
            </w:pPr>
            <w:r w:rsidRPr="00BB5A34">
              <w:t>Pozorování</w:t>
            </w:r>
          </w:p>
          <w:p w14:paraId="380F9C10" w14:textId="77777777" w:rsidR="00226AF4" w:rsidRPr="00BB5A34" w:rsidRDefault="00226AF4" w:rsidP="000827A7">
            <w:pPr>
              <w:tabs>
                <w:tab w:val="left" w:pos="4365"/>
              </w:tabs>
            </w:pPr>
            <w:r w:rsidRPr="00BB5A34">
              <w:lastRenderedPageBreak/>
              <w:t>Dotazy</w:t>
            </w:r>
          </w:p>
          <w:p w14:paraId="49E2D313" w14:textId="77777777" w:rsidR="00226AF4" w:rsidRPr="00BB5A34" w:rsidRDefault="00226AF4" w:rsidP="000827A7">
            <w:pPr>
              <w:tabs>
                <w:tab w:val="left" w:pos="4365"/>
              </w:tabs>
            </w:pPr>
          </w:p>
          <w:p w14:paraId="1DC861C3" w14:textId="77777777" w:rsidR="00226AF4" w:rsidRPr="00BB5A34" w:rsidRDefault="00226AF4" w:rsidP="000827A7">
            <w:pPr>
              <w:tabs>
                <w:tab w:val="left" w:pos="4365"/>
              </w:tabs>
            </w:pPr>
          </w:p>
          <w:p w14:paraId="2B5B31DC" w14:textId="77777777" w:rsidR="00226AF4" w:rsidRPr="00BB5A34" w:rsidRDefault="00226AF4" w:rsidP="000827A7">
            <w:pPr>
              <w:tabs>
                <w:tab w:val="left" w:pos="4365"/>
              </w:tabs>
            </w:pPr>
          </w:p>
          <w:p w14:paraId="64948B5A" w14:textId="77777777" w:rsidR="00226AF4" w:rsidRPr="00BB5A34" w:rsidRDefault="00226AF4" w:rsidP="000827A7">
            <w:pPr>
              <w:tabs>
                <w:tab w:val="left" w:pos="4365"/>
              </w:tabs>
            </w:pPr>
          </w:p>
          <w:p w14:paraId="31B2F202" w14:textId="77777777" w:rsidR="00226AF4" w:rsidRPr="00BB5A34" w:rsidRDefault="00226AF4" w:rsidP="000827A7">
            <w:pPr>
              <w:tabs>
                <w:tab w:val="left" w:pos="4365"/>
              </w:tabs>
            </w:pPr>
          </w:p>
          <w:p w14:paraId="38FB094C" w14:textId="77777777" w:rsidR="00226AF4" w:rsidRPr="00BB5A34" w:rsidRDefault="00226AF4" w:rsidP="000827A7">
            <w:pPr>
              <w:tabs>
                <w:tab w:val="left" w:pos="4365"/>
              </w:tabs>
            </w:pPr>
          </w:p>
          <w:p w14:paraId="11A088E5" w14:textId="77777777" w:rsidR="00226AF4" w:rsidRPr="00BB5A34" w:rsidRDefault="00226AF4" w:rsidP="000827A7">
            <w:pPr>
              <w:tabs>
                <w:tab w:val="left" w:pos="4365"/>
              </w:tabs>
            </w:pPr>
            <w:r w:rsidRPr="00BB5A34">
              <w:t>Přehled o vzdělávání</w:t>
            </w:r>
          </w:p>
          <w:p w14:paraId="56B07C53" w14:textId="77777777" w:rsidR="00226AF4" w:rsidRPr="00BB5A34" w:rsidRDefault="00226AF4" w:rsidP="000827A7">
            <w:pPr>
              <w:tabs>
                <w:tab w:val="left" w:pos="4365"/>
              </w:tabs>
            </w:pPr>
          </w:p>
          <w:p w14:paraId="4B9E72C3" w14:textId="77777777" w:rsidR="00226AF4" w:rsidRPr="00BB5A34" w:rsidRDefault="00226AF4" w:rsidP="000827A7">
            <w:pPr>
              <w:tabs>
                <w:tab w:val="left" w:pos="4365"/>
              </w:tabs>
            </w:pPr>
          </w:p>
          <w:p w14:paraId="18A59149" w14:textId="77777777" w:rsidR="00226AF4" w:rsidRPr="00BB5A34" w:rsidRDefault="00226AF4" w:rsidP="000827A7">
            <w:pPr>
              <w:tabs>
                <w:tab w:val="left" w:pos="4365"/>
              </w:tabs>
            </w:pPr>
            <w:r w:rsidRPr="00BB5A34">
              <w:t>Pozorování</w:t>
            </w:r>
          </w:p>
          <w:p w14:paraId="22C36D52" w14:textId="77777777" w:rsidR="00226AF4" w:rsidRPr="00BB5A34" w:rsidRDefault="00226AF4" w:rsidP="000827A7">
            <w:pPr>
              <w:tabs>
                <w:tab w:val="left" w:pos="4365"/>
              </w:tabs>
            </w:pPr>
          </w:p>
        </w:tc>
        <w:tc>
          <w:tcPr>
            <w:tcW w:w="2061" w:type="dxa"/>
            <w:gridSpan w:val="2"/>
            <w:shd w:val="clear" w:color="auto" w:fill="auto"/>
          </w:tcPr>
          <w:p w14:paraId="3E45A76C" w14:textId="77777777" w:rsidR="00226AF4" w:rsidRPr="00BB5A34" w:rsidRDefault="00226AF4" w:rsidP="000827A7">
            <w:pPr>
              <w:tabs>
                <w:tab w:val="left" w:pos="4365"/>
              </w:tabs>
            </w:pPr>
            <w:r w:rsidRPr="00BB5A34">
              <w:lastRenderedPageBreak/>
              <w:t>Při přijímání do pracovního poměru</w:t>
            </w:r>
          </w:p>
          <w:p w14:paraId="1134C2C3" w14:textId="77777777" w:rsidR="00226AF4" w:rsidRPr="00BB5A34" w:rsidRDefault="00226AF4" w:rsidP="000827A7">
            <w:pPr>
              <w:tabs>
                <w:tab w:val="left" w:pos="4365"/>
              </w:tabs>
            </w:pPr>
          </w:p>
          <w:p w14:paraId="3020753A" w14:textId="77777777" w:rsidR="00226AF4" w:rsidRPr="00BB5A34" w:rsidRDefault="00226AF4" w:rsidP="000827A7">
            <w:pPr>
              <w:tabs>
                <w:tab w:val="left" w:pos="4365"/>
              </w:tabs>
            </w:pPr>
            <w:r w:rsidRPr="00BB5A34">
              <w:t>Neustále</w:t>
            </w:r>
          </w:p>
          <w:p w14:paraId="683E095C" w14:textId="77777777" w:rsidR="00226AF4" w:rsidRPr="00BB5A34" w:rsidRDefault="00226AF4" w:rsidP="000827A7">
            <w:pPr>
              <w:tabs>
                <w:tab w:val="left" w:pos="4365"/>
              </w:tabs>
            </w:pPr>
          </w:p>
          <w:p w14:paraId="2EF9FFB7" w14:textId="77777777" w:rsidR="00226AF4" w:rsidRPr="00BB5A34" w:rsidRDefault="00226AF4" w:rsidP="000827A7">
            <w:pPr>
              <w:tabs>
                <w:tab w:val="left" w:pos="4365"/>
              </w:tabs>
            </w:pPr>
          </w:p>
          <w:p w14:paraId="47D3DB88" w14:textId="77777777" w:rsidR="00226AF4" w:rsidRPr="00BB5A34" w:rsidRDefault="00226AF4" w:rsidP="000827A7">
            <w:pPr>
              <w:tabs>
                <w:tab w:val="left" w:pos="4365"/>
              </w:tabs>
            </w:pPr>
          </w:p>
          <w:p w14:paraId="2599D842" w14:textId="77777777" w:rsidR="00226AF4" w:rsidRPr="00BB5A34" w:rsidRDefault="00226AF4" w:rsidP="000827A7">
            <w:pPr>
              <w:tabs>
                <w:tab w:val="left" w:pos="4365"/>
              </w:tabs>
            </w:pPr>
          </w:p>
          <w:p w14:paraId="1A0A2C61" w14:textId="77777777" w:rsidR="00226AF4" w:rsidRPr="00BB5A34" w:rsidRDefault="00226AF4" w:rsidP="000827A7">
            <w:pPr>
              <w:tabs>
                <w:tab w:val="left" w:pos="4365"/>
              </w:tabs>
            </w:pPr>
          </w:p>
          <w:p w14:paraId="135534E5" w14:textId="77777777" w:rsidR="00226AF4" w:rsidRPr="00BB5A34" w:rsidRDefault="00226AF4" w:rsidP="000827A7">
            <w:pPr>
              <w:tabs>
                <w:tab w:val="left" w:pos="4365"/>
              </w:tabs>
            </w:pPr>
          </w:p>
          <w:p w14:paraId="46DAFCBF" w14:textId="77777777" w:rsidR="00226AF4" w:rsidRPr="00BB5A34" w:rsidRDefault="00226AF4" w:rsidP="000827A7">
            <w:pPr>
              <w:tabs>
                <w:tab w:val="left" w:pos="4365"/>
              </w:tabs>
            </w:pPr>
          </w:p>
          <w:p w14:paraId="5A1F1722" w14:textId="77777777" w:rsidR="00226AF4" w:rsidRPr="00BB5A34" w:rsidRDefault="00226AF4" w:rsidP="000827A7">
            <w:pPr>
              <w:tabs>
                <w:tab w:val="left" w:pos="4365"/>
              </w:tabs>
            </w:pPr>
          </w:p>
          <w:p w14:paraId="75C754D5" w14:textId="77777777" w:rsidR="00226AF4" w:rsidRPr="00BB5A34" w:rsidRDefault="00226AF4" w:rsidP="000827A7">
            <w:pPr>
              <w:tabs>
                <w:tab w:val="left" w:pos="4365"/>
              </w:tabs>
            </w:pPr>
          </w:p>
          <w:p w14:paraId="7B0E5547" w14:textId="77777777" w:rsidR="00226AF4" w:rsidRPr="00BB5A34" w:rsidRDefault="00226AF4" w:rsidP="000827A7">
            <w:pPr>
              <w:tabs>
                <w:tab w:val="left" w:pos="4365"/>
              </w:tabs>
            </w:pPr>
          </w:p>
          <w:p w14:paraId="6FEA8631" w14:textId="77777777" w:rsidR="00226AF4" w:rsidRPr="00BB5A34" w:rsidRDefault="00226AF4" w:rsidP="000827A7">
            <w:pPr>
              <w:tabs>
                <w:tab w:val="left" w:pos="4365"/>
              </w:tabs>
            </w:pPr>
          </w:p>
          <w:p w14:paraId="132AFA51" w14:textId="77777777" w:rsidR="00226AF4" w:rsidRPr="00BB5A34" w:rsidRDefault="00226AF4" w:rsidP="000827A7">
            <w:pPr>
              <w:tabs>
                <w:tab w:val="left" w:pos="4365"/>
              </w:tabs>
            </w:pPr>
            <w:r w:rsidRPr="00BB5A34">
              <w:t>Neustále</w:t>
            </w:r>
          </w:p>
        </w:tc>
        <w:tc>
          <w:tcPr>
            <w:tcW w:w="1878" w:type="dxa"/>
            <w:gridSpan w:val="2"/>
            <w:shd w:val="clear" w:color="auto" w:fill="auto"/>
          </w:tcPr>
          <w:p w14:paraId="72D1BA48" w14:textId="77777777" w:rsidR="00226AF4" w:rsidRPr="00BB5A34" w:rsidRDefault="00226AF4" w:rsidP="000827A7">
            <w:pPr>
              <w:tabs>
                <w:tab w:val="left" w:pos="4365"/>
              </w:tabs>
            </w:pPr>
            <w:r w:rsidRPr="00BB5A34">
              <w:lastRenderedPageBreak/>
              <w:t>Všichni pedagogičtí pracovníci</w:t>
            </w:r>
          </w:p>
          <w:p w14:paraId="72E45995" w14:textId="77777777" w:rsidR="00226AF4" w:rsidRPr="00BB5A34" w:rsidRDefault="00226AF4" w:rsidP="000827A7">
            <w:pPr>
              <w:tabs>
                <w:tab w:val="left" w:pos="4365"/>
              </w:tabs>
            </w:pPr>
          </w:p>
          <w:p w14:paraId="3D4DAC07" w14:textId="77777777" w:rsidR="00226AF4" w:rsidRPr="00BB5A34" w:rsidRDefault="00226AF4" w:rsidP="000827A7">
            <w:pPr>
              <w:tabs>
                <w:tab w:val="left" w:pos="4365"/>
              </w:tabs>
            </w:pPr>
            <w:r w:rsidRPr="00BB5A34">
              <w:t>ŘŠ</w:t>
            </w:r>
          </w:p>
          <w:p w14:paraId="67CD6EF8" w14:textId="77777777" w:rsidR="00226AF4" w:rsidRPr="00BB5A34" w:rsidRDefault="00226AF4" w:rsidP="000827A7">
            <w:pPr>
              <w:tabs>
                <w:tab w:val="left" w:pos="4365"/>
              </w:tabs>
            </w:pPr>
          </w:p>
          <w:p w14:paraId="4F27058C" w14:textId="77777777" w:rsidR="00226AF4" w:rsidRPr="00BB5A34" w:rsidRDefault="00226AF4" w:rsidP="000827A7">
            <w:pPr>
              <w:tabs>
                <w:tab w:val="left" w:pos="4365"/>
              </w:tabs>
            </w:pPr>
          </w:p>
          <w:p w14:paraId="270CA374" w14:textId="77777777" w:rsidR="00226AF4" w:rsidRPr="00BB5A34" w:rsidRDefault="00226AF4" w:rsidP="000827A7">
            <w:pPr>
              <w:tabs>
                <w:tab w:val="left" w:pos="4365"/>
              </w:tabs>
            </w:pPr>
          </w:p>
          <w:p w14:paraId="2AE75995" w14:textId="77777777" w:rsidR="00226AF4" w:rsidRPr="00BB5A34" w:rsidRDefault="00226AF4" w:rsidP="000827A7">
            <w:pPr>
              <w:tabs>
                <w:tab w:val="left" w:pos="4365"/>
              </w:tabs>
            </w:pPr>
          </w:p>
          <w:p w14:paraId="086464B3" w14:textId="77777777" w:rsidR="00226AF4" w:rsidRPr="00BB5A34" w:rsidRDefault="00226AF4" w:rsidP="000827A7">
            <w:pPr>
              <w:tabs>
                <w:tab w:val="left" w:pos="4365"/>
              </w:tabs>
            </w:pPr>
          </w:p>
          <w:p w14:paraId="0E77EA04" w14:textId="77777777" w:rsidR="00226AF4" w:rsidRPr="00BB5A34" w:rsidRDefault="00226AF4" w:rsidP="000827A7">
            <w:pPr>
              <w:tabs>
                <w:tab w:val="left" w:pos="4365"/>
              </w:tabs>
            </w:pPr>
          </w:p>
          <w:p w14:paraId="29595DC4" w14:textId="77777777" w:rsidR="00226AF4" w:rsidRPr="00BB5A34" w:rsidRDefault="00226AF4" w:rsidP="000827A7">
            <w:pPr>
              <w:tabs>
                <w:tab w:val="left" w:pos="4365"/>
              </w:tabs>
            </w:pPr>
          </w:p>
          <w:p w14:paraId="646EF886" w14:textId="77777777" w:rsidR="00226AF4" w:rsidRPr="00BB5A34" w:rsidRDefault="00226AF4" w:rsidP="000827A7">
            <w:pPr>
              <w:tabs>
                <w:tab w:val="left" w:pos="4365"/>
              </w:tabs>
            </w:pPr>
            <w:r w:rsidRPr="00BB5A34">
              <w:t>ŘŠ</w:t>
            </w:r>
          </w:p>
          <w:p w14:paraId="10412218" w14:textId="77777777" w:rsidR="00226AF4" w:rsidRPr="00BB5A34" w:rsidRDefault="00226AF4" w:rsidP="000827A7">
            <w:pPr>
              <w:tabs>
                <w:tab w:val="left" w:pos="4365"/>
              </w:tabs>
            </w:pPr>
          </w:p>
          <w:p w14:paraId="2DC5BE66" w14:textId="77777777" w:rsidR="00226AF4" w:rsidRPr="00BB5A34" w:rsidRDefault="00226AF4" w:rsidP="000827A7">
            <w:pPr>
              <w:tabs>
                <w:tab w:val="left" w:pos="4365"/>
              </w:tabs>
            </w:pPr>
          </w:p>
          <w:p w14:paraId="16261411" w14:textId="77777777" w:rsidR="00226AF4" w:rsidRPr="00BB5A34" w:rsidRDefault="00226AF4" w:rsidP="000827A7">
            <w:pPr>
              <w:tabs>
                <w:tab w:val="left" w:pos="4365"/>
              </w:tabs>
            </w:pPr>
          </w:p>
          <w:p w14:paraId="4DDC8ED1" w14:textId="77777777" w:rsidR="00226AF4" w:rsidRPr="00BB5A34" w:rsidRDefault="00226AF4" w:rsidP="000827A7">
            <w:pPr>
              <w:tabs>
                <w:tab w:val="left" w:pos="4365"/>
              </w:tabs>
            </w:pPr>
            <w:r w:rsidRPr="00BB5A34">
              <w:t>Všichni PP</w:t>
            </w:r>
          </w:p>
          <w:p w14:paraId="215FBC13" w14:textId="77777777" w:rsidR="00226AF4" w:rsidRPr="00BB5A34" w:rsidRDefault="00226AF4" w:rsidP="000827A7">
            <w:pPr>
              <w:tabs>
                <w:tab w:val="left" w:pos="4365"/>
              </w:tabs>
            </w:pPr>
          </w:p>
          <w:p w14:paraId="70BED7B3" w14:textId="77777777" w:rsidR="00226AF4" w:rsidRPr="00BB5A34" w:rsidRDefault="00226AF4" w:rsidP="000827A7">
            <w:pPr>
              <w:tabs>
                <w:tab w:val="left" w:pos="4365"/>
              </w:tabs>
            </w:pPr>
          </w:p>
          <w:p w14:paraId="6465F412" w14:textId="77777777" w:rsidR="00226AF4" w:rsidRPr="00BB5A34" w:rsidRDefault="00226AF4" w:rsidP="000827A7">
            <w:pPr>
              <w:tabs>
                <w:tab w:val="left" w:pos="4365"/>
              </w:tabs>
            </w:pPr>
            <w:r w:rsidRPr="00BB5A34">
              <w:t xml:space="preserve">ŘŠ a </w:t>
            </w:r>
            <w:proofErr w:type="spellStart"/>
            <w:r w:rsidRPr="00BB5A34">
              <w:t>spolupracov-níci</w:t>
            </w:r>
            <w:proofErr w:type="spellEnd"/>
          </w:p>
        </w:tc>
      </w:tr>
      <w:tr w:rsidR="00226AF4" w:rsidRPr="00BB5A34" w14:paraId="5CBCCAB4" w14:textId="77777777" w:rsidTr="004446BB">
        <w:trPr>
          <w:trHeight w:val="2606"/>
        </w:trPr>
        <w:tc>
          <w:tcPr>
            <w:tcW w:w="14453" w:type="dxa"/>
            <w:gridSpan w:val="9"/>
            <w:shd w:val="clear" w:color="auto" w:fill="auto"/>
          </w:tcPr>
          <w:p w14:paraId="693A4B8A" w14:textId="77777777" w:rsidR="00226AF4" w:rsidRPr="00BB5A34" w:rsidRDefault="00226AF4" w:rsidP="000827A7">
            <w:pPr>
              <w:rPr>
                <w:b/>
              </w:rPr>
            </w:pPr>
            <w:r w:rsidRPr="00BB5A34">
              <w:rPr>
                <w:b/>
              </w:rPr>
              <w:lastRenderedPageBreak/>
              <w:t xml:space="preserve">Závěr: Personální podmínky v naší škole – všichni </w:t>
            </w:r>
            <w:proofErr w:type="spellStart"/>
            <w:r w:rsidRPr="00BB5A34">
              <w:rPr>
                <w:b/>
              </w:rPr>
              <w:t>ped</w:t>
            </w:r>
            <w:proofErr w:type="spellEnd"/>
            <w:r w:rsidRPr="00BB5A34">
              <w:rPr>
                <w:b/>
              </w:rPr>
              <w:t>. pracovníci mají odbornou a pedagogickou způsobilost. Pouze vychovatelka ŠD vyučující na částečný úvazek nemá předepsané vysokoškolské vzdělání, ovšem její práce zejména ve VV a PČ je výborná. Vzájemná komunikace mezi členy sboru i s rodiči žáků je dobrá.</w:t>
            </w:r>
          </w:p>
          <w:p w14:paraId="7C70D475" w14:textId="77777777" w:rsidR="00226AF4" w:rsidRPr="00BB5A34" w:rsidRDefault="00226AF4" w:rsidP="000827A7">
            <w:pPr>
              <w:rPr>
                <w:b/>
              </w:rPr>
            </w:pPr>
          </w:p>
          <w:p w14:paraId="0F9378DA" w14:textId="77777777" w:rsidR="00226AF4" w:rsidRPr="00BB5A34" w:rsidRDefault="00226AF4" w:rsidP="000827A7">
            <w:pPr>
              <w:rPr>
                <w:b/>
              </w:rPr>
            </w:pPr>
          </w:p>
          <w:p w14:paraId="27900FD9" w14:textId="77777777" w:rsidR="00226AF4" w:rsidRPr="00BB5A34" w:rsidRDefault="00226AF4" w:rsidP="000827A7">
            <w:pPr>
              <w:rPr>
                <w:b/>
                <w:u w:val="single"/>
              </w:rPr>
            </w:pPr>
          </w:p>
        </w:tc>
      </w:tr>
      <w:tr w:rsidR="00226AF4" w:rsidRPr="00BB5A34" w14:paraId="48A0B117" w14:textId="77777777" w:rsidTr="004446BB">
        <w:trPr>
          <w:trHeight w:val="2606"/>
        </w:trPr>
        <w:tc>
          <w:tcPr>
            <w:tcW w:w="14453" w:type="dxa"/>
            <w:gridSpan w:val="9"/>
            <w:shd w:val="clear" w:color="auto" w:fill="auto"/>
          </w:tcPr>
          <w:p w14:paraId="51B9312F" w14:textId="77777777" w:rsidR="00226AF4" w:rsidRPr="00BB5A34" w:rsidRDefault="00226AF4" w:rsidP="000827A7">
            <w:pPr>
              <w:rPr>
                <w:b/>
                <w:u w:val="single"/>
              </w:rPr>
            </w:pPr>
            <w:r w:rsidRPr="00BB5A34">
              <w:rPr>
                <w:b/>
                <w:u w:val="single"/>
              </w:rPr>
              <w:t>5. Organizační podmínky</w:t>
            </w:r>
          </w:p>
        </w:tc>
      </w:tr>
      <w:tr w:rsidR="00226AF4" w:rsidRPr="00BB5A34" w14:paraId="0F0A4051" w14:textId="77777777" w:rsidTr="004446BB">
        <w:trPr>
          <w:trHeight w:val="2606"/>
        </w:trPr>
        <w:tc>
          <w:tcPr>
            <w:tcW w:w="6184" w:type="dxa"/>
            <w:gridSpan w:val="2"/>
            <w:shd w:val="clear" w:color="auto" w:fill="auto"/>
          </w:tcPr>
          <w:p w14:paraId="57B6911A" w14:textId="77777777" w:rsidR="00226AF4" w:rsidRPr="00BB5A34" w:rsidRDefault="00226AF4" w:rsidP="00FF422E">
            <w:pPr>
              <w:numPr>
                <w:ilvl w:val="0"/>
                <w:numId w:val="17"/>
              </w:numPr>
              <w:spacing w:after="0" w:line="240" w:lineRule="auto"/>
            </w:pPr>
            <w:r w:rsidRPr="00BB5A34">
              <w:lastRenderedPageBreak/>
              <w:t xml:space="preserve">Účast všech učitelů na přípravě a realizaci </w:t>
            </w:r>
          </w:p>
          <w:p w14:paraId="11E972CE" w14:textId="77777777" w:rsidR="00226AF4" w:rsidRPr="00BB5A34" w:rsidRDefault="00226AF4" w:rsidP="000827A7">
            <w:pPr>
              <w:ind w:left="360"/>
            </w:pPr>
            <w:r w:rsidRPr="00BB5A34">
              <w:t xml:space="preserve">      ŠVP ZV</w:t>
            </w:r>
          </w:p>
          <w:p w14:paraId="43E612F1" w14:textId="77777777" w:rsidR="00226AF4" w:rsidRPr="00BB5A34" w:rsidRDefault="00226AF4" w:rsidP="000827A7">
            <w:pPr>
              <w:ind w:left="360"/>
            </w:pPr>
          </w:p>
          <w:p w14:paraId="6C7173AD" w14:textId="77777777" w:rsidR="00226AF4" w:rsidRPr="00BB5A34" w:rsidRDefault="00226AF4" w:rsidP="000827A7">
            <w:pPr>
              <w:ind w:left="360"/>
            </w:pPr>
          </w:p>
          <w:p w14:paraId="576FA2AA" w14:textId="77777777" w:rsidR="00226AF4" w:rsidRPr="00BB5A34" w:rsidRDefault="00226AF4" w:rsidP="00FF422E">
            <w:pPr>
              <w:numPr>
                <w:ilvl w:val="0"/>
                <w:numId w:val="17"/>
              </w:numPr>
              <w:spacing w:after="0" w:line="240" w:lineRule="auto"/>
            </w:pPr>
            <w:r w:rsidRPr="00BB5A34">
              <w:t xml:space="preserve">Základní pravidla života školy ( pro žáky, </w:t>
            </w:r>
          </w:p>
          <w:p w14:paraId="70C04678" w14:textId="77777777" w:rsidR="00226AF4" w:rsidRPr="00BB5A34" w:rsidRDefault="00226AF4" w:rsidP="000827A7">
            <w:pPr>
              <w:ind w:left="360"/>
            </w:pPr>
            <w:r w:rsidRPr="00BB5A34">
              <w:t xml:space="preserve">      učitele, ostatní ), způsoby projednávání </w:t>
            </w:r>
          </w:p>
          <w:p w14:paraId="1B5C6D52" w14:textId="77777777" w:rsidR="00226AF4" w:rsidRPr="00BB5A34" w:rsidRDefault="00226AF4" w:rsidP="000827A7">
            <w:pPr>
              <w:ind w:left="360"/>
            </w:pPr>
            <w:r w:rsidRPr="00BB5A34">
              <w:t xml:space="preserve">      problémů s žáky a jejich rodiči</w:t>
            </w:r>
          </w:p>
          <w:p w14:paraId="43DAA2DA" w14:textId="77777777" w:rsidR="00226AF4" w:rsidRPr="00BB5A34" w:rsidRDefault="00226AF4" w:rsidP="00FF422E">
            <w:pPr>
              <w:numPr>
                <w:ilvl w:val="0"/>
                <w:numId w:val="17"/>
              </w:numPr>
              <w:spacing w:after="0" w:line="240" w:lineRule="auto"/>
            </w:pPr>
            <w:r w:rsidRPr="00BB5A34">
              <w:t>Optimální režim výuky v souladu s věkovými</w:t>
            </w:r>
          </w:p>
          <w:p w14:paraId="35A66AA6" w14:textId="77777777" w:rsidR="00226AF4" w:rsidRPr="00BB5A34" w:rsidRDefault="00226AF4" w:rsidP="000827A7">
            <w:r w:rsidRPr="00BB5A34">
              <w:t xml:space="preserve">            možnostmi a potřebami žáků, ve shodě</w:t>
            </w:r>
          </w:p>
          <w:p w14:paraId="4C5639E5" w14:textId="77777777" w:rsidR="00226AF4" w:rsidRPr="00BB5A34" w:rsidRDefault="00226AF4" w:rsidP="000827A7">
            <w:r w:rsidRPr="00BB5A34">
              <w:t xml:space="preserve">            s obsahem vzdělávání a vhodnými způsoby </w:t>
            </w:r>
          </w:p>
          <w:p w14:paraId="22F7ECFF" w14:textId="77777777" w:rsidR="00226AF4" w:rsidRPr="00BB5A34" w:rsidRDefault="00226AF4" w:rsidP="000827A7">
            <w:r w:rsidRPr="00BB5A34">
              <w:t xml:space="preserve">            učení</w:t>
            </w:r>
          </w:p>
          <w:p w14:paraId="1C4BAE35" w14:textId="77777777" w:rsidR="00226AF4" w:rsidRPr="00BB5A34" w:rsidRDefault="00226AF4" w:rsidP="00FF422E">
            <w:pPr>
              <w:numPr>
                <w:ilvl w:val="0"/>
                <w:numId w:val="17"/>
              </w:numPr>
              <w:spacing w:after="0" w:line="240" w:lineRule="auto"/>
            </w:pPr>
            <w:r w:rsidRPr="00BB5A34">
              <w:t xml:space="preserve">Optimální režim života školy v souladu </w:t>
            </w:r>
          </w:p>
          <w:p w14:paraId="1E66EA3E" w14:textId="77777777" w:rsidR="00226AF4" w:rsidRPr="00BB5A34" w:rsidRDefault="00226AF4" w:rsidP="000827A7">
            <w:pPr>
              <w:ind w:left="360"/>
            </w:pPr>
            <w:r w:rsidRPr="00BB5A34">
              <w:t xml:space="preserve">      s věkovými potřebami žáků a jejich  </w:t>
            </w:r>
          </w:p>
          <w:p w14:paraId="6D350ED5" w14:textId="77777777" w:rsidR="00226AF4" w:rsidRPr="00BB5A34" w:rsidRDefault="00226AF4" w:rsidP="000827A7">
            <w:pPr>
              <w:ind w:left="360"/>
            </w:pPr>
            <w:r w:rsidRPr="00BB5A34">
              <w:t xml:space="preserve">      bezpečností ( režim odpočinku, pohybový </w:t>
            </w:r>
          </w:p>
          <w:p w14:paraId="2786F811" w14:textId="77777777" w:rsidR="00226AF4" w:rsidRPr="00BB5A34" w:rsidRDefault="00226AF4" w:rsidP="000827A7">
            <w:pPr>
              <w:ind w:left="360"/>
            </w:pPr>
            <w:r w:rsidRPr="00BB5A34">
              <w:t xml:space="preserve">      režim, stravovací a pitný režim, dodržování </w:t>
            </w:r>
          </w:p>
          <w:p w14:paraId="7FE77339" w14:textId="77777777" w:rsidR="00226AF4" w:rsidRPr="00BB5A34" w:rsidRDefault="00226AF4" w:rsidP="000827A7">
            <w:pPr>
              <w:ind w:left="360"/>
            </w:pPr>
            <w:r w:rsidRPr="00BB5A34">
              <w:t xml:space="preserve">      hygieny, zájmová činnost, mimořádné </w:t>
            </w:r>
          </w:p>
          <w:p w14:paraId="6D3C43BF" w14:textId="77777777" w:rsidR="00226AF4" w:rsidRPr="00BB5A34" w:rsidRDefault="00226AF4" w:rsidP="000827A7">
            <w:pPr>
              <w:ind w:left="360"/>
            </w:pPr>
            <w:r w:rsidRPr="00BB5A34">
              <w:t xml:space="preserve">      situace )</w:t>
            </w:r>
          </w:p>
          <w:p w14:paraId="3BFFE1E9" w14:textId="77777777" w:rsidR="00226AF4" w:rsidRPr="00BB5A34" w:rsidRDefault="00226AF4" w:rsidP="0089026C"/>
        </w:tc>
        <w:tc>
          <w:tcPr>
            <w:tcW w:w="2268" w:type="dxa"/>
            <w:gridSpan w:val="2"/>
            <w:shd w:val="clear" w:color="auto" w:fill="auto"/>
          </w:tcPr>
          <w:p w14:paraId="628A744B" w14:textId="77777777" w:rsidR="00226AF4" w:rsidRPr="00BB5A34" w:rsidRDefault="00226AF4" w:rsidP="000827A7">
            <w:r w:rsidRPr="00BB5A34">
              <w:t>Účastní se</w:t>
            </w:r>
          </w:p>
          <w:p w14:paraId="749C5A7A" w14:textId="77777777" w:rsidR="00226AF4" w:rsidRPr="00BB5A34" w:rsidRDefault="00226AF4" w:rsidP="000827A7"/>
          <w:p w14:paraId="2D47F67A" w14:textId="77777777" w:rsidR="00226AF4" w:rsidRPr="00BB5A34" w:rsidRDefault="00226AF4" w:rsidP="000827A7"/>
          <w:p w14:paraId="3CC77F69" w14:textId="77777777" w:rsidR="00226AF4" w:rsidRPr="00BB5A34" w:rsidRDefault="00226AF4" w:rsidP="000827A7"/>
          <w:p w14:paraId="4C6FB7DC" w14:textId="77777777" w:rsidR="00226AF4" w:rsidRPr="00BB5A34" w:rsidRDefault="00226AF4" w:rsidP="000827A7">
            <w:r w:rsidRPr="00BB5A34">
              <w:t>Existence pravidel</w:t>
            </w:r>
          </w:p>
        </w:tc>
        <w:tc>
          <w:tcPr>
            <w:tcW w:w="2061" w:type="dxa"/>
            <w:shd w:val="clear" w:color="auto" w:fill="auto"/>
          </w:tcPr>
          <w:p w14:paraId="74ED4F28" w14:textId="77777777" w:rsidR="00226AF4" w:rsidRPr="00BB5A34" w:rsidRDefault="00226AF4" w:rsidP="000827A7">
            <w:r w:rsidRPr="00BB5A34">
              <w:t>Podíl na vytváření</w:t>
            </w:r>
          </w:p>
          <w:p w14:paraId="4F02A25F" w14:textId="77777777" w:rsidR="00226AF4" w:rsidRPr="00BB5A34" w:rsidRDefault="00226AF4" w:rsidP="000827A7">
            <w:r w:rsidRPr="00BB5A34">
              <w:t>Účast na školeních</w:t>
            </w:r>
          </w:p>
          <w:p w14:paraId="331C05A2" w14:textId="77777777" w:rsidR="00226AF4" w:rsidRPr="00BB5A34" w:rsidRDefault="00226AF4" w:rsidP="000827A7">
            <w:r w:rsidRPr="00BB5A34">
              <w:t>Školní řád</w:t>
            </w:r>
          </w:p>
        </w:tc>
        <w:tc>
          <w:tcPr>
            <w:tcW w:w="2061" w:type="dxa"/>
            <w:gridSpan w:val="2"/>
            <w:shd w:val="clear" w:color="auto" w:fill="auto"/>
          </w:tcPr>
          <w:p w14:paraId="5510D9A3" w14:textId="77777777" w:rsidR="00226AF4" w:rsidRPr="00BB5A34" w:rsidRDefault="00226AF4" w:rsidP="000827A7">
            <w:r w:rsidRPr="00BB5A34">
              <w:t>Neustále</w:t>
            </w:r>
          </w:p>
          <w:p w14:paraId="027A2E7E" w14:textId="77777777" w:rsidR="00226AF4" w:rsidRPr="00BB5A34" w:rsidRDefault="00226AF4" w:rsidP="000827A7"/>
          <w:p w14:paraId="245636F2" w14:textId="77777777" w:rsidR="00226AF4" w:rsidRPr="00BB5A34" w:rsidRDefault="00226AF4" w:rsidP="000827A7"/>
          <w:p w14:paraId="1A86AAF9" w14:textId="77777777" w:rsidR="00226AF4" w:rsidRPr="00BB5A34" w:rsidRDefault="00226AF4" w:rsidP="000827A7"/>
          <w:p w14:paraId="3B59E0C2" w14:textId="77777777" w:rsidR="00226AF4" w:rsidRPr="00BB5A34" w:rsidRDefault="00226AF4" w:rsidP="000827A7">
            <w:r w:rsidRPr="00BB5A34">
              <w:t>Jednou ročně v přípravném týdnu</w:t>
            </w:r>
          </w:p>
        </w:tc>
        <w:tc>
          <w:tcPr>
            <w:tcW w:w="1878" w:type="dxa"/>
            <w:gridSpan w:val="2"/>
            <w:shd w:val="clear" w:color="auto" w:fill="auto"/>
          </w:tcPr>
          <w:p w14:paraId="02104534" w14:textId="77777777" w:rsidR="00226AF4" w:rsidRPr="00BB5A34" w:rsidRDefault="00226AF4" w:rsidP="000827A7">
            <w:r w:rsidRPr="00BB5A34">
              <w:t>Všichni PP</w:t>
            </w:r>
          </w:p>
          <w:p w14:paraId="453B7D62" w14:textId="77777777" w:rsidR="00226AF4" w:rsidRPr="00BB5A34" w:rsidRDefault="00226AF4" w:rsidP="000827A7"/>
          <w:p w14:paraId="1645F9DD" w14:textId="77777777" w:rsidR="00226AF4" w:rsidRPr="00BB5A34" w:rsidRDefault="00226AF4" w:rsidP="000827A7"/>
          <w:p w14:paraId="158F54ED" w14:textId="77777777" w:rsidR="00226AF4" w:rsidRPr="00BB5A34" w:rsidRDefault="00226AF4" w:rsidP="000827A7"/>
          <w:p w14:paraId="36B9C012" w14:textId="77777777" w:rsidR="00226AF4" w:rsidRPr="00BB5A34" w:rsidRDefault="00226AF4" w:rsidP="000827A7">
            <w:r w:rsidRPr="00BB5A34">
              <w:t>ŘŠ</w:t>
            </w:r>
          </w:p>
        </w:tc>
      </w:tr>
      <w:tr w:rsidR="00226AF4" w:rsidRPr="00BB5A34" w14:paraId="5C99D2DE" w14:textId="77777777" w:rsidTr="004446BB">
        <w:trPr>
          <w:trHeight w:val="2606"/>
        </w:trPr>
        <w:tc>
          <w:tcPr>
            <w:tcW w:w="14453" w:type="dxa"/>
            <w:gridSpan w:val="9"/>
            <w:shd w:val="clear" w:color="auto" w:fill="auto"/>
          </w:tcPr>
          <w:p w14:paraId="17522BBC" w14:textId="77777777" w:rsidR="00226AF4" w:rsidRPr="00BB5A34" w:rsidRDefault="00226AF4" w:rsidP="000827A7">
            <w:pPr>
              <w:rPr>
                <w:b/>
              </w:rPr>
            </w:pPr>
            <w:r w:rsidRPr="00BB5A34">
              <w:rPr>
                <w:b/>
              </w:rPr>
              <w:lastRenderedPageBreak/>
              <w:t>Závěr: V naší škole jsou organizační podmínky bez problémů splněny.</w:t>
            </w:r>
          </w:p>
          <w:p w14:paraId="466489A3" w14:textId="77777777" w:rsidR="00226AF4" w:rsidRPr="00BB5A34" w:rsidRDefault="00226AF4" w:rsidP="000827A7">
            <w:pPr>
              <w:rPr>
                <w:b/>
              </w:rPr>
            </w:pPr>
          </w:p>
          <w:p w14:paraId="1A0110DA" w14:textId="77777777" w:rsidR="00226AF4" w:rsidRPr="00BB5A34" w:rsidRDefault="00226AF4" w:rsidP="000827A7">
            <w:pPr>
              <w:rPr>
                <w:b/>
              </w:rPr>
            </w:pPr>
          </w:p>
          <w:p w14:paraId="35F03E7B" w14:textId="77777777" w:rsidR="00226AF4" w:rsidRPr="00BB5A34" w:rsidRDefault="00226AF4" w:rsidP="000827A7">
            <w:pPr>
              <w:rPr>
                <w:b/>
              </w:rPr>
            </w:pPr>
          </w:p>
        </w:tc>
      </w:tr>
      <w:tr w:rsidR="00226AF4" w:rsidRPr="00BB5A34" w14:paraId="0E431FFB" w14:textId="77777777" w:rsidTr="004446BB">
        <w:trPr>
          <w:trHeight w:val="277"/>
        </w:trPr>
        <w:tc>
          <w:tcPr>
            <w:tcW w:w="14453" w:type="dxa"/>
            <w:gridSpan w:val="9"/>
            <w:shd w:val="clear" w:color="auto" w:fill="auto"/>
          </w:tcPr>
          <w:p w14:paraId="143B74DB" w14:textId="77777777" w:rsidR="00226AF4" w:rsidRPr="00BB5A34" w:rsidRDefault="00226AF4" w:rsidP="000827A7">
            <w:pPr>
              <w:rPr>
                <w:b/>
                <w:u w:val="single"/>
              </w:rPr>
            </w:pPr>
            <w:r w:rsidRPr="00BB5A34">
              <w:rPr>
                <w:b/>
                <w:u w:val="single"/>
              </w:rPr>
              <w:t>6. Podmínky spolupráce školy a rodičů žáků</w:t>
            </w:r>
          </w:p>
          <w:p w14:paraId="47FE9FBE" w14:textId="77777777" w:rsidR="00226AF4" w:rsidRPr="00BB5A34" w:rsidRDefault="00226AF4" w:rsidP="000827A7">
            <w:pPr>
              <w:rPr>
                <w:b/>
                <w:u w:val="single"/>
              </w:rPr>
            </w:pPr>
          </w:p>
        </w:tc>
      </w:tr>
      <w:tr w:rsidR="00226AF4" w:rsidRPr="00BB5A34" w14:paraId="0CE3B98D" w14:textId="77777777" w:rsidTr="004446BB">
        <w:trPr>
          <w:trHeight w:val="2306"/>
        </w:trPr>
        <w:tc>
          <w:tcPr>
            <w:tcW w:w="6184" w:type="dxa"/>
            <w:gridSpan w:val="2"/>
            <w:shd w:val="clear" w:color="auto" w:fill="auto"/>
          </w:tcPr>
          <w:p w14:paraId="402E9F80" w14:textId="77777777" w:rsidR="00226AF4" w:rsidRPr="00BB5A34" w:rsidRDefault="00226AF4" w:rsidP="00FF422E">
            <w:pPr>
              <w:numPr>
                <w:ilvl w:val="0"/>
                <w:numId w:val="17"/>
              </w:numPr>
              <w:spacing w:after="0" w:line="240" w:lineRule="auto"/>
            </w:pPr>
            <w:r w:rsidRPr="00BB5A34">
              <w:t>Funkční a neustále aktualizovaný systém informací směrem k žákům, k učitelům, k vedení školy, k rodičům, partnerům školy a mezi jednotlivými aktéry vzdělávání navzájem</w:t>
            </w:r>
          </w:p>
          <w:p w14:paraId="57A9B7A2" w14:textId="77777777" w:rsidR="00226AF4" w:rsidRPr="00BB5A34" w:rsidRDefault="00226AF4" w:rsidP="00FF422E">
            <w:pPr>
              <w:numPr>
                <w:ilvl w:val="0"/>
                <w:numId w:val="17"/>
              </w:numPr>
              <w:spacing w:after="0" w:line="240" w:lineRule="auto"/>
            </w:pPr>
            <w:r w:rsidRPr="00BB5A34">
              <w:t>Styk s rodiči žáků a jinou veřejností ( např. školskou radou ) – seznamování se záměry školy, s cíli, způsoby výuky, hodnocením žáků, s pravidly života školy</w:t>
            </w:r>
          </w:p>
          <w:p w14:paraId="24F69C4B" w14:textId="77777777" w:rsidR="00226AF4" w:rsidRPr="00BB5A34" w:rsidRDefault="00226AF4" w:rsidP="00FF422E">
            <w:pPr>
              <w:numPr>
                <w:ilvl w:val="0"/>
                <w:numId w:val="17"/>
              </w:numPr>
              <w:spacing w:after="0" w:line="240" w:lineRule="auto"/>
            </w:pPr>
            <w:r w:rsidRPr="00BB5A34">
              <w:t>Vzdělávací strategie otevřená vůči rodičům</w:t>
            </w:r>
          </w:p>
          <w:p w14:paraId="23D6A5F1" w14:textId="77777777" w:rsidR="00226AF4" w:rsidRPr="00BB5A34" w:rsidRDefault="00226AF4" w:rsidP="00FF422E">
            <w:pPr>
              <w:numPr>
                <w:ilvl w:val="0"/>
                <w:numId w:val="17"/>
              </w:numPr>
              <w:spacing w:after="0" w:line="240" w:lineRule="auto"/>
            </w:pPr>
            <w:r w:rsidRPr="00BB5A34">
              <w:t>Prostor pro setkávání učitelů s rodiči</w:t>
            </w:r>
          </w:p>
          <w:p w14:paraId="7CA8C6F8" w14:textId="77777777" w:rsidR="00226AF4" w:rsidRPr="00BB5A34" w:rsidRDefault="00226AF4" w:rsidP="000827A7"/>
          <w:p w14:paraId="71E60FAD" w14:textId="77777777" w:rsidR="00226AF4" w:rsidRPr="00BB5A34" w:rsidRDefault="00226AF4" w:rsidP="000827A7"/>
          <w:p w14:paraId="21F45C28" w14:textId="77777777" w:rsidR="00226AF4" w:rsidRPr="00BB5A34" w:rsidRDefault="00226AF4" w:rsidP="000827A7"/>
          <w:p w14:paraId="36802B32" w14:textId="77777777" w:rsidR="00226AF4" w:rsidRPr="00BB5A34" w:rsidRDefault="00226AF4" w:rsidP="000827A7"/>
          <w:p w14:paraId="6E05EDA2" w14:textId="77777777" w:rsidR="00226AF4" w:rsidRPr="00BB5A34" w:rsidRDefault="00226AF4" w:rsidP="00FF422E">
            <w:pPr>
              <w:numPr>
                <w:ilvl w:val="0"/>
                <w:numId w:val="17"/>
              </w:numPr>
              <w:spacing w:after="0" w:line="240" w:lineRule="auto"/>
            </w:pPr>
            <w:r w:rsidRPr="00BB5A34">
              <w:t>Možnost účasti rodičů ve výuce a na výchovných a vzdělávacích činnostech organizovaných školou</w:t>
            </w:r>
          </w:p>
          <w:p w14:paraId="747A6333" w14:textId="77777777" w:rsidR="00226AF4" w:rsidRPr="00BB5A34" w:rsidRDefault="00226AF4" w:rsidP="00FF422E">
            <w:pPr>
              <w:numPr>
                <w:ilvl w:val="0"/>
                <w:numId w:val="17"/>
              </w:numPr>
              <w:spacing w:after="0" w:line="240" w:lineRule="auto"/>
            </w:pPr>
            <w:r w:rsidRPr="00BB5A34">
              <w:t>Vytváření společenských vztahů školy a veřejnosti</w:t>
            </w:r>
          </w:p>
          <w:p w14:paraId="163C8567" w14:textId="77777777" w:rsidR="00226AF4" w:rsidRPr="00BB5A34" w:rsidRDefault="00226AF4" w:rsidP="000827A7"/>
          <w:p w14:paraId="2AD68D39" w14:textId="77777777" w:rsidR="00226AF4" w:rsidRPr="00BB5A34" w:rsidRDefault="00226AF4" w:rsidP="000827A7"/>
          <w:p w14:paraId="03F47E28" w14:textId="77777777" w:rsidR="00226AF4" w:rsidRPr="00BB5A34" w:rsidRDefault="00226AF4" w:rsidP="000827A7"/>
          <w:p w14:paraId="55986BB8" w14:textId="77777777" w:rsidR="00226AF4" w:rsidRPr="00BB5A34" w:rsidRDefault="00226AF4" w:rsidP="000827A7"/>
          <w:p w14:paraId="53694B9B" w14:textId="77777777" w:rsidR="00226AF4" w:rsidRPr="00BB5A34" w:rsidRDefault="00226AF4" w:rsidP="000827A7"/>
        </w:tc>
        <w:tc>
          <w:tcPr>
            <w:tcW w:w="2268" w:type="dxa"/>
            <w:gridSpan w:val="2"/>
            <w:shd w:val="clear" w:color="auto" w:fill="auto"/>
          </w:tcPr>
          <w:p w14:paraId="09866A61" w14:textId="77777777" w:rsidR="00226AF4" w:rsidRPr="00BB5A34" w:rsidRDefault="00226AF4" w:rsidP="000827A7"/>
          <w:p w14:paraId="04ABC264" w14:textId="77777777" w:rsidR="00226AF4" w:rsidRPr="00BB5A34" w:rsidRDefault="00226AF4" w:rsidP="000827A7"/>
          <w:p w14:paraId="4C4D1DD1" w14:textId="77777777" w:rsidR="00226AF4" w:rsidRPr="00BB5A34" w:rsidRDefault="00226AF4" w:rsidP="000827A7"/>
          <w:p w14:paraId="457DAA33" w14:textId="77777777" w:rsidR="00226AF4" w:rsidRPr="00BB5A34" w:rsidRDefault="00226AF4" w:rsidP="000827A7"/>
          <w:p w14:paraId="00F7471D" w14:textId="77777777" w:rsidR="00226AF4" w:rsidRPr="00BB5A34" w:rsidRDefault="00226AF4" w:rsidP="000827A7"/>
          <w:p w14:paraId="296FDC2F" w14:textId="77777777" w:rsidR="00226AF4" w:rsidRPr="00BB5A34" w:rsidRDefault="00226AF4" w:rsidP="000827A7">
            <w:r w:rsidRPr="00BB5A34">
              <w:t>Je – není</w:t>
            </w:r>
          </w:p>
          <w:p w14:paraId="435EB6D7" w14:textId="77777777" w:rsidR="00226AF4" w:rsidRPr="00BB5A34" w:rsidRDefault="00226AF4" w:rsidP="000827A7"/>
          <w:p w14:paraId="23992B30" w14:textId="77777777" w:rsidR="00226AF4" w:rsidRPr="00BB5A34" w:rsidRDefault="00226AF4" w:rsidP="000827A7"/>
          <w:p w14:paraId="461AA0C3" w14:textId="77777777" w:rsidR="00226AF4" w:rsidRPr="00BB5A34" w:rsidRDefault="00226AF4" w:rsidP="000827A7"/>
          <w:p w14:paraId="069627E5" w14:textId="77777777" w:rsidR="00226AF4" w:rsidRPr="00BB5A34" w:rsidRDefault="00226AF4" w:rsidP="000827A7"/>
          <w:p w14:paraId="49852181" w14:textId="77777777" w:rsidR="00226AF4" w:rsidRPr="00BB5A34" w:rsidRDefault="00226AF4" w:rsidP="000827A7">
            <w:r w:rsidRPr="00BB5A34">
              <w:lastRenderedPageBreak/>
              <w:t>Je – není</w:t>
            </w:r>
          </w:p>
          <w:p w14:paraId="13633D3D" w14:textId="77777777" w:rsidR="00226AF4" w:rsidRPr="00BB5A34" w:rsidRDefault="00226AF4" w:rsidP="000827A7"/>
          <w:p w14:paraId="61310BCC" w14:textId="77777777" w:rsidR="00226AF4" w:rsidRPr="00BB5A34" w:rsidRDefault="00226AF4" w:rsidP="000827A7"/>
          <w:p w14:paraId="319E8B9E" w14:textId="77777777" w:rsidR="00226AF4" w:rsidRPr="00BB5A34" w:rsidRDefault="00226AF4" w:rsidP="000827A7"/>
          <w:p w14:paraId="2A5F0591" w14:textId="77777777" w:rsidR="00226AF4" w:rsidRPr="00BB5A34" w:rsidRDefault="00226AF4" w:rsidP="000827A7"/>
          <w:p w14:paraId="1A654500" w14:textId="77777777" w:rsidR="00226AF4" w:rsidRPr="00BB5A34" w:rsidRDefault="00226AF4" w:rsidP="000827A7">
            <w:r w:rsidRPr="00BB5A34">
              <w:t>Je – není</w:t>
            </w:r>
          </w:p>
          <w:p w14:paraId="3A14C2C1" w14:textId="77777777" w:rsidR="00226AF4" w:rsidRPr="00BB5A34" w:rsidRDefault="00226AF4" w:rsidP="000827A7"/>
          <w:p w14:paraId="498030F7" w14:textId="77777777" w:rsidR="00226AF4" w:rsidRPr="00BB5A34" w:rsidRDefault="00226AF4" w:rsidP="000827A7"/>
          <w:p w14:paraId="55E35F2D" w14:textId="77777777" w:rsidR="00226AF4" w:rsidRPr="00BB5A34" w:rsidRDefault="00226AF4" w:rsidP="000827A7">
            <w:r w:rsidRPr="00BB5A34">
              <w:t>Jsou, obnovují se</w:t>
            </w:r>
          </w:p>
        </w:tc>
        <w:tc>
          <w:tcPr>
            <w:tcW w:w="2061" w:type="dxa"/>
            <w:shd w:val="clear" w:color="auto" w:fill="auto"/>
          </w:tcPr>
          <w:p w14:paraId="0EC72D53" w14:textId="77777777" w:rsidR="00226AF4" w:rsidRPr="00BB5A34" w:rsidRDefault="00226AF4" w:rsidP="000827A7"/>
          <w:p w14:paraId="0A2272D1" w14:textId="77777777" w:rsidR="00226AF4" w:rsidRPr="00BB5A34" w:rsidRDefault="00226AF4" w:rsidP="000827A7"/>
          <w:p w14:paraId="669B6F1A" w14:textId="77777777" w:rsidR="00226AF4" w:rsidRPr="00BB5A34" w:rsidRDefault="00226AF4" w:rsidP="000827A7"/>
          <w:p w14:paraId="7402149B" w14:textId="77777777" w:rsidR="00226AF4" w:rsidRPr="00BB5A34" w:rsidRDefault="00226AF4" w:rsidP="000827A7"/>
          <w:p w14:paraId="0EDD6830" w14:textId="77777777" w:rsidR="00226AF4" w:rsidRPr="00BB5A34" w:rsidRDefault="00226AF4" w:rsidP="000827A7"/>
          <w:p w14:paraId="5EF29FE0" w14:textId="77777777" w:rsidR="00226AF4" w:rsidRPr="00BB5A34" w:rsidRDefault="00226AF4" w:rsidP="000827A7">
            <w:r w:rsidRPr="00BB5A34">
              <w:t>Schůzky</w:t>
            </w:r>
          </w:p>
          <w:p w14:paraId="1CEC352F" w14:textId="77777777" w:rsidR="00226AF4" w:rsidRPr="00BB5A34" w:rsidRDefault="00226AF4" w:rsidP="000827A7">
            <w:r w:rsidRPr="00BB5A34">
              <w:t>Zahájení školního roku</w:t>
            </w:r>
          </w:p>
          <w:p w14:paraId="2CC119A0" w14:textId="77777777" w:rsidR="00226AF4" w:rsidRPr="00BB5A34" w:rsidRDefault="00226AF4" w:rsidP="000827A7"/>
          <w:p w14:paraId="0700E8E5" w14:textId="77777777" w:rsidR="00226AF4" w:rsidRPr="00BB5A34" w:rsidRDefault="00226AF4" w:rsidP="000827A7"/>
          <w:p w14:paraId="48F33D88" w14:textId="77777777" w:rsidR="00226AF4" w:rsidRPr="00BB5A34" w:rsidRDefault="00226AF4" w:rsidP="000827A7">
            <w:r w:rsidRPr="00BB5A34">
              <w:lastRenderedPageBreak/>
              <w:t>Záznamy z tř.  a plenárních</w:t>
            </w:r>
          </w:p>
          <w:p w14:paraId="368C67EB" w14:textId="77777777" w:rsidR="00226AF4" w:rsidRPr="00BB5A34" w:rsidRDefault="00226AF4" w:rsidP="000827A7">
            <w:r w:rsidRPr="00BB5A34">
              <w:t>schůzek i z individuálních setkání</w:t>
            </w:r>
          </w:p>
          <w:p w14:paraId="437B7039" w14:textId="77777777" w:rsidR="00226AF4" w:rsidRPr="00BB5A34" w:rsidRDefault="00226AF4" w:rsidP="000827A7">
            <w:r w:rsidRPr="00BB5A34">
              <w:t>Záznamy</w:t>
            </w:r>
          </w:p>
          <w:p w14:paraId="718D09FA" w14:textId="77777777" w:rsidR="00226AF4" w:rsidRPr="00BB5A34" w:rsidRDefault="00226AF4" w:rsidP="000827A7"/>
          <w:p w14:paraId="4AC4C2C4" w14:textId="77777777" w:rsidR="00226AF4" w:rsidRPr="00BB5A34" w:rsidRDefault="00226AF4" w:rsidP="000827A7"/>
          <w:p w14:paraId="7970B849" w14:textId="77777777" w:rsidR="00226AF4" w:rsidRPr="00BB5A34" w:rsidRDefault="00226AF4" w:rsidP="000827A7">
            <w:r w:rsidRPr="00BB5A34">
              <w:t>Besídky</w:t>
            </w:r>
          </w:p>
          <w:p w14:paraId="745AB59D" w14:textId="77777777" w:rsidR="00226AF4" w:rsidRPr="00BB5A34" w:rsidRDefault="00226AF4" w:rsidP="000827A7">
            <w:r w:rsidRPr="00BB5A34">
              <w:t>Karnevaly</w:t>
            </w:r>
          </w:p>
          <w:p w14:paraId="56F633DB" w14:textId="77777777" w:rsidR="00226AF4" w:rsidRPr="00BB5A34" w:rsidRDefault="00226AF4" w:rsidP="000827A7">
            <w:r w:rsidRPr="00BB5A34">
              <w:t>Soutěže a závody</w:t>
            </w:r>
          </w:p>
          <w:p w14:paraId="3E304116" w14:textId="77777777" w:rsidR="00226AF4" w:rsidRPr="00BB5A34" w:rsidRDefault="00226AF4" w:rsidP="000827A7">
            <w:r w:rsidRPr="00BB5A34">
              <w:t>Poskytování prostor školy</w:t>
            </w:r>
          </w:p>
        </w:tc>
        <w:tc>
          <w:tcPr>
            <w:tcW w:w="2061" w:type="dxa"/>
            <w:gridSpan w:val="2"/>
            <w:shd w:val="clear" w:color="auto" w:fill="auto"/>
          </w:tcPr>
          <w:p w14:paraId="5C3DAB61" w14:textId="77777777" w:rsidR="00226AF4" w:rsidRPr="00BB5A34" w:rsidRDefault="00226AF4" w:rsidP="000827A7"/>
          <w:p w14:paraId="44E47F88" w14:textId="77777777" w:rsidR="00226AF4" w:rsidRPr="00BB5A34" w:rsidRDefault="00226AF4" w:rsidP="000827A7"/>
          <w:p w14:paraId="0CFD4F57" w14:textId="77777777" w:rsidR="00226AF4" w:rsidRPr="00BB5A34" w:rsidRDefault="00226AF4" w:rsidP="000827A7"/>
          <w:p w14:paraId="6CD9624B" w14:textId="77777777" w:rsidR="00226AF4" w:rsidRPr="00BB5A34" w:rsidRDefault="00226AF4" w:rsidP="000827A7"/>
          <w:p w14:paraId="6A9CBF18" w14:textId="77777777" w:rsidR="00226AF4" w:rsidRPr="00BB5A34" w:rsidRDefault="00226AF4" w:rsidP="000827A7"/>
          <w:p w14:paraId="1A5BF2A2" w14:textId="77777777" w:rsidR="00226AF4" w:rsidRPr="00BB5A34" w:rsidRDefault="00226AF4" w:rsidP="000827A7">
            <w:r w:rsidRPr="00BB5A34">
              <w:t>2krát ročně</w:t>
            </w:r>
          </w:p>
          <w:p w14:paraId="5477EE71" w14:textId="77777777" w:rsidR="00226AF4" w:rsidRPr="00BB5A34" w:rsidRDefault="00226AF4" w:rsidP="000827A7">
            <w:r w:rsidRPr="00BB5A34">
              <w:t>Jednou ročně</w:t>
            </w:r>
          </w:p>
          <w:p w14:paraId="18034ABB" w14:textId="77777777" w:rsidR="00226AF4" w:rsidRPr="00BB5A34" w:rsidRDefault="00226AF4" w:rsidP="000827A7"/>
          <w:p w14:paraId="5156AE11" w14:textId="77777777" w:rsidR="00226AF4" w:rsidRPr="00BB5A34" w:rsidRDefault="00226AF4" w:rsidP="000827A7"/>
          <w:p w14:paraId="05609C9E" w14:textId="77777777" w:rsidR="00226AF4" w:rsidRPr="00BB5A34" w:rsidRDefault="00226AF4" w:rsidP="000827A7"/>
          <w:p w14:paraId="66651617" w14:textId="77777777" w:rsidR="00226AF4" w:rsidRPr="00BB5A34" w:rsidRDefault="00226AF4" w:rsidP="000827A7">
            <w:r w:rsidRPr="00BB5A34">
              <w:lastRenderedPageBreak/>
              <w:t>Nepravidelně podle potřeby</w:t>
            </w:r>
          </w:p>
          <w:p w14:paraId="4F0D4F24" w14:textId="77777777" w:rsidR="00226AF4" w:rsidRPr="00BB5A34" w:rsidRDefault="00226AF4" w:rsidP="000827A7"/>
          <w:p w14:paraId="4CA1E94D" w14:textId="77777777" w:rsidR="00226AF4" w:rsidRPr="00BB5A34" w:rsidRDefault="00226AF4" w:rsidP="000827A7"/>
          <w:p w14:paraId="7A8004EA" w14:textId="77777777" w:rsidR="00226AF4" w:rsidRPr="00BB5A34" w:rsidRDefault="00226AF4" w:rsidP="000827A7"/>
          <w:p w14:paraId="1C496BF6" w14:textId="77777777" w:rsidR="00226AF4" w:rsidRPr="00BB5A34" w:rsidRDefault="00226AF4" w:rsidP="000827A7">
            <w:r w:rsidRPr="00BB5A34">
              <w:t>Podle zájmu rodičů</w:t>
            </w:r>
          </w:p>
          <w:p w14:paraId="47BF8606" w14:textId="77777777" w:rsidR="00226AF4" w:rsidRPr="00BB5A34" w:rsidRDefault="00226AF4" w:rsidP="000827A7"/>
          <w:p w14:paraId="19855CDD" w14:textId="77777777" w:rsidR="00226AF4" w:rsidRPr="00BB5A34" w:rsidRDefault="00226AF4" w:rsidP="000827A7">
            <w:r w:rsidRPr="00BB5A34">
              <w:t>Během školního roku</w:t>
            </w:r>
          </w:p>
        </w:tc>
        <w:tc>
          <w:tcPr>
            <w:tcW w:w="1878" w:type="dxa"/>
            <w:gridSpan w:val="2"/>
            <w:shd w:val="clear" w:color="auto" w:fill="auto"/>
          </w:tcPr>
          <w:p w14:paraId="2C48451B" w14:textId="77777777" w:rsidR="00226AF4" w:rsidRPr="00BB5A34" w:rsidRDefault="00226AF4" w:rsidP="000827A7"/>
          <w:p w14:paraId="6B8FE6D6" w14:textId="77777777" w:rsidR="00226AF4" w:rsidRPr="00BB5A34" w:rsidRDefault="00226AF4" w:rsidP="000827A7"/>
          <w:p w14:paraId="0A978B45" w14:textId="77777777" w:rsidR="00226AF4" w:rsidRPr="00BB5A34" w:rsidRDefault="00226AF4" w:rsidP="000827A7"/>
          <w:p w14:paraId="72C67C5A" w14:textId="77777777" w:rsidR="00226AF4" w:rsidRPr="00BB5A34" w:rsidRDefault="00226AF4" w:rsidP="000827A7"/>
          <w:p w14:paraId="439D81EE" w14:textId="77777777" w:rsidR="00226AF4" w:rsidRPr="00BB5A34" w:rsidRDefault="00226AF4" w:rsidP="000827A7"/>
          <w:p w14:paraId="0C8E5D68" w14:textId="77777777" w:rsidR="00226AF4" w:rsidRPr="00BB5A34" w:rsidRDefault="00226AF4" w:rsidP="000827A7">
            <w:r w:rsidRPr="00BB5A34">
              <w:t>ŘŠ a ostatní PP</w:t>
            </w:r>
          </w:p>
          <w:p w14:paraId="4CA21F5E" w14:textId="77777777" w:rsidR="00226AF4" w:rsidRPr="00BB5A34" w:rsidRDefault="00226AF4" w:rsidP="000827A7"/>
          <w:p w14:paraId="029A4905" w14:textId="77777777" w:rsidR="00226AF4" w:rsidRPr="00BB5A34" w:rsidRDefault="00226AF4" w:rsidP="000827A7"/>
          <w:p w14:paraId="73EFFF8F" w14:textId="77777777" w:rsidR="00226AF4" w:rsidRPr="00BB5A34" w:rsidRDefault="00226AF4" w:rsidP="000827A7"/>
          <w:p w14:paraId="592BFA60" w14:textId="77777777" w:rsidR="00226AF4" w:rsidRPr="00BB5A34" w:rsidRDefault="00226AF4" w:rsidP="000827A7">
            <w:r w:rsidRPr="00BB5A34">
              <w:t>Všichni PP</w:t>
            </w:r>
          </w:p>
          <w:p w14:paraId="07311529" w14:textId="77777777" w:rsidR="00226AF4" w:rsidRPr="00BB5A34" w:rsidRDefault="00226AF4" w:rsidP="000827A7"/>
          <w:p w14:paraId="01058909" w14:textId="77777777" w:rsidR="00226AF4" w:rsidRPr="00BB5A34" w:rsidRDefault="00226AF4" w:rsidP="000827A7"/>
          <w:p w14:paraId="4C66C827" w14:textId="77777777" w:rsidR="00226AF4" w:rsidRPr="00BB5A34" w:rsidRDefault="00226AF4" w:rsidP="000827A7"/>
          <w:p w14:paraId="1E196E9E" w14:textId="77777777" w:rsidR="00226AF4" w:rsidRPr="00BB5A34" w:rsidRDefault="00226AF4" w:rsidP="000827A7"/>
          <w:p w14:paraId="50B5584C" w14:textId="77777777" w:rsidR="00226AF4" w:rsidRPr="00BB5A34" w:rsidRDefault="00226AF4" w:rsidP="000827A7">
            <w:r w:rsidRPr="00BB5A34">
              <w:t>Vyučující</w:t>
            </w:r>
          </w:p>
          <w:p w14:paraId="58093E97" w14:textId="77777777" w:rsidR="00226AF4" w:rsidRPr="00BB5A34" w:rsidRDefault="00226AF4" w:rsidP="000827A7"/>
          <w:p w14:paraId="75B2FEAB" w14:textId="77777777" w:rsidR="00226AF4" w:rsidRPr="00BB5A34" w:rsidRDefault="00226AF4" w:rsidP="000827A7"/>
          <w:p w14:paraId="6EE0E1D3" w14:textId="77777777" w:rsidR="00226AF4" w:rsidRPr="00BB5A34" w:rsidRDefault="00226AF4" w:rsidP="000827A7">
            <w:r w:rsidRPr="00BB5A34">
              <w:t>Všichni pracovníci školy</w:t>
            </w:r>
          </w:p>
          <w:p w14:paraId="444457A9" w14:textId="77777777" w:rsidR="00226AF4" w:rsidRPr="00BB5A34" w:rsidRDefault="00226AF4" w:rsidP="000827A7"/>
        </w:tc>
      </w:tr>
      <w:tr w:rsidR="00226AF4" w:rsidRPr="00BB5A34" w14:paraId="5E159D07" w14:textId="77777777" w:rsidTr="004446BB">
        <w:trPr>
          <w:trHeight w:val="255"/>
        </w:trPr>
        <w:tc>
          <w:tcPr>
            <w:tcW w:w="14453" w:type="dxa"/>
            <w:gridSpan w:val="9"/>
            <w:shd w:val="clear" w:color="auto" w:fill="auto"/>
          </w:tcPr>
          <w:p w14:paraId="175210D2" w14:textId="77777777" w:rsidR="00226AF4" w:rsidRPr="00BB5A34" w:rsidRDefault="00226AF4" w:rsidP="000827A7">
            <w:pPr>
              <w:rPr>
                <w:b/>
              </w:rPr>
            </w:pPr>
            <w:r w:rsidRPr="00BB5A34">
              <w:rPr>
                <w:b/>
              </w:rPr>
              <w:lastRenderedPageBreak/>
              <w:t>Závěr: Podmínky spolupráce školy a rodičů žáků jsou vytvořeny tak, aby tato spolupráce mohla bez potíží probíhat. Kromě setkávání všech na pravidelných schůzkách má každý možnost přijít osobně podle potřeby a zájmu.</w:t>
            </w:r>
          </w:p>
          <w:p w14:paraId="425BFD6A" w14:textId="77777777" w:rsidR="00226AF4" w:rsidRPr="00BB5A34" w:rsidRDefault="00226AF4" w:rsidP="000827A7">
            <w:pPr>
              <w:rPr>
                <w:b/>
              </w:rPr>
            </w:pPr>
          </w:p>
        </w:tc>
      </w:tr>
    </w:tbl>
    <w:p w14:paraId="7E36075B" w14:textId="77777777" w:rsidR="00226AF4" w:rsidRPr="00BB5A34" w:rsidRDefault="00226AF4" w:rsidP="00226AF4">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 xml:space="preserve">Oblast – Úroveň výsledků práce školy, zejména vzhledem k podmínkám vzdělávání a ekonomickým         </w:t>
      </w:r>
    </w:p>
    <w:p w14:paraId="79C52AE3" w14:textId="77777777" w:rsidR="00226AF4" w:rsidRDefault="00226AF4" w:rsidP="00226AF4">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 xml:space="preserve">                zdrojům     </w:t>
      </w:r>
    </w:p>
    <w:p w14:paraId="1C0B37FC" w14:textId="77777777" w:rsidR="0089026C" w:rsidRDefault="0089026C" w:rsidP="00226AF4">
      <w:pPr>
        <w:pStyle w:val="Zhlav"/>
        <w:tabs>
          <w:tab w:val="clear" w:pos="4536"/>
          <w:tab w:val="clear" w:pos="9072"/>
        </w:tabs>
        <w:jc w:val="both"/>
        <w:rPr>
          <w:rFonts w:asciiTheme="minorHAnsi" w:hAnsiTheme="minorHAnsi"/>
          <w:b/>
          <w:sz w:val="22"/>
          <w:szCs w:val="22"/>
        </w:rPr>
      </w:pPr>
    </w:p>
    <w:p w14:paraId="756F7936" w14:textId="77777777" w:rsidR="0089026C" w:rsidRDefault="0089026C" w:rsidP="00226AF4">
      <w:pPr>
        <w:pStyle w:val="Zhlav"/>
        <w:tabs>
          <w:tab w:val="clear" w:pos="4536"/>
          <w:tab w:val="clear" w:pos="9072"/>
        </w:tabs>
        <w:jc w:val="both"/>
        <w:rPr>
          <w:rFonts w:asciiTheme="minorHAnsi" w:hAnsiTheme="minorHAnsi"/>
          <w:b/>
          <w:sz w:val="22"/>
          <w:szCs w:val="22"/>
        </w:rPr>
      </w:pPr>
    </w:p>
    <w:p w14:paraId="508A1570" w14:textId="77777777" w:rsidR="0089026C" w:rsidRPr="00BB5A34" w:rsidRDefault="0089026C" w:rsidP="00226AF4">
      <w:pPr>
        <w:pStyle w:val="Zhlav"/>
        <w:tabs>
          <w:tab w:val="clear" w:pos="4536"/>
          <w:tab w:val="clear" w:pos="9072"/>
        </w:tabs>
        <w:jc w:val="both"/>
        <w:rPr>
          <w:rFonts w:asciiTheme="minorHAnsi" w:hAnsiTheme="minorHAnsi"/>
          <w:b/>
          <w:sz w:val="22"/>
          <w:szCs w:val="22"/>
        </w:rPr>
      </w:pPr>
    </w:p>
    <w:p w14:paraId="5C65373D" w14:textId="77777777" w:rsidR="00226AF4" w:rsidRPr="00BB5A34" w:rsidRDefault="00226AF4" w:rsidP="00226AF4">
      <w:pPr>
        <w:pStyle w:val="Zhlav"/>
        <w:tabs>
          <w:tab w:val="clear" w:pos="4536"/>
          <w:tab w:val="clear" w:pos="9072"/>
        </w:tabs>
        <w:jc w:val="both"/>
        <w:rPr>
          <w:rFonts w:asciiTheme="minorHAnsi" w:hAnsiTheme="minorHAnsi"/>
          <w:sz w:val="22"/>
          <w:szCs w:val="22"/>
        </w:rPr>
      </w:pPr>
    </w:p>
    <w:tbl>
      <w:tblPr>
        <w:tblW w:w="1455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4"/>
        <w:gridCol w:w="3558"/>
        <w:gridCol w:w="3559"/>
        <w:gridCol w:w="3559"/>
      </w:tblGrid>
      <w:tr w:rsidR="00226AF4" w:rsidRPr="00BB5A34" w14:paraId="0FF1C055" w14:textId="77777777" w:rsidTr="004446BB">
        <w:trPr>
          <w:trHeight w:val="273"/>
        </w:trPr>
        <w:tc>
          <w:tcPr>
            <w:tcW w:w="3874" w:type="dxa"/>
            <w:shd w:val="clear" w:color="auto" w:fill="auto"/>
          </w:tcPr>
          <w:p w14:paraId="3204F8E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lastRenderedPageBreak/>
              <w:t>Dílčí cíle</w:t>
            </w:r>
          </w:p>
        </w:tc>
        <w:tc>
          <w:tcPr>
            <w:tcW w:w="3558" w:type="dxa"/>
            <w:shd w:val="clear" w:color="auto" w:fill="auto"/>
          </w:tcPr>
          <w:p w14:paraId="03CE66C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Kritéria</w:t>
            </w:r>
          </w:p>
        </w:tc>
        <w:tc>
          <w:tcPr>
            <w:tcW w:w="3559" w:type="dxa"/>
            <w:shd w:val="clear" w:color="auto" w:fill="auto"/>
          </w:tcPr>
          <w:p w14:paraId="204AA3F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Metody, nástroje </w:t>
            </w:r>
          </w:p>
        </w:tc>
        <w:tc>
          <w:tcPr>
            <w:tcW w:w="3559" w:type="dxa"/>
            <w:shd w:val="clear" w:color="auto" w:fill="auto"/>
          </w:tcPr>
          <w:p w14:paraId="6A81C86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Kdy</w:t>
            </w:r>
          </w:p>
        </w:tc>
      </w:tr>
      <w:tr w:rsidR="00226AF4" w:rsidRPr="00BB5A34" w14:paraId="5B39BDCD" w14:textId="77777777" w:rsidTr="004446BB">
        <w:trPr>
          <w:trHeight w:val="3536"/>
        </w:trPr>
        <w:tc>
          <w:tcPr>
            <w:tcW w:w="3874" w:type="dxa"/>
            <w:shd w:val="clear" w:color="auto" w:fill="auto"/>
          </w:tcPr>
          <w:p w14:paraId="486C371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Dosáhnout co nejlepších výsledků práce školy, které se promítnou zejména do spokojenosti žáků, jejich rodičů, zřizovatele i do spokojenosti pracovníků školy.</w:t>
            </w:r>
          </w:p>
          <w:p w14:paraId="7A8A9916" w14:textId="77777777" w:rsidR="00226AF4" w:rsidRPr="00BB5A34" w:rsidRDefault="00226AF4" w:rsidP="000827A7">
            <w:pPr>
              <w:pStyle w:val="Zhlav"/>
              <w:tabs>
                <w:tab w:val="clear" w:pos="4536"/>
                <w:tab w:val="clear" w:pos="9072"/>
              </w:tabs>
              <w:rPr>
                <w:rFonts w:asciiTheme="minorHAnsi" w:hAnsiTheme="minorHAnsi"/>
                <w:sz w:val="22"/>
                <w:szCs w:val="22"/>
              </w:rPr>
            </w:pPr>
          </w:p>
        </w:tc>
        <w:tc>
          <w:tcPr>
            <w:tcW w:w="3558" w:type="dxa"/>
            <w:shd w:val="clear" w:color="auto" w:fill="auto"/>
          </w:tcPr>
          <w:p w14:paraId="321FED7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Úspěšné plnění všech dalších bodů vlastního hodnocení školy, t.j. </w:t>
            </w:r>
          </w:p>
          <w:p w14:paraId="0DE677B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Podmínky ke vzdělávání</w:t>
            </w:r>
          </w:p>
          <w:p w14:paraId="5D8AFD1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Průběh vzdělávání</w:t>
            </w:r>
          </w:p>
          <w:p w14:paraId="381B7CB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školy žákům, spolupráce s rodiči, vliv vzájemných vztahů školy, žáků, rodičů a dalších osob na vzdělávání</w:t>
            </w:r>
          </w:p>
          <w:p w14:paraId="118C8F3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Výsledky vzdělávání žáků</w:t>
            </w:r>
          </w:p>
          <w:p w14:paraId="585FDC51"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Řízení školy, kvalita personální práce, kvalita dalšího vzdělávání pedagogických pracovníků.</w:t>
            </w:r>
          </w:p>
          <w:p w14:paraId="7094025D" w14:textId="77777777" w:rsidR="00226AF4" w:rsidRPr="00BB5A34" w:rsidRDefault="00226AF4" w:rsidP="000827A7">
            <w:pPr>
              <w:pStyle w:val="Zhlav"/>
              <w:tabs>
                <w:tab w:val="clear" w:pos="4536"/>
                <w:tab w:val="clear" w:pos="9072"/>
              </w:tabs>
              <w:rPr>
                <w:rFonts w:asciiTheme="minorHAnsi" w:hAnsiTheme="minorHAnsi"/>
                <w:sz w:val="22"/>
                <w:szCs w:val="22"/>
              </w:rPr>
            </w:pPr>
          </w:p>
        </w:tc>
        <w:tc>
          <w:tcPr>
            <w:tcW w:w="3559" w:type="dxa"/>
            <w:shd w:val="clear" w:color="auto" w:fill="auto"/>
          </w:tcPr>
          <w:p w14:paraId="792B9C0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Evaluační zpráva</w:t>
            </w:r>
          </w:p>
        </w:tc>
        <w:tc>
          <w:tcPr>
            <w:tcW w:w="3559" w:type="dxa"/>
            <w:shd w:val="clear" w:color="auto" w:fill="auto"/>
          </w:tcPr>
          <w:p w14:paraId="190E78B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 dvouletých cyklech</w:t>
            </w:r>
          </w:p>
        </w:tc>
      </w:tr>
    </w:tbl>
    <w:p w14:paraId="51333996" w14:textId="77777777" w:rsidR="00226AF4" w:rsidRPr="00BB5A34" w:rsidRDefault="00226AF4" w:rsidP="00226AF4">
      <w:pPr>
        <w:pStyle w:val="Zhlav"/>
        <w:tabs>
          <w:tab w:val="clear" w:pos="4536"/>
          <w:tab w:val="clear" w:pos="9072"/>
        </w:tabs>
        <w:rPr>
          <w:rFonts w:asciiTheme="minorHAnsi" w:hAnsiTheme="minorHAnsi"/>
          <w:sz w:val="22"/>
          <w:szCs w:val="22"/>
        </w:rPr>
      </w:pPr>
    </w:p>
    <w:p w14:paraId="353520B6" w14:textId="77777777" w:rsidR="00226AF4" w:rsidRPr="00BB5A34" w:rsidRDefault="00226AF4" w:rsidP="00226AF4">
      <w:pPr>
        <w:pStyle w:val="Zhlav"/>
        <w:tabs>
          <w:tab w:val="clear" w:pos="4536"/>
          <w:tab w:val="clear" w:pos="9072"/>
        </w:tabs>
        <w:jc w:val="both"/>
        <w:rPr>
          <w:rFonts w:asciiTheme="minorHAnsi" w:hAnsiTheme="minorHAnsi"/>
          <w:b/>
          <w:sz w:val="22"/>
          <w:szCs w:val="22"/>
        </w:rPr>
      </w:pPr>
    </w:p>
    <w:p w14:paraId="5234AB33" w14:textId="77777777" w:rsidR="00226AF4" w:rsidRPr="00BB5A34" w:rsidRDefault="00226AF4" w:rsidP="00226AF4">
      <w:pPr>
        <w:pStyle w:val="Zhlav"/>
        <w:tabs>
          <w:tab w:val="clear" w:pos="4536"/>
          <w:tab w:val="clear" w:pos="9072"/>
        </w:tabs>
        <w:jc w:val="both"/>
        <w:rPr>
          <w:rFonts w:asciiTheme="minorHAnsi" w:hAnsiTheme="minorHAnsi"/>
          <w:b/>
          <w:sz w:val="22"/>
          <w:szCs w:val="22"/>
        </w:rPr>
      </w:pPr>
    </w:p>
    <w:p w14:paraId="4998AF80" w14:textId="77777777" w:rsidR="00226AF4" w:rsidRPr="00BB5A34" w:rsidRDefault="00226AF4" w:rsidP="00226AF4">
      <w:pPr>
        <w:pStyle w:val="Zhlav"/>
        <w:tabs>
          <w:tab w:val="clear" w:pos="4536"/>
          <w:tab w:val="clear" w:pos="9072"/>
        </w:tabs>
        <w:jc w:val="both"/>
        <w:rPr>
          <w:rFonts w:asciiTheme="minorHAnsi" w:hAnsiTheme="minorHAnsi"/>
          <w:sz w:val="22"/>
          <w:szCs w:val="22"/>
        </w:rPr>
      </w:pPr>
    </w:p>
    <w:tbl>
      <w:tblPr>
        <w:tblpPr w:leftFromText="141" w:rightFromText="141" w:vertAnchor="page" w:horzAnchor="margin" w:tblpY="10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6387"/>
        <w:gridCol w:w="2503"/>
        <w:gridCol w:w="1604"/>
      </w:tblGrid>
      <w:tr w:rsidR="00226AF4" w:rsidRPr="00BB5A34" w14:paraId="48889B38" w14:textId="77777777" w:rsidTr="000827A7">
        <w:trPr>
          <w:trHeight w:val="700"/>
        </w:trPr>
        <w:tc>
          <w:tcPr>
            <w:tcW w:w="14142" w:type="dxa"/>
            <w:gridSpan w:val="4"/>
            <w:shd w:val="clear" w:color="auto" w:fill="auto"/>
          </w:tcPr>
          <w:p w14:paraId="01919187" w14:textId="77777777" w:rsidR="00226AF4" w:rsidRPr="00BB5A34" w:rsidRDefault="00226AF4" w:rsidP="000827A7">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lastRenderedPageBreak/>
              <w:t xml:space="preserve">Oblast – Průběh vzdělávání </w:t>
            </w:r>
          </w:p>
        </w:tc>
      </w:tr>
      <w:tr w:rsidR="00226AF4" w:rsidRPr="00BB5A34" w14:paraId="26727E88" w14:textId="77777777" w:rsidTr="000827A7">
        <w:trPr>
          <w:trHeight w:val="348"/>
        </w:trPr>
        <w:tc>
          <w:tcPr>
            <w:tcW w:w="3535" w:type="dxa"/>
            <w:shd w:val="clear" w:color="auto" w:fill="auto"/>
          </w:tcPr>
          <w:p w14:paraId="3BB78F82"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Dílčí cíle</w:t>
            </w:r>
          </w:p>
        </w:tc>
        <w:tc>
          <w:tcPr>
            <w:tcW w:w="6473" w:type="dxa"/>
            <w:shd w:val="clear" w:color="auto" w:fill="auto"/>
          </w:tcPr>
          <w:p w14:paraId="0C093D34"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Kritéria pro práci učitele</w:t>
            </w:r>
          </w:p>
        </w:tc>
        <w:tc>
          <w:tcPr>
            <w:tcW w:w="2520" w:type="dxa"/>
            <w:shd w:val="clear" w:color="auto" w:fill="auto"/>
          </w:tcPr>
          <w:p w14:paraId="597DB89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Metody, nástroje</w:t>
            </w:r>
          </w:p>
        </w:tc>
        <w:tc>
          <w:tcPr>
            <w:tcW w:w="1614" w:type="dxa"/>
            <w:shd w:val="clear" w:color="auto" w:fill="auto"/>
          </w:tcPr>
          <w:p w14:paraId="471FB513"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Kdy</w:t>
            </w:r>
          </w:p>
        </w:tc>
      </w:tr>
      <w:tr w:rsidR="00226AF4" w:rsidRPr="00BB5A34" w14:paraId="5DC9803E" w14:textId="77777777" w:rsidTr="000827A7">
        <w:trPr>
          <w:trHeight w:val="7898"/>
        </w:trPr>
        <w:tc>
          <w:tcPr>
            <w:tcW w:w="3535" w:type="dxa"/>
            <w:shd w:val="clear" w:color="auto" w:fill="auto"/>
          </w:tcPr>
          <w:p w14:paraId="116CFF1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Napomáhat dosahování očekávaných výstupů v jednotlivých předmětech </w:t>
            </w:r>
          </w:p>
          <w:p w14:paraId="1D82435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a současně s tím i utváření klíčových kompetencí</w:t>
            </w:r>
          </w:p>
          <w:p w14:paraId="295D0B83" w14:textId="77777777" w:rsidR="00226AF4" w:rsidRPr="00BB5A34" w:rsidRDefault="00226AF4" w:rsidP="000827A7">
            <w:pPr>
              <w:pStyle w:val="Zhlav"/>
              <w:tabs>
                <w:tab w:val="clear" w:pos="4536"/>
                <w:tab w:val="clear" w:pos="9072"/>
              </w:tabs>
              <w:rPr>
                <w:rFonts w:asciiTheme="minorHAnsi" w:hAnsiTheme="minorHAnsi"/>
                <w:sz w:val="22"/>
                <w:szCs w:val="22"/>
              </w:rPr>
            </w:pPr>
          </w:p>
          <w:p w14:paraId="718F63F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utváření kompetence k učení</w:t>
            </w:r>
          </w:p>
          <w:p w14:paraId="24FA466F" w14:textId="77777777" w:rsidR="00226AF4" w:rsidRPr="00BB5A34" w:rsidRDefault="00226AF4" w:rsidP="000827A7">
            <w:pPr>
              <w:pStyle w:val="Zhlav"/>
              <w:tabs>
                <w:tab w:val="clear" w:pos="4536"/>
                <w:tab w:val="clear" w:pos="9072"/>
              </w:tabs>
              <w:rPr>
                <w:rFonts w:asciiTheme="minorHAnsi" w:hAnsiTheme="minorHAnsi"/>
                <w:sz w:val="22"/>
                <w:szCs w:val="22"/>
              </w:rPr>
            </w:pPr>
          </w:p>
          <w:p w14:paraId="306CCC31" w14:textId="77777777" w:rsidR="00226AF4" w:rsidRPr="00BB5A34" w:rsidRDefault="00226AF4" w:rsidP="000827A7">
            <w:pPr>
              <w:pStyle w:val="Zhlav"/>
              <w:tabs>
                <w:tab w:val="clear" w:pos="4536"/>
                <w:tab w:val="clear" w:pos="9072"/>
              </w:tabs>
              <w:rPr>
                <w:rFonts w:asciiTheme="minorHAnsi" w:hAnsiTheme="minorHAnsi"/>
                <w:sz w:val="22"/>
                <w:szCs w:val="22"/>
              </w:rPr>
            </w:pPr>
          </w:p>
          <w:p w14:paraId="58E252A9" w14:textId="77777777" w:rsidR="00226AF4" w:rsidRPr="00BB5A34" w:rsidRDefault="00226AF4" w:rsidP="000827A7">
            <w:pPr>
              <w:pStyle w:val="Zhlav"/>
              <w:tabs>
                <w:tab w:val="clear" w:pos="4536"/>
                <w:tab w:val="clear" w:pos="9072"/>
              </w:tabs>
              <w:rPr>
                <w:rFonts w:asciiTheme="minorHAnsi" w:hAnsiTheme="minorHAnsi"/>
                <w:sz w:val="22"/>
                <w:szCs w:val="22"/>
              </w:rPr>
            </w:pPr>
          </w:p>
          <w:p w14:paraId="7D89F595" w14:textId="77777777" w:rsidR="00226AF4" w:rsidRPr="00BB5A34" w:rsidRDefault="00226AF4" w:rsidP="000827A7">
            <w:pPr>
              <w:pStyle w:val="Zhlav"/>
              <w:tabs>
                <w:tab w:val="clear" w:pos="4536"/>
                <w:tab w:val="clear" w:pos="9072"/>
              </w:tabs>
              <w:rPr>
                <w:rFonts w:asciiTheme="minorHAnsi" w:hAnsiTheme="minorHAnsi"/>
                <w:sz w:val="22"/>
                <w:szCs w:val="22"/>
              </w:rPr>
            </w:pPr>
          </w:p>
          <w:p w14:paraId="309F4D51" w14:textId="77777777" w:rsidR="00226AF4" w:rsidRPr="00BB5A34" w:rsidRDefault="00226AF4" w:rsidP="000827A7">
            <w:pPr>
              <w:pStyle w:val="Zhlav"/>
              <w:tabs>
                <w:tab w:val="clear" w:pos="4536"/>
                <w:tab w:val="clear" w:pos="9072"/>
              </w:tabs>
              <w:rPr>
                <w:rFonts w:asciiTheme="minorHAnsi" w:hAnsiTheme="minorHAnsi"/>
                <w:sz w:val="22"/>
                <w:szCs w:val="22"/>
              </w:rPr>
            </w:pPr>
          </w:p>
          <w:p w14:paraId="6A65DD63" w14:textId="77777777" w:rsidR="00226AF4" w:rsidRPr="00BB5A34" w:rsidRDefault="00226AF4" w:rsidP="000827A7">
            <w:pPr>
              <w:pStyle w:val="Zhlav"/>
              <w:tabs>
                <w:tab w:val="clear" w:pos="4536"/>
                <w:tab w:val="clear" w:pos="9072"/>
              </w:tabs>
              <w:rPr>
                <w:rFonts w:asciiTheme="minorHAnsi" w:hAnsiTheme="minorHAnsi"/>
                <w:sz w:val="22"/>
                <w:szCs w:val="22"/>
              </w:rPr>
            </w:pPr>
          </w:p>
          <w:p w14:paraId="60EB0B4F" w14:textId="77777777" w:rsidR="00226AF4" w:rsidRPr="00BB5A34" w:rsidRDefault="00226AF4" w:rsidP="000827A7">
            <w:pPr>
              <w:pStyle w:val="Zhlav"/>
              <w:tabs>
                <w:tab w:val="clear" w:pos="4536"/>
                <w:tab w:val="clear" w:pos="9072"/>
              </w:tabs>
              <w:rPr>
                <w:rFonts w:asciiTheme="minorHAnsi" w:hAnsiTheme="minorHAnsi"/>
                <w:sz w:val="22"/>
                <w:szCs w:val="22"/>
              </w:rPr>
            </w:pPr>
          </w:p>
          <w:p w14:paraId="341DC891" w14:textId="77777777" w:rsidR="00226AF4" w:rsidRPr="00BB5A34" w:rsidRDefault="00226AF4" w:rsidP="000827A7">
            <w:pPr>
              <w:pStyle w:val="Zhlav"/>
              <w:tabs>
                <w:tab w:val="clear" w:pos="4536"/>
                <w:tab w:val="clear" w:pos="9072"/>
              </w:tabs>
              <w:rPr>
                <w:rFonts w:asciiTheme="minorHAnsi" w:hAnsiTheme="minorHAnsi"/>
                <w:sz w:val="22"/>
                <w:szCs w:val="22"/>
              </w:rPr>
            </w:pPr>
          </w:p>
          <w:p w14:paraId="75A4279B" w14:textId="77777777" w:rsidR="00226AF4" w:rsidRPr="00BB5A34" w:rsidRDefault="00226AF4" w:rsidP="000827A7">
            <w:pPr>
              <w:pStyle w:val="Zhlav"/>
              <w:tabs>
                <w:tab w:val="clear" w:pos="4536"/>
                <w:tab w:val="clear" w:pos="9072"/>
              </w:tabs>
              <w:rPr>
                <w:rFonts w:asciiTheme="minorHAnsi" w:hAnsiTheme="minorHAnsi"/>
                <w:sz w:val="22"/>
                <w:szCs w:val="22"/>
              </w:rPr>
            </w:pPr>
          </w:p>
          <w:p w14:paraId="359069B5" w14:textId="77777777" w:rsidR="00226AF4" w:rsidRPr="00BB5A34" w:rsidRDefault="00226AF4" w:rsidP="000827A7">
            <w:pPr>
              <w:pStyle w:val="Zhlav"/>
              <w:tabs>
                <w:tab w:val="clear" w:pos="4536"/>
                <w:tab w:val="clear" w:pos="9072"/>
              </w:tabs>
              <w:rPr>
                <w:rFonts w:asciiTheme="minorHAnsi" w:hAnsiTheme="minorHAnsi"/>
                <w:sz w:val="22"/>
                <w:szCs w:val="22"/>
              </w:rPr>
            </w:pPr>
          </w:p>
          <w:p w14:paraId="00341D19" w14:textId="77777777" w:rsidR="00226AF4" w:rsidRPr="00BB5A34" w:rsidRDefault="00226AF4" w:rsidP="000827A7">
            <w:pPr>
              <w:pStyle w:val="Zhlav"/>
              <w:tabs>
                <w:tab w:val="clear" w:pos="4536"/>
                <w:tab w:val="clear" w:pos="9072"/>
              </w:tabs>
              <w:rPr>
                <w:rFonts w:asciiTheme="minorHAnsi" w:hAnsiTheme="minorHAnsi"/>
                <w:sz w:val="22"/>
                <w:szCs w:val="22"/>
              </w:rPr>
            </w:pPr>
          </w:p>
          <w:p w14:paraId="6A4D017A" w14:textId="77777777" w:rsidR="00226AF4" w:rsidRPr="00BB5A34" w:rsidRDefault="00226AF4" w:rsidP="000827A7">
            <w:pPr>
              <w:pStyle w:val="Zhlav"/>
              <w:tabs>
                <w:tab w:val="clear" w:pos="4536"/>
                <w:tab w:val="clear" w:pos="9072"/>
              </w:tabs>
              <w:rPr>
                <w:rFonts w:asciiTheme="minorHAnsi" w:hAnsiTheme="minorHAnsi"/>
                <w:sz w:val="22"/>
                <w:szCs w:val="22"/>
              </w:rPr>
            </w:pPr>
          </w:p>
          <w:p w14:paraId="273E8468" w14:textId="77777777" w:rsidR="00226AF4" w:rsidRPr="00BB5A34" w:rsidRDefault="00226AF4" w:rsidP="000827A7">
            <w:pPr>
              <w:pStyle w:val="Zhlav"/>
              <w:tabs>
                <w:tab w:val="clear" w:pos="4536"/>
                <w:tab w:val="clear" w:pos="9072"/>
              </w:tabs>
              <w:rPr>
                <w:rFonts w:asciiTheme="minorHAnsi" w:hAnsiTheme="minorHAnsi"/>
                <w:sz w:val="22"/>
                <w:szCs w:val="22"/>
              </w:rPr>
            </w:pPr>
          </w:p>
          <w:p w14:paraId="246A5EE7" w14:textId="77777777" w:rsidR="00226AF4" w:rsidRPr="00BB5A34" w:rsidRDefault="00226AF4" w:rsidP="000827A7">
            <w:pPr>
              <w:pStyle w:val="Zhlav"/>
              <w:tabs>
                <w:tab w:val="clear" w:pos="4536"/>
                <w:tab w:val="clear" w:pos="9072"/>
              </w:tabs>
              <w:rPr>
                <w:rFonts w:asciiTheme="minorHAnsi" w:hAnsiTheme="minorHAnsi"/>
                <w:sz w:val="22"/>
                <w:szCs w:val="22"/>
              </w:rPr>
            </w:pPr>
          </w:p>
          <w:p w14:paraId="1FC78495" w14:textId="77777777" w:rsidR="00226AF4" w:rsidRPr="00BB5A34" w:rsidRDefault="00226AF4" w:rsidP="000827A7">
            <w:pPr>
              <w:pStyle w:val="Zhlav"/>
              <w:tabs>
                <w:tab w:val="clear" w:pos="4536"/>
                <w:tab w:val="clear" w:pos="9072"/>
              </w:tabs>
              <w:rPr>
                <w:rFonts w:asciiTheme="minorHAnsi" w:hAnsiTheme="minorHAnsi"/>
                <w:sz w:val="22"/>
                <w:szCs w:val="22"/>
              </w:rPr>
            </w:pPr>
          </w:p>
          <w:p w14:paraId="4436189A" w14:textId="77777777" w:rsidR="00226AF4" w:rsidRPr="00BB5A34" w:rsidRDefault="00226AF4" w:rsidP="000827A7">
            <w:pPr>
              <w:pStyle w:val="Zhlav"/>
              <w:tabs>
                <w:tab w:val="clear" w:pos="4536"/>
                <w:tab w:val="clear" w:pos="9072"/>
              </w:tabs>
              <w:rPr>
                <w:rFonts w:asciiTheme="minorHAnsi" w:hAnsiTheme="minorHAnsi"/>
                <w:sz w:val="22"/>
                <w:szCs w:val="22"/>
              </w:rPr>
            </w:pPr>
          </w:p>
          <w:p w14:paraId="6A5AA8EE" w14:textId="77777777" w:rsidR="00226AF4" w:rsidRPr="00BB5A34" w:rsidRDefault="00226AF4" w:rsidP="000827A7">
            <w:pPr>
              <w:pStyle w:val="Zhlav"/>
              <w:tabs>
                <w:tab w:val="clear" w:pos="4536"/>
                <w:tab w:val="clear" w:pos="9072"/>
              </w:tabs>
              <w:rPr>
                <w:rFonts w:asciiTheme="minorHAnsi" w:hAnsiTheme="minorHAnsi"/>
                <w:sz w:val="22"/>
                <w:szCs w:val="22"/>
              </w:rPr>
            </w:pPr>
          </w:p>
          <w:p w14:paraId="330F9C43" w14:textId="77777777" w:rsidR="00226AF4" w:rsidRPr="00BB5A34" w:rsidRDefault="00226AF4" w:rsidP="000827A7">
            <w:pPr>
              <w:pStyle w:val="Zhlav"/>
              <w:tabs>
                <w:tab w:val="clear" w:pos="4536"/>
                <w:tab w:val="clear" w:pos="9072"/>
              </w:tabs>
              <w:rPr>
                <w:rFonts w:asciiTheme="minorHAnsi" w:hAnsiTheme="minorHAnsi"/>
                <w:sz w:val="22"/>
                <w:szCs w:val="22"/>
              </w:rPr>
            </w:pPr>
          </w:p>
          <w:p w14:paraId="78EA7C18" w14:textId="77777777" w:rsidR="00226AF4" w:rsidRPr="00BB5A34" w:rsidRDefault="00226AF4" w:rsidP="000827A7">
            <w:pPr>
              <w:pStyle w:val="Zhlav"/>
              <w:tabs>
                <w:tab w:val="clear" w:pos="4536"/>
                <w:tab w:val="clear" w:pos="9072"/>
              </w:tabs>
              <w:rPr>
                <w:rFonts w:asciiTheme="minorHAnsi" w:hAnsiTheme="minorHAnsi"/>
                <w:sz w:val="22"/>
                <w:szCs w:val="22"/>
              </w:rPr>
            </w:pPr>
          </w:p>
          <w:p w14:paraId="56A7A90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utváření kompetence sociální a personální</w:t>
            </w:r>
          </w:p>
          <w:p w14:paraId="790CDC71" w14:textId="77777777" w:rsidR="00226AF4" w:rsidRPr="00BB5A34" w:rsidRDefault="00226AF4" w:rsidP="000827A7">
            <w:pPr>
              <w:pStyle w:val="Zhlav"/>
              <w:tabs>
                <w:tab w:val="clear" w:pos="4536"/>
                <w:tab w:val="clear" w:pos="9072"/>
              </w:tabs>
              <w:rPr>
                <w:rFonts w:asciiTheme="minorHAnsi" w:hAnsiTheme="minorHAnsi"/>
                <w:sz w:val="22"/>
                <w:szCs w:val="22"/>
              </w:rPr>
            </w:pPr>
          </w:p>
          <w:p w14:paraId="7D71C5E5" w14:textId="77777777" w:rsidR="00226AF4" w:rsidRPr="00BB5A34" w:rsidRDefault="00226AF4" w:rsidP="000827A7">
            <w:pPr>
              <w:pStyle w:val="Zhlav"/>
              <w:tabs>
                <w:tab w:val="clear" w:pos="4536"/>
                <w:tab w:val="clear" w:pos="9072"/>
              </w:tabs>
              <w:rPr>
                <w:rFonts w:asciiTheme="minorHAnsi" w:hAnsiTheme="minorHAnsi"/>
                <w:sz w:val="22"/>
                <w:szCs w:val="22"/>
              </w:rPr>
            </w:pPr>
          </w:p>
          <w:p w14:paraId="10C1E34C" w14:textId="77777777" w:rsidR="00226AF4" w:rsidRPr="00BB5A34" w:rsidRDefault="00226AF4" w:rsidP="000827A7">
            <w:pPr>
              <w:pStyle w:val="Zhlav"/>
              <w:tabs>
                <w:tab w:val="clear" w:pos="4536"/>
                <w:tab w:val="clear" w:pos="9072"/>
              </w:tabs>
              <w:rPr>
                <w:rFonts w:asciiTheme="minorHAnsi" w:hAnsiTheme="minorHAnsi"/>
                <w:sz w:val="22"/>
                <w:szCs w:val="22"/>
              </w:rPr>
            </w:pPr>
          </w:p>
          <w:p w14:paraId="79398CE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utváření kompetence k řešení problémů</w:t>
            </w:r>
          </w:p>
          <w:p w14:paraId="2FDEB5BC" w14:textId="77777777" w:rsidR="00226AF4" w:rsidRPr="00BB5A34" w:rsidRDefault="00226AF4" w:rsidP="000827A7">
            <w:pPr>
              <w:pStyle w:val="Zhlav"/>
              <w:tabs>
                <w:tab w:val="clear" w:pos="4536"/>
                <w:tab w:val="clear" w:pos="9072"/>
              </w:tabs>
              <w:rPr>
                <w:rFonts w:asciiTheme="minorHAnsi" w:hAnsiTheme="minorHAnsi"/>
                <w:sz w:val="22"/>
                <w:szCs w:val="22"/>
              </w:rPr>
            </w:pPr>
          </w:p>
          <w:p w14:paraId="0DEEBC0D" w14:textId="77777777" w:rsidR="00226AF4" w:rsidRPr="00BB5A34" w:rsidRDefault="00226AF4" w:rsidP="000827A7">
            <w:pPr>
              <w:pStyle w:val="Zhlav"/>
              <w:tabs>
                <w:tab w:val="clear" w:pos="4536"/>
                <w:tab w:val="clear" w:pos="9072"/>
              </w:tabs>
              <w:rPr>
                <w:rFonts w:asciiTheme="minorHAnsi" w:hAnsiTheme="minorHAnsi"/>
                <w:sz w:val="22"/>
                <w:szCs w:val="22"/>
              </w:rPr>
            </w:pPr>
          </w:p>
          <w:p w14:paraId="1AB0EE88" w14:textId="77777777" w:rsidR="00226AF4" w:rsidRPr="00BB5A34" w:rsidRDefault="00226AF4" w:rsidP="000827A7">
            <w:pPr>
              <w:pStyle w:val="Zhlav"/>
              <w:tabs>
                <w:tab w:val="clear" w:pos="4536"/>
                <w:tab w:val="clear" w:pos="9072"/>
              </w:tabs>
              <w:rPr>
                <w:rFonts w:asciiTheme="minorHAnsi" w:hAnsiTheme="minorHAnsi"/>
                <w:sz w:val="22"/>
                <w:szCs w:val="22"/>
              </w:rPr>
            </w:pPr>
          </w:p>
          <w:p w14:paraId="10BB868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utváření kompetence komunikativní</w:t>
            </w:r>
          </w:p>
          <w:p w14:paraId="05251947" w14:textId="77777777" w:rsidR="00226AF4" w:rsidRPr="00BB5A34" w:rsidRDefault="00226AF4" w:rsidP="000827A7">
            <w:pPr>
              <w:pStyle w:val="Zhlav"/>
              <w:tabs>
                <w:tab w:val="clear" w:pos="4536"/>
                <w:tab w:val="clear" w:pos="9072"/>
              </w:tabs>
              <w:rPr>
                <w:rFonts w:asciiTheme="minorHAnsi" w:hAnsiTheme="minorHAnsi"/>
                <w:sz w:val="22"/>
                <w:szCs w:val="22"/>
              </w:rPr>
            </w:pPr>
          </w:p>
          <w:p w14:paraId="7B4774A8" w14:textId="77777777" w:rsidR="00226AF4" w:rsidRPr="00BB5A34" w:rsidRDefault="00226AF4" w:rsidP="000827A7">
            <w:pPr>
              <w:pStyle w:val="Zhlav"/>
              <w:tabs>
                <w:tab w:val="clear" w:pos="4536"/>
                <w:tab w:val="clear" w:pos="9072"/>
              </w:tabs>
              <w:rPr>
                <w:rFonts w:asciiTheme="minorHAnsi" w:hAnsiTheme="minorHAnsi"/>
                <w:sz w:val="22"/>
                <w:szCs w:val="22"/>
              </w:rPr>
            </w:pPr>
          </w:p>
          <w:p w14:paraId="7F535640" w14:textId="77777777" w:rsidR="00226AF4" w:rsidRPr="00BB5A34" w:rsidRDefault="00226AF4" w:rsidP="000827A7">
            <w:pPr>
              <w:pStyle w:val="Zhlav"/>
              <w:tabs>
                <w:tab w:val="clear" w:pos="4536"/>
                <w:tab w:val="clear" w:pos="9072"/>
              </w:tabs>
              <w:rPr>
                <w:rFonts w:asciiTheme="minorHAnsi" w:hAnsiTheme="minorHAnsi"/>
                <w:sz w:val="22"/>
                <w:szCs w:val="22"/>
              </w:rPr>
            </w:pPr>
          </w:p>
          <w:p w14:paraId="3B20D3F4" w14:textId="77777777" w:rsidR="00226AF4" w:rsidRPr="00BB5A34" w:rsidRDefault="00226AF4" w:rsidP="000827A7">
            <w:pPr>
              <w:pStyle w:val="Zhlav"/>
              <w:tabs>
                <w:tab w:val="clear" w:pos="4536"/>
                <w:tab w:val="clear" w:pos="9072"/>
              </w:tabs>
              <w:rPr>
                <w:rFonts w:asciiTheme="minorHAnsi" w:hAnsiTheme="minorHAnsi"/>
                <w:sz w:val="22"/>
                <w:szCs w:val="22"/>
              </w:rPr>
            </w:pPr>
          </w:p>
          <w:p w14:paraId="75701779" w14:textId="77777777" w:rsidR="00226AF4" w:rsidRPr="00BB5A34" w:rsidRDefault="00226AF4" w:rsidP="000827A7">
            <w:pPr>
              <w:pStyle w:val="Zhlav"/>
              <w:tabs>
                <w:tab w:val="clear" w:pos="4536"/>
                <w:tab w:val="clear" w:pos="9072"/>
              </w:tabs>
              <w:rPr>
                <w:rFonts w:asciiTheme="minorHAnsi" w:hAnsiTheme="minorHAnsi"/>
                <w:sz w:val="22"/>
                <w:szCs w:val="22"/>
              </w:rPr>
            </w:pPr>
          </w:p>
          <w:p w14:paraId="68416302" w14:textId="77777777" w:rsidR="00226AF4" w:rsidRPr="00BB5A34" w:rsidRDefault="00226AF4" w:rsidP="000827A7">
            <w:pPr>
              <w:pStyle w:val="Zhlav"/>
              <w:tabs>
                <w:tab w:val="clear" w:pos="4536"/>
                <w:tab w:val="clear" w:pos="9072"/>
              </w:tabs>
              <w:rPr>
                <w:rFonts w:asciiTheme="minorHAnsi" w:hAnsiTheme="minorHAnsi"/>
                <w:sz w:val="22"/>
                <w:szCs w:val="22"/>
              </w:rPr>
            </w:pPr>
          </w:p>
          <w:p w14:paraId="2F802CDA" w14:textId="77777777" w:rsidR="00226AF4" w:rsidRPr="00BB5A34" w:rsidRDefault="00226AF4" w:rsidP="000827A7">
            <w:pPr>
              <w:pStyle w:val="Zhlav"/>
              <w:tabs>
                <w:tab w:val="clear" w:pos="4536"/>
                <w:tab w:val="clear" w:pos="9072"/>
              </w:tabs>
              <w:rPr>
                <w:rFonts w:asciiTheme="minorHAnsi" w:hAnsiTheme="minorHAnsi"/>
                <w:sz w:val="22"/>
                <w:szCs w:val="22"/>
              </w:rPr>
            </w:pPr>
          </w:p>
          <w:p w14:paraId="63457AF7" w14:textId="77777777" w:rsidR="00226AF4" w:rsidRPr="00BB5A34" w:rsidRDefault="00226AF4" w:rsidP="000827A7">
            <w:pPr>
              <w:pStyle w:val="Zhlav"/>
              <w:tabs>
                <w:tab w:val="clear" w:pos="4536"/>
                <w:tab w:val="clear" w:pos="9072"/>
              </w:tabs>
              <w:rPr>
                <w:rFonts w:asciiTheme="minorHAnsi" w:hAnsiTheme="minorHAnsi"/>
                <w:sz w:val="22"/>
                <w:szCs w:val="22"/>
              </w:rPr>
            </w:pPr>
          </w:p>
          <w:p w14:paraId="7B8B326A" w14:textId="77777777" w:rsidR="00226AF4" w:rsidRPr="00BB5A34" w:rsidRDefault="00226AF4" w:rsidP="000827A7">
            <w:pPr>
              <w:pStyle w:val="Zhlav"/>
              <w:tabs>
                <w:tab w:val="clear" w:pos="4536"/>
                <w:tab w:val="clear" w:pos="9072"/>
              </w:tabs>
              <w:rPr>
                <w:rFonts w:asciiTheme="minorHAnsi" w:hAnsiTheme="minorHAnsi"/>
                <w:sz w:val="22"/>
                <w:szCs w:val="22"/>
              </w:rPr>
            </w:pPr>
          </w:p>
          <w:p w14:paraId="261A00CC" w14:textId="77777777" w:rsidR="00226AF4" w:rsidRPr="00BB5A34" w:rsidRDefault="00226AF4" w:rsidP="000827A7">
            <w:pPr>
              <w:pStyle w:val="Zhlav"/>
              <w:tabs>
                <w:tab w:val="clear" w:pos="4536"/>
                <w:tab w:val="clear" w:pos="9072"/>
              </w:tabs>
              <w:rPr>
                <w:rFonts w:asciiTheme="minorHAnsi" w:hAnsiTheme="minorHAnsi"/>
                <w:sz w:val="22"/>
                <w:szCs w:val="22"/>
              </w:rPr>
            </w:pPr>
          </w:p>
          <w:p w14:paraId="4E9D685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utváření kompetence pracovní</w:t>
            </w:r>
          </w:p>
          <w:p w14:paraId="07B92129" w14:textId="77777777" w:rsidR="00226AF4" w:rsidRPr="00BB5A34" w:rsidRDefault="00226AF4" w:rsidP="000827A7">
            <w:pPr>
              <w:pStyle w:val="Zhlav"/>
              <w:tabs>
                <w:tab w:val="clear" w:pos="4536"/>
                <w:tab w:val="clear" w:pos="9072"/>
              </w:tabs>
              <w:rPr>
                <w:rFonts w:asciiTheme="minorHAnsi" w:hAnsiTheme="minorHAnsi"/>
                <w:sz w:val="22"/>
                <w:szCs w:val="22"/>
              </w:rPr>
            </w:pPr>
          </w:p>
          <w:p w14:paraId="6439DAEA" w14:textId="77777777" w:rsidR="00226AF4" w:rsidRPr="00BB5A34" w:rsidRDefault="00226AF4" w:rsidP="000827A7">
            <w:pPr>
              <w:pStyle w:val="Zhlav"/>
              <w:tabs>
                <w:tab w:val="clear" w:pos="4536"/>
                <w:tab w:val="clear" w:pos="9072"/>
              </w:tabs>
              <w:rPr>
                <w:rFonts w:asciiTheme="minorHAnsi" w:hAnsiTheme="minorHAnsi"/>
                <w:sz w:val="22"/>
                <w:szCs w:val="22"/>
              </w:rPr>
            </w:pPr>
          </w:p>
          <w:p w14:paraId="1A90259E" w14:textId="77777777" w:rsidR="00226AF4" w:rsidRPr="00BB5A34" w:rsidRDefault="00226AF4" w:rsidP="000827A7">
            <w:pPr>
              <w:pStyle w:val="Zhlav"/>
              <w:tabs>
                <w:tab w:val="clear" w:pos="4536"/>
                <w:tab w:val="clear" w:pos="9072"/>
              </w:tabs>
              <w:rPr>
                <w:rFonts w:asciiTheme="minorHAnsi" w:hAnsiTheme="minorHAnsi"/>
                <w:sz w:val="22"/>
                <w:szCs w:val="22"/>
              </w:rPr>
            </w:pPr>
          </w:p>
          <w:p w14:paraId="26FFD360" w14:textId="77777777" w:rsidR="00226AF4" w:rsidRPr="00BB5A34" w:rsidRDefault="00226AF4" w:rsidP="000827A7">
            <w:pPr>
              <w:pStyle w:val="Zhlav"/>
              <w:tabs>
                <w:tab w:val="clear" w:pos="4536"/>
                <w:tab w:val="clear" w:pos="9072"/>
              </w:tabs>
              <w:rPr>
                <w:rFonts w:asciiTheme="minorHAnsi" w:hAnsiTheme="minorHAnsi"/>
                <w:sz w:val="22"/>
                <w:szCs w:val="22"/>
              </w:rPr>
            </w:pPr>
          </w:p>
          <w:p w14:paraId="3F5CCD76" w14:textId="77777777" w:rsidR="00226AF4" w:rsidRPr="00BB5A34" w:rsidRDefault="00226AF4" w:rsidP="000827A7">
            <w:pPr>
              <w:pStyle w:val="Zhlav"/>
              <w:tabs>
                <w:tab w:val="clear" w:pos="4536"/>
                <w:tab w:val="clear" w:pos="9072"/>
              </w:tabs>
              <w:rPr>
                <w:rFonts w:asciiTheme="minorHAnsi" w:hAnsiTheme="minorHAnsi"/>
                <w:sz w:val="22"/>
                <w:szCs w:val="22"/>
              </w:rPr>
            </w:pPr>
          </w:p>
          <w:p w14:paraId="6642FB8F" w14:textId="77777777" w:rsidR="00226AF4" w:rsidRPr="00BB5A34" w:rsidRDefault="00226AF4" w:rsidP="000827A7">
            <w:pPr>
              <w:pStyle w:val="Zhlav"/>
              <w:tabs>
                <w:tab w:val="clear" w:pos="4536"/>
                <w:tab w:val="clear" w:pos="9072"/>
              </w:tabs>
              <w:rPr>
                <w:rFonts w:asciiTheme="minorHAnsi" w:hAnsiTheme="minorHAnsi"/>
                <w:sz w:val="22"/>
                <w:szCs w:val="22"/>
              </w:rPr>
            </w:pPr>
          </w:p>
          <w:p w14:paraId="32B9990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Podpora utváření kompetence občanské</w:t>
            </w:r>
          </w:p>
        </w:tc>
        <w:tc>
          <w:tcPr>
            <w:tcW w:w="6473" w:type="dxa"/>
            <w:shd w:val="clear" w:color="auto" w:fill="auto"/>
          </w:tcPr>
          <w:p w14:paraId="153099F5" w14:textId="77777777" w:rsidR="00226AF4" w:rsidRPr="00BB5A34" w:rsidRDefault="00226AF4" w:rsidP="000827A7">
            <w:pPr>
              <w:pStyle w:val="Zhlav"/>
              <w:tabs>
                <w:tab w:val="clear" w:pos="4536"/>
                <w:tab w:val="clear" w:pos="9072"/>
              </w:tabs>
              <w:rPr>
                <w:rFonts w:asciiTheme="minorHAnsi" w:hAnsiTheme="minorHAnsi"/>
                <w:sz w:val="22"/>
                <w:szCs w:val="22"/>
              </w:rPr>
            </w:pPr>
          </w:p>
          <w:p w14:paraId="048EFB83" w14:textId="77777777" w:rsidR="00226AF4" w:rsidRPr="00BB5A34" w:rsidRDefault="00226AF4" w:rsidP="000827A7">
            <w:pPr>
              <w:pStyle w:val="Zhlav"/>
              <w:tabs>
                <w:tab w:val="clear" w:pos="4536"/>
                <w:tab w:val="clear" w:pos="9072"/>
              </w:tabs>
              <w:rPr>
                <w:rFonts w:asciiTheme="minorHAnsi" w:hAnsiTheme="minorHAnsi"/>
                <w:sz w:val="22"/>
                <w:szCs w:val="22"/>
              </w:rPr>
            </w:pPr>
          </w:p>
          <w:p w14:paraId="7C538A35" w14:textId="77777777" w:rsidR="00226AF4" w:rsidRPr="00BB5A34" w:rsidRDefault="00226AF4" w:rsidP="000827A7">
            <w:pPr>
              <w:pStyle w:val="Zhlav"/>
              <w:tabs>
                <w:tab w:val="clear" w:pos="4536"/>
                <w:tab w:val="clear" w:pos="9072"/>
              </w:tabs>
              <w:rPr>
                <w:rFonts w:asciiTheme="minorHAnsi" w:hAnsiTheme="minorHAnsi"/>
                <w:sz w:val="22"/>
                <w:szCs w:val="22"/>
              </w:rPr>
            </w:pPr>
          </w:p>
          <w:p w14:paraId="2BEA073F" w14:textId="77777777" w:rsidR="00226AF4" w:rsidRPr="00BB5A34" w:rsidRDefault="00226AF4" w:rsidP="000827A7">
            <w:pPr>
              <w:pStyle w:val="Zhlav"/>
              <w:tabs>
                <w:tab w:val="clear" w:pos="4536"/>
                <w:tab w:val="clear" w:pos="9072"/>
              </w:tabs>
              <w:rPr>
                <w:rFonts w:asciiTheme="minorHAnsi" w:hAnsiTheme="minorHAnsi"/>
                <w:sz w:val="22"/>
                <w:szCs w:val="22"/>
              </w:rPr>
            </w:pPr>
          </w:p>
          <w:p w14:paraId="4C24B641" w14:textId="77777777" w:rsidR="00226AF4" w:rsidRPr="00BB5A34" w:rsidRDefault="00226AF4" w:rsidP="000827A7">
            <w:pPr>
              <w:pStyle w:val="Zhlav"/>
              <w:tabs>
                <w:tab w:val="clear" w:pos="4536"/>
                <w:tab w:val="clear" w:pos="9072"/>
              </w:tabs>
              <w:rPr>
                <w:rFonts w:asciiTheme="minorHAnsi" w:hAnsiTheme="minorHAnsi"/>
                <w:sz w:val="22"/>
                <w:szCs w:val="22"/>
              </w:rPr>
            </w:pPr>
          </w:p>
          <w:p w14:paraId="3770C88F" w14:textId="77777777" w:rsidR="00226AF4" w:rsidRPr="00BB5A34" w:rsidRDefault="00226AF4" w:rsidP="000827A7">
            <w:pPr>
              <w:pStyle w:val="Zhlav"/>
              <w:tabs>
                <w:tab w:val="clear" w:pos="4536"/>
                <w:tab w:val="clear" w:pos="9072"/>
              </w:tabs>
              <w:rPr>
                <w:rFonts w:asciiTheme="minorHAnsi" w:hAnsiTheme="minorHAnsi"/>
                <w:sz w:val="22"/>
                <w:szCs w:val="22"/>
              </w:rPr>
            </w:pPr>
          </w:p>
          <w:p w14:paraId="7CCAF3D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Realizuje výuku tak, aby žáci viděli smysluplnost učení a jeho dopady do praktického života.</w:t>
            </w:r>
          </w:p>
          <w:p w14:paraId="10F9231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Zařazuje metody, při nichž žáci sami docházejí k objevům a závěrům.</w:t>
            </w:r>
          </w:p>
          <w:p w14:paraId="40C34A9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 danému cíli volí vhodné metody s důrazem na aktivitu dětí.</w:t>
            </w:r>
          </w:p>
          <w:p w14:paraId="1F10A57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Prezentuje učivo věcně správně.</w:t>
            </w:r>
          </w:p>
          <w:p w14:paraId="5CA9C68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Při zpracování informací vede žáky k jejich porozumění – vyznačení a vysvětlení slov, kterým nerozumí, sdělení vlastními slovy, ...</w:t>
            </w:r>
          </w:p>
          <w:p w14:paraId="783267F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Zadává úkoly, při nichž žáci kombinují zpracování z různých zdrojů.</w:t>
            </w:r>
          </w:p>
          <w:p w14:paraId="40CB1B5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Zohledňuje rozdíly ve schopnostech, dovednostech, poznatcích a pracovním tempu žáků – provádí individualizaci a vnitřní diferenciaci výuky.</w:t>
            </w:r>
          </w:p>
          <w:p w14:paraId="4AE3A8E6"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Zařazuje do výuky sebehodnocení žáků.</w:t>
            </w:r>
          </w:p>
          <w:p w14:paraId="1AD35B6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 chybou žáka pracuje jako s příležitostí, jak najít cestu ke správnému řešení.</w:t>
            </w:r>
          </w:p>
          <w:p w14:paraId="3966E5D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Dbá na oboustrannou zpětnou vazbu.</w:t>
            </w:r>
          </w:p>
          <w:p w14:paraId="3B8D7939" w14:textId="77777777" w:rsidR="00226AF4" w:rsidRPr="00BB5A34" w:rsidRDefault="00226AF4" w:rsidP="000827A7">
            <w:pPr>
              <w:pStyle w:val="Zhlav"/>
              <w:tabs>
                <w:tab w:val="clear" w:pos="4536"/>
                <w:tab w:val="clear" w:pos="9072"/>
              </w:tabs>
              <w:rPr>
                <w:rFonts w:asciiTheme="minorHAnsi" w:hAnsiTheme="minorHAnsi"/>
                <w:sz w:val="22"/>
                <w:szCs w:val="22"/>
              </w:rPr>
            </w:pPr>
          </w:p>
          <w:p w14:paraId="3D70580C" w14:textId="77777777" w:rsidR="00226AF4" w:rsidRPr="00BB5A34" w:rsidRDefault="00226AF4" w:rsidP="000827A7">
            <w:pPr>
              <w:pStyle w:val="Zhlav"/>
              <w:tabs>
                <w:tab w:val="clear" w:pos="4536"/>
                <w:tab w:val="clear" w:pos="9072"/>
              </w:tabs>
              <w:rPr>
                <w:rFonts w:asciiTheme="minorHAnsi" w:hAnsiTheme="minorHAnsi"/>
                <w:sz w:val="22"/>
                <w:szCs w:val="22"/>
              </w:rPr>
            </w:pPr>
          </w:p>
          <w:p w14:paraId="19EEA41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Navozuje a udržuje pracovní atmosféru ve třídě.</w:t>
            </w:r>
          </w:p>
          <w:p w14:paraId="731AF1F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Vhodně střídá hromadnou, skupinovou (kooperativní) a individuální výuku.</w:t>
            </w:r>
          </w:p>
          <w:p w14:paraId="6BC2174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Dbá, aby žáci respektovali názory druhých při řešení problémů a aby dovedli obhájit svůj vlastní názor.</w:t>
            </w:r>
          </w:p>
          <w:p w14:paraId="1003EA9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Zadává žákům problémové úkoly, vytváří prostor pro jejich řešení.</w:t>
            </w:r>
          </w:p>
          <w:p w14:paraId="014C719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lastRenderedPageBreak/>
              <w:t>Nevyhýbá se řešení kázeňských problémů.</w:t>
            </w:r>
          </w:p>
          <w:p w14:paraId="6CAD63B2" w14:textId="77777777" w:rsidR="00226AF4" w:rsidRPr="00BB5A34" w:rsidRDefault="00226AF4" w:rsidP="000827A7">
            <w:pPr>
              <w:pStyle w:val="Zhlav"/>
              <w:tabs>
                <w:tab w:val="clear" w:pos="4536"/>
                <w:tab w:val="clear" w:pos="9072"/>
              </w:tabs>
              <w:rPr>
                <w:rFonts w:asciiTheme="minorHAnsi" w:hAnsiTheme="minorHAnsi"/>
                <w:sz w:val="22"/>
                <w:szCs w:val="22"/>
              </w:rPr>
            </w:pPr>
          </w:p>
          <w:p w14:paraId="52D6A152" w14:textId="77777777" w:rsidR="00226AF4" w:rsidRPr="00BB5A34" w:rsidRDefault="00226AF4" w:rsidP="000827A7">
            <w:pPr>
              <w:pStyle w:val="Zhlav"/>
              <w:tabs>
                <w:tab w:val="clear" w:pos="4536"/>
                <w:tab w:val="clear" w:pos="9072"/>
              </w:tabs>
              <w:rPr>
                <w:rFonts w:asciiTheme="minorHAnsi" w:hAnsiTheme="minorHAnsi"/>
                <w:sz w:val="22"/>
                <w:szCs w:val="22"/>
              </w:rPr>
            </w:pPr>
          </w:p>
          <w:p w14:paraId="0EF79D56"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Dbá na zřetelnou výslovnost, přiměřenou hlasitost, logický sled, výstižnost a souvislost ústních projevů žáků.</w:t>
            </w:r>
          </w:p>
          <w:p w14:paraId="4C5B97D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Klade žákům otázky, jimiž rozvíjí jejich myšlení.</w:t>
            </w:r>
          </w:p>
          <w:p w14:paraId="70DD551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Ve výuce nepřevažuje komunikace učitele nad komunikací žáků.</w:t>
            </w:r>
          </w:p>
          <w:p w14:paraId="76165DD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Vede žáky k prezentování získaných informací </w:t>
            </w:r>
          </w:p>
          <w:p w14:paraId="531A34E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a k diskuzi.</w:t>
            </w:r>
          </w:p>
          <w:p w14:paraId="2F6C664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Umožňuje sebehodnocení žáků a hodnocení spolužáků.</w:t>
            </w:r>
          </w:p>
          <w:p w14:paraId="6C9B610A" w14:textId="77777777" w:rsidR="00226AF4" w:rsidRPr="00BB5A34" w:rsidRDefault="00226AF4" w:rsidP="000827A7">
            <w:pPr>
              <w:pStyle w:val="Zhlav"/>
              <w:tabs>
                <w:tab w:val="clear" w:pos="4536"/>
                <w:tab w:val="clear" w:pos="9072"/>
              </w:tabs>
              <w:rPr>
                <w:rFonts w:asciiTheme="minorHAnsi" w:hAnsiTheme="minorHAnsi"/>
                <w:sz w:val="22"/>
                <w:szCs w:val="22"/>
              </w:rPr>
            </w:pPr>
          </w:p>
          <w:p w14:paraId="1FE6BAE4" w14:textId="77777777" w:rsidR="00226AF4" w:rsidRPr="00BB5A34" w:rsidRDefault="00226AF4" w:rsidP="000827A7">
            <w:pPr>
              <w:pStyle w:val="Zhlav"/>
              <w:tabs>
                <w:tab w:val="clear" w:pos="4536"/>
                <w:tab w:val="clear" w:pos="9072"/>
              </w:tabs>
              <w:rPr>
                <w:rFonts w:asciiTheme="minorHAnsi" w:hAnsiTheme="minorHAnsi"/>
                <w:sz w:val="22"/>
                <w:szCs w:val="22"/>
              </w:rPr>
            </w:pPr>
          </w:p>
          <w:p w14:paraId="719C72D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Účelně organizuje výuku.</w:t>
            </w:r>
          </w:p>
          <w:p w14:paraId="19EEED9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Umožňuje žákům užívat vhodné pomůcky.</w:t>
            </w:r>
          </w:p>
          <w:p w14:paraId="7E1E606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Vede žáky k dodržování pravidel bezpečnosti</w:t>
            </w:r>
          </w:p>
          <w:p w14:paraId="6E65040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a k používání vhodných prostředků a pomůcek.</w:t>
            </w:r>
          </w:p>
          <w:p w14:paraId="3457FB1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Vede žáky k dokončení úkolu v dohodnuté kvalitě </w:t>
            </w:r>
          </w:p>
          <w:p w14:paraId="2E47D7D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a čase a k zodpovědnosti za jeho provedení.</w:t>
            </w:r>
          </w:p>
          <w:p w14:paraId="153098C5" w14:textId="77777777" w:rsidR="00226AF4" w:rsidRPr="00BB5A34" w:rsidRDefault="00226AF4" w:rsidP="000827A7">
            <w:pPr>
              <w:pStyle w:val="Zhlav"/>
              <w:tabs>
                <w:tab w:val="clear" w:pos="4536"/>
                <w:tab w:val="clear" w:pos="9072"/>
              </w:tabs>
              <w:rPr>
                <w:rFonts w:asciiTheme="minorHAnsi" w:hAnsiTheme="minorHAnsi"/>
                <w:sz w:val="22"/>
                <w:szCs w:val="22"/>
              </w:rPr>
            </w:pPr>
          </w:p>
          <w:p w14:paraId="0461777D" w14:textId="77777777" w:rsidR="00226AF4" w:rsidRPr="00BB5A34" w:rsidRDefault="00226AF4" w:rsidP="000827A7">
            <w:pPr>
              <w:pStyle w:val="Zhlav"/>
              <w:tabs>
                <w:tab w:val="clear" w:pos="4536"/>
                <w:tab w:val="clear" w:pos="9072"/>
              </w:tabs>
              <w:rPr>
                <w:rFonts w:asciiTheme="minorHAnsi" w:hAnsiTheme="minorHAnsi"/>
                <w:sz w:val="22"/>
                <w:szCs w:val="22"/>
              </w:rPr>
            </w:pPr>
          </w:p>
          <w:p w14:paraId="2A31B98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Požaduje na žácích dodržování dohodnutých pravidel.</w:t>
            </w:r>
          </w:p>
          <w:p w14:paraId="50A8001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Podporuje pomoc druhým.</w:t>
            </w:r>
          </w:p>
          <w:p w14:paraId="5818FA4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 ochotou reaguje na otázky žáků, podporuje jejich zvídavost.</w:t>
            </w:r>
          </w:p>
          <w:p w14:paraId="51455F6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Oceňuje pozitivní projevy žáků v průběhu výuky.</w:t>
            </w:r>
          </w:p>
        </w:tc>
        <w:tc>
          <w:tcPr>
            <w:tcW w:w="2520" w:type="dxa"/>
            <w:shd w:val="clear" w:color="auto" w:fill="auto"/>
          </w:tcPr>
          <w:p w14:paraId="6D6A2A2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lastRenderedPageBreak/>
              <w:t>Sebehodnocení učitele</w:t>
            </w:r>
          </w:p>
          <w:p w14:paraId="1CDF8F9B" w14:textId="77777777" w:rsidR="00226AF4" w:rsidRPr="00BB5A34" w:rsidRDefault="00226AF4" w:rsidP="000827A7">
            <w:pPr>
              <w:pStyle w:val="Zhlav"/>
              <w:tabs>
                <w:tab w:val="clear" w:pos="4536"/>
                <w:tab w:val="clear" w:pos="9072"/>
              </w:tabs>
              <w:rPr>
                <w:rFonts w:asciiTheme="minorHAnsi" w:hAnsiTheme="minorHAnsi"/>
                <w:sz w:val="22"/>
                <w:szCs w:val="22"/>
              </w:rPr>
            </w:pPr>
          </w:p>
          <w:p w14:paraId="4794EFC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Zpětná vazba od žáků</w:t>
            </w:r>
          </w:p>
          <w:p w14:paraId="37BF36D4" w14:textId="77777777" w:rsidR="00226AF4" w:rsidRPr="00BB5A34" w:rsidRDefault="00226AF4" w:rsidP="000827A7">
            <w:pPr>
              <w:pStyle w:val="Zhlav"/>
              <w:tabs>
                <w:tab w:val="clear" w:pos="4536"/>
                <w:tab w:val="clear" w:pos="9072"/>
              </w:tabs>
              <w:rPr>
                <w:rFonts w:asciiTheme="minorHAnsi" w:hAnsiTheme="minorHAnsi"/>
                <w:sz w:val="22"/>
                <w:szCs w:val="22"/>
              </w:rPr>
            </w:pPr>
          </w:p>
          <w:p w14:paraId="3DA729D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Hospitace</w:t>
            </w:r>
          </w:p>
          <w:p w14:paraId="50FC5014" w14:textId="77777777" w:rsidR="00226AF4" w:rsidRPr="00BB5A34" w:rsidRDefault="00226AF4" w:rsidP="000827A7">
            <w:pPr>
              <w:pStyle w:val="Zhlav"/>
              <w:tabs>
                <w:tab w:val="clear" w:pos="4536"/>
                <w:tab w:val="clear" w:pos="9072"/>
              </w:tabs>
              <w:rPr>
                <w:rFonts w:asciiTheme="minorHAnsi" w:hAnsiTheme="minorHAnsi"/>
                <w:sz w:val="22"/>
                <w:szCs w:val="22"/>
              </w:rPr>
            </w:pPr>
          </w:p>
          <w:p w14:paraId="7A98F39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Pozorování</w:t>
            </w:r>
          </w:p>
          <w:p w14:paraId="58C5F060" w14:textId="77777777" w:rsidR="00226AF4" w:rsidRPr="00BB5A34" w:rsidRDefault="00226AF4" w:rsidP="000827A7">
            <w:pPr>
              <w:pStyle w:val="Zhlav"/>
              <w:tabs>
                <w:tab w:val="clear" w:pos="4536"/>
                <w:tab w:val="clear" w:pos="9072"/>
              </w:tabs>
              <w:rPr>
                <w:rFonts w:asciiTheme="minorHAnsi" w:hAnsiTheme="minorHAnsi"/>
                <w:sz w:val="22"/>
                <w:szCs w:val="22"/>
              </w:rPr>
            </w:pPr>
          </w:p>
          <w:p w14:paraId="3CA36AE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Rozhovory s učiteli</w:t>
            </w:r>
          </w:p>
          <w:p w14:paraId="64497D41" w14:textId="77777777" w:rsidR="00226AF4" w:rsidRPr="00BB5A34" w:rsidRDefault="00226AF4" w:rsidP="000827A7">
            <w:pPr>
              <w:pStyle w:val="Zhlav"/>
              <w:tabs>
                <w:tab w:val="clear" w:pos="4536"/>
                <w:tab w:val="clear" w:pos="9072"/>
              </w:tabs>
              <w:rPr>
                <w:rFonts w:asciiTheme="minorHAnsi" w:hAnsiTheme="minorHAnsi"/>
                <w:sz w:val="22"/>
                <w:szCs w:val="22"/>
              </w:rPr>
            </w:pPr>
          </w:p>
          <w:p w14:paraId="7257162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Rozhovory se žáky</w:t>
            </w:r>
          </w:p>
        </w:tc>
        <w:tc>
          <w:tcPr>
            <w:tcW w:w="1614" w:type="dxa"/>
            <w:shd w:val="clear" w:color="auto" w:fill="auto"/>
          </w:tcPr>
          <w:p w14:paraId="11FACE5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 po celý školní rok</w:t>
            </w:r>
          </w:p>
        </w:tc>
      </w:tr>
    </w:tbl>
    <w:p w14:paraId="1649B8AC" w14:textId="77777777" w:rsidR="0089026C" w:rsidRDefault="0089026C" w:rsidP="00226AF4">
      <w:pPr>
        <w:jc w:val="center"/>
        <w:rPr>
          <w:b/>
        </w:rPr>
      </w:pPr>
    </w:p>
    <w:p w14:paraId="253E5269" w14:textId="77777777" w:rsidR="0089026C" w:rsidRDefault="0089026C" w:rsidP="00226AF4">
      <w:pPr>
        <w:jc w:val="center"/>
        <w:rPr>
          <w:b/>
        </w:rPr>
      </w:pPr>
    </w:p>
    <w:p w14:paraId="62EC5B43" w14:textId="77777777" w:rsidR="00226AF4" w:rsidRPr="00BB5A34" w:rsidRDefault="00226AF4" w:rsidP="0089026C">
      <w:pPr>
        <w:jc w:val="center"/>
        <w:rPr>
          <w:b/>
        </w:rPr>
      </w:pPr>
      <w:r w:rsidRPr="00BB5A34">
        <w:rPr>
          <w:b/>
        </w:rPr>
        <w:lastRenderedPageBreak/>
        <w:t>KRITÉRIA  STRATEGIE VYUČOVÁNÍ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25"/>
        <w:gridCol w:w="2845"/>
        <w:gridCol w:w="2850"/>
        <w:gridCol w:w="2670"/>
      </w:tblGrid>
      <w:tr w:rsidR="00226AF4" w:rsidRPr="00BB5A34" w14:paraId="4A1A22DE" w14:textId="77777777" w:rsidTr="000827A7">
        <w:trPr>
          <w:trHeight w:val="540"/>
        </w:trPr>
        <w:tc>
          <w:tcPr>
            <w:tcW w:w="2828" w:type="dxa"/>
            <w:vMerge w:val="restart"/>
            <w:shd w:val="clear" w:color="auto" w:fill="auto"/>
          </w:tcPr>
          <w:p w14:paraId="2076005E" w14:textId="77777777" w:rsidR="00226AF4" w:rsidRPr="00BB5A34" w:rsidRDefault="00226AF4" w:rsidP="000827A7"/>
          <w:p w14:paraId="69F8E69F" w14:textId="77777777" w:rsidR="00226AF4" w:rsidRPr="00BB5A34" w:rsidRDefault="00226AF4" w:rsidP="000827A7"/>
          <w:p w14:paraId="0CB43EC0" w14:textId="77777777" w:rsidR="00226AF4" w:rsidRPr="00BB5A34" w:rsidRDefault="00226AF4" w:rsidP="000827A7">
            <w:pPr>
              <w:jc w:val="center"/>
              <w:rPr>
                <w:b/>
              </w:rPr>
            </w:pPr>
            <w:r w:rsidRPr="00BB5A34">
              <w:rPr>
                <w:b/>
              </w:rPr>
              <w:t>Obecné</w:t>
            </w:r>
          </w:p>
          <w:p w14:paraId="79D80F2F" w14:textId="77777777" w:rsidR="00226AF4" w:rsidRPr="00BB5A34" w:rsidRDefault="00226AF4" w:rsidP="000827A7"/>
        </w:tc>
        <w:tc>
          <w:tcPr>
            <w:tcW w:w="11314" w:type="dxa"/>
            <w:gridSpan w:val="4"/>
            <w:shd w:val="clear" w:color="auto" w:fill="auto"/>
          </w:tcPr>
          <w:p w14:paraId="70CB6A31" w14:textId="77777777" w:rsidR="00226AF4" w:rsidRPr="00BB5A34" w:rsidRDefault="00226AF4" w:rsidP="000827A7"/>
          <w:p w14:paraId="46B5DE33" w14:textId="77777777" w:rsidR="00226AF4" w:rsidRPr="00BB5A34" w:rsidRDefault="00226AF4" w:rsidP="000827A7">
            <w:pPr>
              <w:jc w:val="center"/>
              <w:rPr>
                <w:b/>
              </w:rPr>
            </w:pPr>
            <w:r w:rsidRPr="00BB5A34">
              <w:rPr>
                <w:b/>
              </w:rPr>
              <w:t>PRO  DÍLČÍ  PŘEDMĚTY</w:t>
            </w:r>
          </w:p>
        </w:tc>
      </w:tr>
      <w:tr w:rsidR="00226AF4" w:rsidRPr="00BB5A34" w14:paraId="4BAE7B45" w14:textId="77777777" w:rsidTr="000827A7">
        <w:trPr>
          <w:trHeight w:val="495"/>
        </w:trPr>
        <w:tc>
          <w:tcPr>
            <w:tcW w:w="2828" w:type="dxa"/>
            <w:vMerge/>
            <w:shd w:val="clear" w:color="auto" w:fill="auto"/>
          </w:tcPr>
          <w:p w14:paraId="67B87E68" w14:textId="77777777" w:rsidR="00226AF4" w:rsidRPr="00BB5A34" w:rsidRDefault="00226AF4" w:rsidP="000827A7"/>
        </w:tc>
        <w:tc>
          <w:tcPr>
            <w:tcW w:w="2850" w:type="dxa"/>
            <w:shd w:val="clear" w:color="auto" w:fill="auto"/>
          </w:tcPr>
          <w:p w14:paraId="2BD63ADE" w14:textId="77777777" w:rsidR="00226AF4" w:rsidRPr="00BB5A34" w:rsidRDefault="00226AF4" w:rsidP="000827A7"/>
          <w:p w14:paraId="549D1D61" w14:textId="77777777" w:rsidR="00226AF4" w:rsidRPr="00BB5A34" w:rsidRDefault="00226AF4" w:rsidP="000827A7">
            <w:pPr>
              <w:jc w:val="center"/>
              <w:rPr>
                <w:b/>
              </w:rPr>
            </w:pPr>
            <w:r w:rsidRPr="00BB5A34">
              <w:rPr>
                <w:b/>
              </w:rPr>
              <w:t>Český jazyk</w:t>
            </w:r>
          </w:p>
        </w:tc>
        <w:tc>
          <w:tcPr>
            <w:tcW w:w="2880" w:type="dxa"/>
            <w:shd w:val="clear" w:color="auto" w:fill="auto"/>
          </w:tcPr>
          <w:p w14:paraId="2A7CFE10" w14:textId="77777777" w:rsidR="00226AF4" w:rsidRPr="00BB5A34" w:rsidRDefault="00226AF4" w:rsidP="000827A7"/>
          <w:p w14:paraId="182B6DE7" w14:textId="77777777" w:rsidR="00226AF4" w:rsidRPr="00BB5A34" w:rsidRDefault="00226AF4" w:rsidP="000827A7">
            <w:pPr>
              <w:jc w:val="center"/>
              <w:rPr>
                <w:b/>
              </w:rPr>
            </w:pPr>
            <w:r w:rsidRPr="00BB5A34">
              <w:rPr>
                <w:b/>
              </w:rPr>
              <w:t>Matematika</w:t>
            </w:r>
          </w:p>
        </w:tc>
        <w:tc>
          <w:tcPr>
            <w:tcW w:w="2880" w:type="dxa"/>
            <w:shd w:val="clear" w:color="auto" w:fill="auto"/>
          </w:tcPr>
          <w:p w14:paraId="5523F256" w14:textId="77777777" w:rsidR="00226AF4" w:rsidRPr="00BB5A34" w:rsidRDefault="00226AF4" w:rsidP="000827A7"/>
          <w:p w14:paraId="5F14A8A7" w14:textId="77777777" w:rsidR="00226AF4" w:rsidRPr="00BB5A34" w:rsidRDefault="00226AF4" w:rsidP="000827A7">
            <w:pPr>
              <w:jc w:val="center"/>
              <w:rPr>
                <w:b/>
              </w:rPr>
            </w:pPr>
            <w:r w:rsidRPr="00BB5A34">
              <w:rPr>
                <w:b/>
              </w:rPr>
              <w:t>Člověk a jeho svět</w:t>
            </w:r>
          </w:p>
        </w:tc>
        <w:tc>
          <w:tcPr>
            <w:tcW w:w="2704" w:type="dxa"/>
            <w:shd w:val="clear" w:color="auto" w:fill="auto"/>
          </w:tcPr>
          <w:p w14:paraId="3696FF96" w14:textId="77777777" w:rsidR="00226AF4" w:rsidRPr="00BB5A34" w:rsidRDefault="00226AF4" w:rsidP="000827A7"/>
          <w:p w14:paraId="59D7ED11" w14:textId="77777777" w:rsidR="00226AF4" w:rsidRPr="00BB5A34" w:rsidRDefault="00226AF4" w:rsidP="000827A7">
            <w:pPr>
              <w:jc w:val="center"/>
              <w:rPr>
                <w:b/>
              </w:rPr>
            </w:pPr>
            <w:r w:rsidRPr="00BB5A34">
              <w:rPr>
                <w:b/>
              </w:rPr>
              <w:t>Anglický jazyk</w:t>
            </w:r>
          </w:p>
        </w:tc>
      </w:tr>
      <w:tr w:rsidR="00226AF4" w:rsidRPr="00BB5A34" w14:paraId="56C73065" w14:textId="77777777" w:rsidTr="000827A7">
        <w:trPr>
          <w:trHeight w:val="525"/>
        </w:trPr>
        <w:tc>
          <w:tcPr>
            <w:tcW w:w="2828" w:type="dxa"/>
            <w:shd w:val="clear" w:color="auto" w:fill="auto"/>
          </w:tcPr>
          <w:p w14:paraId="7FBBD496" w14:textId="77777777" w:rsidR="00226AF4" w:rsidRPr="00BB5A34" w:rsidRDefault="00226AF4" w:rsidP="000827A7">
            <w:pPr>
              <w:jc w:val="center"/>
              <w:rPr>
                <w:b/>
              </w:rPr>
            </w:pPr>
            <w:r w:rsidRPr="00BB5A34">
              <w:rPr>
                <w:b/>
              </w:rPr>
              <w:t>Spolupráce</w:t>
            </w:r>
          </w:p>
          <w:p w14:paraId="63D78C7B" w14:textId="77777777" w:rsidR="00226AF4" w:rsidRPr="00BB5A34" w:rsidRDefault="00226AF4" w:rsidP="000827A7">
            <w:r w:rsidRPr="00BB5A34">
              <w:t>Práce ve dvojicích</w:t>
            </w:r>
          </w:p>
          <w:p w14:paraId="5F352C9D" w14:textId="77777777" w:rsidR="00226AF4" w:rsidRPr="00BB5A34" w:rsidRDefault="00226AF4" w:rsidP="000827A7"/>
          <w:p w14:paraId="15FD6C63" w14:textId="77777777" w:rsidR="00226AF4" w:rsidRPr="00BB5A34" w:rsidRDefault="00226AF4" w:rsidP="000827A7"/>
          <w:p w14:paraId="3633D447" w14:textId="77777777" w:rsidR="00226AF4" w:rsidRPr="00BB5A34" w:rsidRDefault="00226AF4" w:rsidP="000827A7"/>
          <w:p w14:paraId="7D63781D" w14:textId="77777777" w:rsidR="00226AF4" w:rsidRPr="00BB5A34" w:rsidRDefault="00226AF4" w:rsidP="000827A7"/>
          <w:p w14:paraId="6C03E5F2" w14:textId="77777777" w:rsidR="00226AF4" w:rsidRPr="00BB5A34" w:rsidRDefault="00226AF4" w:rsidP="000827A7"/>
          <w:p w14:paraId="6C996707" w14:textId="77777777" w:rsidR="00226AF4" w:rsidRPr="00BB5A34" w:rsidRDefault="00226AF4" w:rsidP="000827A7"/>
          <w:p w14:paraId="541269F5" w14:textId="77777777" w:rsidR="00226AF4" w:rsidRPr="00BB5A34" w:rsidRDefault="00226AF4" w:rsidP="000827A7">
            <w:r w:rsidRPr="00BB5A34">
              <w:t>Práce ve skupinách</w:t>
            </w:r>
          </w:p>
          <w:p w14:paraId="6177C3ED" w14:textId="77777777" w:rsidR="00226AF4" w:rsidRPr="00BB5A34" w:rsidRDefault="00226AF4" w:rsidP="000827A7"/>
          <w:p w14:paraId="4AA458D4" w14:textId="77777777" w:rsidR="00226AF4" w:rsidRPr="00BB5A34" w:rsidRDefault="00226AF4" w:rsidP="000827A7"/>
          <w:p w14:paraId="1DF08EEA" w14:textId="77777777" w:rsidR="00226AF4" w:rsidRPr="00BB5A34" w:rsidRDefault="00226AF4" w:rsidP="000827A7"/>
          <w:p w14:paraId="30A76EF1" w14:textId="77777777" w:rsidR="00226AF4" w:rsidRPr="00BB5A34" w:rsidRDefault="00226AF4" w:rsidP="000827A7"/>
          <w:p w14:paraId="2257D56A" w14:textId="77777777" w:rsidR="00226AF4" w:rsidRPr="00BB5A34" w:rsidRDefault="00226AF4" w:rsidP="000827A7"/>
          <w:p w14:paraId="1EA31063" w14:textId="77777777" w:rsidR="00226AF4" w:rsidRPr="00BB5A34" w:rsidRDefault="00226AF4" w:rsidP="000827A7"/>
          <w:p w14:paraId="70B86760" w14:textId="77777777" w:rsidR="00226AF4" w:rsidRPr="00BB5A34" w:rsidRDefault="00226AF4" w:rsidP="000827A7">
            <w:pPr>
              <w:jc w:val="center"/>
              <w:rPr>
                <w:b/>
              </w:rPr>
            </w:pPr>
            <w:r w:rsidRPr="00BB5A34">
              <w:rPr>
                <w:b/>
              </w:rPr>
              <w:t>Komunikace</w:t>
            </w:r>
          </w:p>
          <w:p w14:paraId="6D62BDAA" w14:textId="77777777" w:rsidR="00226AF4" w:rsidRPr="00BB5A34" w:rsidRDefault="00226AF4" w:rsidP="000827A7">
            <w:r w:rsidRPr="00BB5A34">
              <w:t>Učitel dbá na zřetelnou</w:t>
            </w:r>
          </w:p>
          <w:p w14:paraId="00132344" w14:textId="77777777" w:rsidR="00226AF4" w:rsidRPr="00BB5A34" w:rsidRDefault="00226AF4" w:rsidP="000827A7">
            <w:r w:rsidRPr="00BB5A34">
              <w:t>výslovnost, přiměřenou</w:t>
            </w:r>
          </w:p>
          <w:p w14:paraId="793C8898" w14:textId="77777777" w:rsidR="00226AF4" w:rsidRPr="00BB5A34" w:rsidRDefault="00226AF4" w:rsidP="000827A7">
            <w:r w:rsidRPr="00BB5A34">
              <w:t>hlasitost, logický sled,</w:t>
            </w:r>
          </w:p>
          <w:p w14:paraId="22512576" w14:textId="77777777" w:rsidR="00226AF4" w:rsidRPr="00BB5A34" w:rsidRDefault="00226AF4" w:rsidP="000827A7">
            <w:r w:rsidRPr="00BB5A34">
              <w:t>výstižnost a souvislost</w:t>
            </w:r>
          </w:p>
          <w:p w14:paraId="1E16D2E5" w14:textId="77777777" w:rsidR="00226AF4" w:rsidRPr="00BB5A34" w:rsidRDefault="00226AF4" w:rsidP="000827A7">
            <w:r w:rsidRPr="00BB5A34">
              <w:t>ústních projevů žáků</w:t>
            </w:r>
          </w:p>
          <w:p w14:paraId="6CA5696A" w14:textId="77777777" w:rsidR="00226AF4" w:rsidRPr="00BB5A34" w:rsidRDefault="00226AF4" w:rsidP="000827A7">
            <w:pPr>
              <w:jc w:val="center"/>
              <w:rPr>
                <w:b/>
              </w:rPr>
            </w:pPr>
          </w:p>
          <w:p w14:paraId="20C9F9A0" w14:textId="77777777" w:rsidR="00226AF4" w:rsidRPr="00BB5A34" w:rsidRDefault="00226AF4" w:rsidP="000827A7">
            <w:pPr>
              <w:jc w:val="center"/>
              <w:rPr>
                <w:b/>
              </w:rPr>
            </w:pPr>
          </w:p>
          <w:p w14:paraId="7F7A3B2C" w14:textId="77777777" w:rsidR="00226AF4" w:rsidRPr="00BB5A34" w:rsidRDefault="00226AF4" w:rsidP="000827A7">
            <w:pPr>
              <w:rPr>
                <w:b/>
              </w:rPr>
            </w:pPr>
          </w:p>
          <w:p w14:paraId="0F3D1534" w14:textId="77777777" w:rsidR="00226AF4" w:rsidRPr="00BB5A34" w:rsidRDefault="00226AF4" w:rsidP="000827A7">
            <w:pPr>
              <w:jc w:val="center"/>
              <w:rPr>
                <w:b/>
              </w:rPr>
            </w:pPr>
            <w:r w:rsidRPr="00BB5A34">
              <w:rPr>
                <w:b/>
              </w:rPr>
              <w:t>Obecné</w:t>
            </w:r>
          </w:p>
        </w:tc>
        <w:tc>
          <w:tcPr>
            <w:tcW w:w="2850" w:type="dxa"/>
            <w:shd w:val="clear" w:color="auto" w:fill="auto"/>
          </w:tcPr>
          <w:p w14:paraId="35631614" w14:textId="77777777" w:rsidR="00226AF4" w:rsidRPr="00BB5A34" w:rsidRDefault="00226AF4" w:rsidP="000827A7"/>
          <w:p w14:paraId="3552BADC" w14:textId="77777777" w:rsidR="00226AF4" w:rsidRPr="00BB5A34" w:rsidRDefault="00226AF4" w:rsidP="000827A7">
            <w:r w:rsidRPr="00BB5A34">
              <w:t>- vzájemné opravování</w:t>
            </w:r>
          </w:p>
          <w:p w14:paraId="41D7493D" w14:textId="77777777" w:rsidR="00226AF4" w:rsidRPr="00BB5A34" w:rsidRDefault="00226AF4" w:rsidP="000827A7">
            <w:r w:rsidRPr="00BB5A34">
              <w:t xml:space="preserve">   samostatných úkolů</w:t>
            </w:r>
          </w:p>
          <w:p w14:paraId="7B216F4A" w14:textId="77777777" w:rsidR="00226AF4" w:rsidRPr="00BB5A34" w:rsidRDefault="00226AF4" w:rsidP="000827A7">
            <w:r w:rsidRPr="00BB5A34">
              <w:t>- vzájemné zkoušení</w:t>
            </w:r>
          </w:p>
          <w:p w14:paraId="4CB76AAF" w14:textId="77777777" w:rsidR="00226AF4" w:rsidRPr="00BB5A34" w:rsidRDefault="00226AF4" w:rsidP="000827A7">
            <w:r w:rsidRPr="00BB5A34">
              <w:t xml:space="preserve">   (např. </w:t>
            </w:r>
            <w:proofErr w:type="spellStart"/>
            <w:r w:rsidRPr="00BB5A34">
              <w:t>vyjm</w:t>
            </w:r>
            <w:proofErr w:type="spellEnd"/>
            <w:r w:rsidRPr="00BB5A34">
              <w:t>. slova)</w:t>
            </w:r>
          </w:p>
          <w:p w14:paraId="33849EB5" w14:textId="77777777" w:rsidR="00226AF4" w:rsidRPr="00BB5A34" w:rsidRDefault="00226AF4" w:rsidP="000827A7"/>
          <w:p w14:paraId="01C94526" w14:textId="77777777" w:rsidR="00226AF4" w:rsidRPr="00BB5A34" w:rsidRDefault="00226AF4" w:rsidP="000827A7"/>
          <w:p w14:paraId="216E698B" w14:textId="77777777" w:rsidR="00226AF4" w:rsidRPr="00BB5A34" w:rsidRDefault="00226AF4" w:rsidP="000827A7"/>
          <w:p w14:paraId="23D3CFD1" w14:textId="77777777" w:rsidR="00226AF4" w:rsidRPr="00BB5A34" w:rsidRDefault="00226AF4" w:rsidP="000827A7">
            <w:r w:rsidRPr="00BB5A34">
              <w:t>-</w:t>
            </w:r>
            <w:proofErr w:type="spellStart"/>
            <w:r w:rsidRPr="00BB5A34">
              <w:t>DiPo</w:t>
            </w:r>
            <w:proofErr w:type="spellEnd"/>
          </w:p>
          <w:p w14:paraId="0FD85900" w14:textId="77777777" w:rsidR="00226AF4" w:rsidRPr="00BB5A34" w:rsidRDefault="00226AF4" w:rsidP="000827A7">
            <w:r w:rsidRPr="00BB5A34">
              <w:t>-dramatizace příběhu</w:t>
            </w:r>
          </w:p>
          <w:p w14:paraId="79DB00D4" w14:textId="77777777" w:rsidR="00226AF4" w:rsidRPr="00BB5A34" w:rsidRDefault="00226AF4" w:rsidP="000827A7">
            <w:r w:rsidRPr="00BB5A34">
              <w:t xml:space="preserve">  podle rolí</w:t>
            </w:r>
          </w:p>
          <w:p w14:paraId="61BBCF2F" w14:textId="77777777" w:rsidR="00226AF4" w:rsidRPr="00BB5A34" w:rsidRDefault="00226AF4" w:rsidP="000827A7"/>
          <w:p w14:paraId="7D0815D0" w14:textId="77777777" w:rsidR="00226AF4" w:rsidRPr="00BB5A34" w:rsidRDefault="00226AF4" w:rsidP="000827A7"/>
          <w:p w14:paraId="3A39C14D" w14:textId="77777777" w:rsidR="00226AF4" w:rsidRPr="00BB5A34" w:rsidRDefault="00226AF4" w:rsidP="000827A7"/>
          <w:p w14:paraId="54B980D0" w14:textId="77777777" w:rsidR="00226AF4" w:rsidRPr="00BB5A34" w:rsidRDefault="00226AF4" w:rsidP="000827A7"/>
          <w:p w14:paraId="6B8F7D3B" w14:textId="77777777" w:rsidR="00226AF4" w:rsidRPr="00BB5A34" w:rsidRDefault="00226AF4" w:rsidP="000827A7"/>
          <w:p w14:paraId="7AC4402F" w14:textId="77777777" w:rsidR="00226AF4" w:rsidRPr="00BB5A34" w:rsidRDefault="00226AF4" w:rsidP="000827A7">
            <w:r w:rsidRPr="00BB5A34">
              <w:t>-tvoření všech druhů vět</w:t>
            </w:r>
          </w:p>
          <w:p w14:paraId="55DF3FBD" w14:textId="77777777" w:rsidR="00226AF4" w:rsidRPr="00BB5A34" w:rsidRDefault="00226AF4" w:rsidP="000827A7">
            <w:r w:rsidRPr="00BB5A34">
              <w:t>-odpovědi žáků</w:t>
            </w:r>
          </w:p>
          <w:p w14:paraId="709D0874" w14:textId="77777777" w:rsidR="00226AF4" w:rsidRPr="00BB5A34" w:rsidRDefault="00226AF4" w:rsidP="000827A7">
            <w:r w:rsidRPr="00BB5A34">
              <w:t>-výuka slohu (popis, vy-</w:t>
            </w:r>
          </w:p>
          <w:p w14:paraId="535A3F54" w14:textId="77777777" w:rsidR="00226AF4" w:rsidRPr="00BB5A34" w:rsidRDefault="00226AF4" w:rsidP="000827A7">
            <w:r w:rsidRPr="00BB5A34">
              <w:t xml:space="preserve">  </w:t>
            </w:r>
            <w:proofErr w:type="spellStart"/>
            <w:r w:rsidR="00BA11F7" w:rsidRPr="00BB5A34">
              <w:t>p</w:t>
            </w:r>
            <w:r w:rsidRPr="00BB5A34">
              <w:t>ravování</w:t>
            </w:r>
            <w:proofErr w:type="spellEnd"/>
            <w:r w:rsidR="00BA11F7" w:rsidRPr="00BB5A34">
              <w:t xml:space="preserve"> </w:t>
            </w:r>
            <w:r w:rsidRPr="00BB5A34">
              <w:t xml:space="preserve"> formulování</w:t>
            </w:r>
          </w:p>
          <w:p w14:paraId="483C56A7" w14:textId="77777777" w:rsidR="00226AF4" w:rsidRPr="00BB5A34" w:rsidRDefault="00226AF4" w:rsidP="000827A7">
            <w:r w:rsidRPr="00BB5A34">
              <w:t xml:space="preserve">  žádostí)</w:t>
            </w:r>
          </w:p>
          <w:p w14:paraId="4DD5160A" w14:textId="77777777" w:rsidR="00226AF4" w:rsidRPr="00BB5A34" w:rsidRDefault="00226AF4" w:rsidP="000827A7">
            <w:r w:rsidRPr="00BB5A34">
              <w:t>-dramatizace</w:t>
            </w:r>
          </w:p>
          <w:p w14:paraId="02BB6184" w14:textId="77777777" w:rsidR="00226AF4" w:rsidRPr="00BB5A34" w:rsidRDefault="00226AF4" w:rsidP="000827A7">
            <w:r w:rsidRPr="00BB5A34">
              <w:t>-besídka a třídní akce</w:t>
            </w:r>
          </w:p>
          <w:p w14:paraId="6998BD4C" w14:textId="77777777" w:rsidR="00226AF4" w:rsidRPr="00BB5A34" w:rsidRDefault="00226AF4" w:rsidP="000827A7"/>
          <w:p w14:paraId="23A2FD3B" w14:textId="77777777" w:rsidR="00226AF4" w:rsidRPr="00BB5A34" w:rsidRDefault="00226AF4" w:rsidP="000827A7">
            <w:pPr>
              <w:jc w:val="center"/>
              <w:rPr>
                <w:b/>
              </w:rPr>
            </w:pPr>
            <w:r w:rsidRPr="00BB5A34">
              <w:rPr>
                <w:b/>
              </w:rPr>
              <w:t>Český jazyk</w:t>
            </w:r>
          </w:p>
        </w:tc>
        <w:tc>
          <w:tcPr>
            <w:tcW w:w="2880" w:type="dxa"/>
            <w:shd w:val="clear" w:color="auto" w:fill="auto"/>
          </w:tcPr>
          <w:p w14:paraId="3ED98B23" w14:textId="77777777" w:rsidR="00226AF4" w:rsidRPr="00BB5A34" w:rsidRDefault="00226AF4" w:rsidP="000827A7"/>
          <w:p w14:paraId="3ABB9B3A" w14:textId="77777777" w:rsidR="00226AF4" w:rsidRPr="00BB5A34" w:rsidRDefault="00226AF4" w:rsidP="000827A7">
            <w:r w:rsidRPr="00BB5A34">
              <w:t>-vzájemné opravování</w:t>
            </w:r>
          </w:p>
          <w:p w14:paraId="4A3ECDEC" w14:textId="77777777" w:rsidR="00226AF4" w:rsidRPr="00BB5A34" w:rsidRDefault="00226AF4" w:rsidP="000827A7">
            <w:r w:rsidRPr="00BB5A34">
              <w:t xml:space="preserve">  samostatných úkolů</w:t>
            </w:r>
          </w:p>
          <w:p w14:paraId="666EA602" w14:textId="77777777" w:rsidR="00226AF4" w:rsidRPr="00BB5A34" w:rsidRDefault="00226AF4" w:rsidP="000827A7">
            <w:r w:rsidRPr="00BB5A34">
              <w:t>-vzájemné zkoušení</w:t>
            </w:r>
          </w:p>
          <w:p w14:paraId="3DE37B4F" w14:textId="77777777" w:rsidR="00226AF4" w:rsidRPr="00BB5A34" w:rsidRDefault="00226AF4" w:rsidP="000827A7">
            <w:r w:rsidRPr="00BB5A34">
              <w:t xml:space="preserve">  (násobilka)</w:t>
            </w:r>
          </w:p>
          <w:p w14:paraId="5AFE64B5" w14:textId="77777777" w:rsidR="00226AF4" w:rsidRPr="00BB5A34" w:rsidRDefault="00226AF4" w:rsidP="000827A7">
            <w:r w:rsidRPr="00BB5A34">
              <w:t>-řešení složitějších slov.</w:t>
            </w:r>
          </w:p>
          <w:p w14:paraId="6C6A59E1" w14:textId="77777777" w:rsidR="00226AF4" w:rsidRPr="00BB5A34" w:rsidRDefault="00226AF4" w:rsidP="000827A7">
            <w:r w:rsidRPr="00BB5A34">
              <w:t xml:space="preserve">  úloh</w:t>
            </w:r>
          </w:p>
          <w:p w14:paraId="4706FCAE" w14:textId="77777777" w:rsidR="00226AF4" w:rsidRPr="00BB5A34" w:rsidRDefault="00226AF4" w:rsidP="000827A7"/>
          <w:p w14:paraId="7218876F" w14:textId="77777777" w:rsidR="00226AF4" w:rsidRPr="00BB5A34" w:rsidRDefault="00226AF4" w:rsidP="000827A7">
            <w:r w:rsidRPr="00BB5A34">
              <w:t>-měření délek kolem nás</w:t>
            </w:r>
          </w:p>
          <w:p w14:paraId="3210A091" w14:textId="77777777" w:rsidR="00226AF4" w:rsidRPr="00BB5A34" w:rsidRDefault="00226AF4" w:rsidP="000827A7">
            <w:r w:rsidRPr="00BB5A34">
              <w:t xml:space="preserve"> (</w:t>
            </w:r>
            <w:proofErr w:type="spellStart"/>
            <w:r w:rsidRPr="00BB5A34">
              <w:t>třída,chodba</w:t>
            </w:r>
            <w:proofErr w:type="spellEnd"/>
            <w:r w:rsidRPr="00BB5A34">
              <w:t>)</w:t>
            </w:r>
          </w:p>
          <w:p w14:paraId="42EC9C3D" w14:textId="77777777" w:rsidR="00226AF4" w:rsidRPr="00BB5A34" w:rsidRDefault="00226AF4" w:rsidP="000827A7">
            <w:r w:rsidRPr="00BB5A34">
              <w:t>-řešení náročných slov.</w:t>
            </w:r>
          </w:p>
          <w:p w14:paraId="0A32A788" w14:textId="77777777" w:rsidR="00226AF4" w:rsidRPr="00BB5A34" w:rsidRDefault="00226AF4" w:rsidP="000827A7">
            <w:r w:rsidRPr="00BB5A34">
              <w:t xml:space="preserve"> a problémových úloh</w:t>
            </w:r>
          </w:p>
          <w:p w14:paraId="5451B7F0" w14:textId="77777777" w:rsidR="00226AF4" w:rsidRPr="00BB5A34" w:rsidRDefault="00226AF4" w:rsidP="000827A7">
            <w:r w:rsidRPr="00BB5A34">
              <w:lastRenderedPageBreak/>
              <w:t xml:space="preserve">-odhady a jejich </w:t>
            </w:r>
            <w:proofErr w:type="spellStart"/>
            <w:r w:rsidRPr="00BB5A34">
              <w:t>konrola</w:t>
            </w:r>
            <w:proofErr w:type="spellEnd"/>
          </w:p>
          <w:p w14:paraId="5E0A607B" w14:textId="77777777" w:rsidR="00226AF4" w:rsidRPr="00BB5A34" w:rsidRDefault="00226AF4" w:rsidP="000827A7"/>
          <w:p w14:paraId="4F2436E9" w14:textId="77777777" w:rsidR="00226AF4" w:rsidRPr="00BB5A34" w:rsidRDefault="00226AF4" w:rsidP="000827A7"/>
          <w:p w14:paraId="3B5B5586" w14:textId="77777777" w:rsidR="00226AF4" w:rsidRPr="00BB5A34" w:rsidRDefault="00226AF4" w:rsidP="000827A7"/>
          <w:p w14:paraId="39ECB718" w14:textId="77777777" w:rsidR="00226AF4" w:rsidRPr="00BB5A34" w:rsidRDefault="00226AF4" w:rsidP="000827A7">
            <w:r w:rsidRPr="00BB5A34">
              <w:t>-jasně formuluje odpověď</w:t>
            </w:r>
          </w:p>
          <w:p w14:paraId="4938DD26" w14:textId="77777777" w:rsidR="00226AF4" w:rsidRPr="00BB5A34" w:rsidRDefault="00226AF4" w:rsidP="000827A7">
            <w:r w:rsidRPr="00BB5A34">
              <w:t xml:space="preserve"> slovní úlohy</w:t>
            </w:r>
          </w:p>
          <w:p w14:paraId="2588D4F2" w14:textId="77777777" w:rsidR="00226AF4" w:rsidRPr="00BB5A34" w:rsidRDefault="00226AF4" w:rsidP="000827A7">
            <w:r w:rsidRPr="00BB5A34">
              <w:t>-umí vysvětlit svůj postup</w:t>
            </w:r>
          </w:p>
          <w:p w14:paraId="0D5E0F19" w14:textId="77777777" w:rsidR="00226AF4" w:rsidRPr="00BB5A34" w:rsidRDefault="00226AF4" w:rsidP="000827A7">
            <w:r w:rsidRPr="00BB5A34">
              <w:t xml:space="preserve">  řešení</w:t>
            </w:r>
          </w:p>
          <w:p w14:paraId="6C75FAFC" w14:textId="77777777" w:rsidR="00226AF4" w:rsidRPr="00BB5A34" w:rsidRDefault="00226AF4" w:rsidP="000827A7">
            <w:r w:rsidRPr="00BB5A34">
              <w:t xml:space="preserve">-práce u tabule </w:t>
            </w:r>
          </w:p>
          <w:p w14:paraId="052A8BA3" w14:textId="77777777" w:rsidR="00226AF4" w:rsidRPr="00BB5A34" w:rsidRDefault="00226AF4" w:rsidP="000827A7">
            <w:r w:rsidRPr="00BB5A34">
              <w:t xml:space="preserve"> (slovní doprovod)</w:t>
            </w:r>
          </w:p>
          <w:p w14:paraId="4C3BA9E1" w14:textId="77777777" w:rsidR="00226AF4" w:rsidRPr="00BB5A34" w:rsidRDefault="00226AF4" w:rsidP="000827A7">
            <w:r w:rsidRPr="00BB5A34">
              <w:t>-pomocí čísel a symbolů</w:t>
            </w:r>
          </w:p>
          <w:p w14:paraId="27F10963" w14:textId="77777777" w:rsidR="00226AF4" w:rsidRPr="00BB5A34" w:rsidRDefault="00226AF4" w:rsidP="000827A7"/>
          <w:p w14:paraId="6501DCFA" w14:textId="77777777" w:rsidR="00226AF4" w:rsidRPr="00BB5A34" w:rsidRDefault="00226AF4" w:rsidP="000827A7">
            <w:pPr>
              <w:jc w:val="center"/>
              <w:rPr>
                <w:b/>
              </w:rPr>
            </w:pPr>
            <w:r w:rsidRPr="00BB5A34">
              <w:rPr>
                <w:b/>
              </w:rPr>
              <w:t>Matematika</w:t>
            </w:r>
          </w:p>
        </w:tc>
        <w:tc>
          <w:tcPr>
            <w:tcW w:w="2880" w:type="dxa"/>
            <w:shd w:val="clear" w:color="auto" w:fill="auto"/>
          </w:tcPr>
          <w:p w14:paraId="13873DA3" w14:textId="77777777" w:rsidR="00226AF4" w:rsidRPr="00BB5A34" w:rsidRDefault="00226AF4" w:rsidP="000827A7"/>
          <w:p w14:paraId="46544F63" w14:textId="77777777" w:rsidR="00226AF4" w:rsidRPr="00BB5A34" w:rsidRDefault="00226AF4" w:rsidP="000827A7">
            <w:r w:rsidRPr="00BB5A34">
              <w:t>-pokusy (jednodušší)</w:t>
            </w:r>
          </w:p>
          <w:p w14:paraId="2B765325" w14:textId="77777777" w:rsidR="00226AF4" w:rsidRPr="00BB5A34" w:rsidRDefault="00226AF4" w:rsidP="000827A7">
            <w:r w:rsidRPr="00BB5A34">
              <w:t>-vzájemné zkoušení</w:t>
            </w:r>
          </w:p>
          <w:p w14:paraId="75608589" w14:textId="77777777" w:rsidR="00226AF4" w:rsidRPr="00BB5A34" w:rsidRDefault="00226AF4" w:rsidP="000827A7">
            <w:r w:rsidRPr="00BB5A34">
              <w:t xml:space="preserve">  (poznávání přírodnin)</w:t>
            </w:r>
          </w:p>
          <w:p w14:paraId="12EFC378" w14:textId="77777777" w:rsidR="00226AF4" w:rsidRPr="00BB5A34" w:rsidRDefault="00226AF4" w:rsidP="000827A7"/>
          <w:p w14:paraId="132A9F40" w14:textId="77777777" w:rsidR="00226AF4" w:rsidRPr="00BB5A34" w:rsidRDefault="00226AF4" w:rsidP="000827A7"/>
          <w:p w14:paraId="652C06C1" w14:textId="77777777" w:rsidR="00226AF4" w:rsidRPr="00BB5A34" w:rsidRDefault="00226AF4" w:rsidP="000827A7"/>
          <w:p w14:paraId="650C1644" w14:textId="77777777" w:rsidR="00226AF4" w:rsidRPr="00BB5A34" w:rsidRDefault="00226AF4" w:rsidP="000827A7"/>
          <w:p w14:paraId="1BBF2E15" w14:textId="77777777" w:rsidR="00226AF4" w:rsidRPr="00BB5A34" w:rsidRDefault="00226AF4" w:rsidP="000827A7">
            <w:r w:rsidRPr="00BB5A34">
              <w:t>-dlouhodobé pozorování</w:t>
            </w:r>
          </w:p>
          <w:p w14:paraId="1057AD61" w14:textId="77777777" w:rsidR="00226AF4" w:rsidRPr="00BB5A34" w:rsidRDefault="00226AF4" w:rsidP="000827A7">
            <w:r w:rsidRPr="00BB5A34">
              <w:t xml:space="preserve"> jevů(života)v určité lokali-</w:t>
            </w:r>
          </w:p>
          <w:p w14:paraId="0EA31C3C" w14:textId="77777777" w:rsidR="00226AF4" w:rsidRPr="00BB5A34" w:rsidRDefault="00226AF4" w:rsidP="000827A7">
            <w:r w:rsidRPr="00BB5A34">
              <w:t xml:space="preserve"> tě a vedení záznamů</w:t>
            </w:r>
          </w:p>
          <w:p w14:paraId="227EF3E7" w14:textId="77777777" w:rsidR="00226AF4" w:rsidRPr="00BB5A34" w:rsidRDefault="00226AF4" w:rsidP="000827A7"/>
          <w:p w14:paraId="7B5FB10B" w14:textId="77777777" w:rsidR="00226AF4" w:rsidRPr="00BB5A34" w:rsidRDefault="00226AF4" w:rsidP="000827A7"/>
          <w:p w14:paraId="2117E1D1" w14:textId="77777777" w:rsidR="00226AF4" w:rsidRPr="00BB5A34" w:rsidRDefault="00226AF4" w:rsidP="000827A7"/>
          <w:p w14:paraId="2C3EDB47" w14:textId="77777777" w:rsidR="00226AF4" w:rsidRPr="00BB5A34" w:rsidRDefault="00226AF4" w:rsidP="000827A7"/>
          <w:p w14:paraId="026F1028" w14:textId="77777777" w:rsidR="00226AF4" w:rsidRPr="00BB5A34" w:rsidRDefault="00226AF4" w:rsidP="000827A7"/>
          <w:p w14:paraId="79CB8E71" w14:textId="77777777" w:rsidR="00226AF4" w:rsidRPr="00BB5A34" w:rsidRDefault="00226AF4" w:rsidP="000827A7">
            <w:r w:rsidRPr="00BB5A34">
              <w:t>-zná základní údaje o sobě</w:t>
            </w:r>
          </w:p>
          <w:p w14:paraId="112482F0" w14:textId="77777777" w:rsidR="00226AF4" w:rsidRPr="00BB5A34" w:rsidRDefault="00226AF4" w:rsidP="000827A7">
            <w:r w:rsidRPr="00BB5A34">
              <w:t>-umí jednoduše a výstižně</w:t>
            </w:r>
          </w:p>
          <w:p w14:paraId="40BFDB5F" w14:textId="77777777" w:rsidR="00226AF4" w:rsidRPr="00BB5A34" w:rsidRDefault="00226AF4" w:rsidP="000827A7">
            <w:r w:rsidRPr="00BB5A34">
              <w:t xml:space="preserve"> popsat rostlinu a živočicha</w:t>
            </w:r>
          </w:p>
          <w:p w14:paraId="1B4FAF78" w14:textId="77777777" w:rsidR="00226AF4" w:rsidRPr="00BB5A34" w:rsidRDefault="00226AF4" w:rsidP="000827A7">
            <w:r w:rsidRPr="00BB5A34">
              <w:t xml:space="preserve">-umí vysvětlit základní </w:t>
            </w:r>
          </w:p>
          <w:p w14:paraId="5B0B4DE8" w14:textId="77777777" w:rsidR="00226AF4" w:rsidRPr="00BB5A34" w:rsidRDefault="00226AF4" w:rsidP="000827A7">
            <w:r w:rsidRPr="00BB5A34">
              <w:t xml:space="preserve">  pravidla </w:t>
            </w:r>
            <w:proofErr w:type="spellStart"/>
            <w:r w:rsidRPr="00BB5A34">
              <w:t>bezp.jednání</w:t>
            </w:r>
            <w:proofErr w:type="spellEnd"/>
          </w:p>
          <w:p w14:paraId="5BB8A9C7" w14:textId="77777777" w:rsidR="00226AF4" w:rsidRPr="00BB5A34" w:rsidRDefault="00226AF4" w:rsidP="000827A7">
            <w:r w:rsidRPr="00BB5A34">
              <w:t xml:space="preserve"> (</w:t>
            </w:r>
            <w:proofErr w:type="spellStart"/>
            <w:r w:rsidRPr="00BB5A34">
              <w:t>např.v</w:t>
            </w:r>
            <w:proofErr w:type="spellEnd"/>
            <w:r w:rsidRPr="00BB5A34">
              <w:t xml:space="preserve"> </w:t>
            </w:r>
            <w:proofErr w:type="spellStart"/>
            <w:r w:rsidRPr="00BB5A34">
              <w:t>dopravě,koupání</w:t>
            </w:r>
            <w:proofErr w:type="spellEnd"/>
          </w:p>
          <w:p w14:paraId="565611BB" w14:textId="77777777" w:rsidR="00226AF4" w:rsidRPr="00BB5A34" w:rsidRDefault="00226AF4" w:rsidP="000827A7">
            <w:r w:rsidRPr="00BB5A34">
              <w:t xml:space="preserve"> zacházení s ohněm apod.)</w:t>
            </w:r>
          </w:p>
          <w:p w14:paraId="3EF315FD" w14:textId="77777777" w:rsidR="00226AF4" w:rsidRPr="00BB5A34" w:rsidRDefault="00226AF4" w:rsidP="000827A7"/>
          <w:p w14:paraId="0E9F69B3" w14:textId="77777777" w:rsidR="00226AF4" w:rsidRPr="00BB5A34" w:rsidRDefault="00226AF4" w:rsidP="000827A7">
            <w:pPr>
              <w:jc w:val="center"/>
              <w:rPr>
                <w:b/>
              </w:rPr>
            </w:pPr>
            <w:r w:rsidRPr="00BB5A34">
              <w:rPr>
                <w:b/>
              </w:rPr>
              <w:t>Člověk a jeho svět</w:t>
            </w:r>
          </w:p>
        </w:tc>
        <w:tc>
          <w:tcPr>
            <w:tcW w:w="2704" w:type="dxa"/>
            <w:shd w:val="clear" w:color="auto" w:fill="auto"/>
          </w:tcPr>
          <w:p w14:paraId="14A6A2E4" w14:textId="77777777" w:rsidR="00226AF4" w:rsidRPr="00BB5A34" w:rsidRDefault="00226AF4" w:rsidP="000827A7"/>
          <w:p w14:paraId="57C3B468" w14:textId="77777777" w:rsidR="00226AF4" w:rsidRPr="00BB5A34" w:rsidRDefault="00226AF4" w:rsidP="000827A7">
            <w:r w:rsidRPr="00BB5A34">
              <w:t xml:space="preserve">-vzájemné osvojování </w:t>
            </w:r>
          </w:p>
          <w:p w14:paraId="09ECE0BD" w14:textId="77777777" w:rsidR="00226AF4" w:rsidRPr="00BB5A34" w:rsidRDefault="00226AF4" w:rsidP="000827A7">
            <w:r w:rsidRPr="00BB5A34">
              <w:t xml:space="preserve">  slovíček a zkoušení</w:t>
            </w:r>
          </w:p>
          <w:p w14:paraId="5F7655CD" w14:textId="77777777" w:rsidR="00226AF4" w:rsidRPr="00BB5A34" w:rsidRDefault="00226AF4" w:rsidP="000827A7">
            <w:r w:rsidRPr="00BB5A34">
              <w:t>-rozhovory,</w:t>
            </w:r>
            <w:r w:rsidR="004446BB" w:rsidRPr="00BB5A34">
              <w:t xml:space="preserve"> </w:t>
            </w:r>
            <w:r w:rsidRPr="00BB5A34">
              <w:t>scénky</w:t>
            </w:r>
          </w:p>
          <w:p w14:paraId="59C67A94" w14:textId="77777777" w:rsidR="00226AF4" w:rsidRPr="00BB5A34" w:rsidRDefault="00226AF4" w:rsidP="000827A7"/>
          <w:p w14:paraId="2E596931" w14:textId="77777777" w:rsidR="00226AF4" w:rsidRPr="00BB5A34" w:rsidRDefault="00226AF4" w:rsidP="000827A7"/>
          <w:p w14:paraId="37254615" w14:textId="77777777" w:rsidR="00226AF4" w:rsidRPr="00BB5A34" w:rsidRDefault="00226AF4" w:rsidP="000827A7"/>
          <w:p w14:paraId="2BFE5FD5" w14:textId="77777777" w:rsidR="00226AF4" w:rsidRPr="00BB5A34" w:rsidRDefault="00226AF4" w:rsidP="000827A7"/>
          <w:p w14:paraId="58AF3DCD" w14:textId="77777777" w:rsidR="00226AF4" w:rsidRPr="00BB5A34" w:rsidRDefault="00226AF4" w:rsidP="000827A7">
            <w:r w:rsidRPr="00BB5A34">
              <w:t>-pexeso</w:t>
            </w:r>
            <w:r w:rsidR="004446BB" w:rsidRPr="00BB5A34">
              <w:t xml:space="preserve"> </w:t>
            </w:r>
            <w:r w:rsidRPr="00BB5A34">
              <w:t>(</w:t>
            </w:r>
            <w:proofErr w:type="spellStart"/>
            <w:r w:rsidRPr="00BB5A34">
              <w:t>slovíčkové</w:t>
            </w:r>
            <w:proofErr w:type="spellEnd"/>
            <w:r w:rsidRPr="00BB5A34">
              <w:t>)</w:t>
            </w:r>
          </w:p>
          <w:p w14:paraId="55E2CFFE" w14:textId="77777777" w:rsidR="00226AF4" w:rsidRPr="00BB5A34" w:rsidRDefault="00226AF4" w:rsidP="000827A7">
            <w:r w:rsidRPr="00BB5A34">
              <w:t>-dramatizace příběhu</w:t>
            </w:r>
          </w:p>
          <w:p w14:paraId="79521A0A" w14:textId="77777777" w:rsidR="00226AF4" w:rsidRPr="00BB5A34" w:rsidRDefault="00226AF4" w:rsidP="000827A7">
            <w:r w:rsidRPr="00BB5A34">
              <w:t xml:space="preserve">  podle rolí</w:t>
            </w:r>
          </w:p>
          <w:p w14:paraId="5DBDD882" w14:textId="77777777" w:rsidR="00226AF4" w:rsidRPr="00BB5A34" w:rsidRDefault="00226AF4" w:rsidP="000827A7"/>
          <w:p w14:paraId="5727DC33" w14:textId="77777777" w:rsidR="00226AF4" w:rsidRPr="00BB5A34" w:rsidRDefault="00226AF4" w:rsidP="000827A7"/>
          <w:p w14:paraId="2F377CBA" w14:textId="77777777" w:rsidR="00226AF4" w:rsidRPr="00BB5A34" w:rsidRDefault="00226AF4" w:rsidP="000827A7"/>
          <w:p w14:paraId="7EB8AA22" w14:textId="77777777" w:rsidR="00226AF4" w:rsidRPr="00BB5A34" w:rsidRDefault="00226AF4" w:rsidP="000827A7"/>
          <w:p w14:paraId="0D63CDE5" w14:textId="77777777" w:rsidR="00226AF4" w:rsidRPr="00BB5A34" w:rsidRDefault="00226AF4" w:rsidP="000827A7"/>
          <w:p w14:paraId="48DE8143" w14:textId="77777777" w:rsidR="00226AF4" w:rsidRPr="00BB5A34" w:rsidRDefault="00226AF4" w:rsidP="000827A7">
            <w:r w:rsidRPr="00BB5A34">
              <w:t>-výslovnost hlásek</w:t>
            </w:r>
          </w:p>
          <w:p w14:paraId="1B11D496" w14:textId="77777777" w:rsidR="00226AF4" w:rsidRPr="00BB5A34" w:rsidRDefault="00226AF4" w:rsidP="000827A7">
            <w:r w:rsidRPr="00BB5A34">
              <w:t xml:space="preserve"> odlišných od češtiny</w:t>
            </w:r>
          </w:p>
          <w:p w14:paraId="161551E4" w14:textId="77777777" w:rsidR="00226AF4" w:rsidRPr="00BB5A34" w:rsidRDefault="00226AF4" w:rsidP="000827A7">
            <w:r w:rsidRPr="00BB5A34">
              <w:t>-poslechová cvičení</w:t>
            </w:r>
          </w:p>
          <w:p w14:paraId="4AF351AC" w14:textId="77777777" w:rsidR="00226AF4" w:rsidRPr="00BB5A34" w:rsidRDefault="00226AF4" w:rsidP="000827A7">
            <w:r w:rsidRPr="00BB5A34">
              <w:t>-písničky, dramatizace</w:t>
            </w:r>
          </w:p>
          <w:p w14:paraId="73911603" w14:textId="77777777" w:rsidR="00226AF4" w:rsidRPr="00BB5A34" w:rsidRDefault="00226AF4" w:rsidP="000827A7">
            <w:r w:rsidRPr="00BB5A34">
              <w:t>-seznamování</w:t>
            </w:r>
          </w:p>
          <w:p w14:paraId="20066BD3" w14:textId="77777777" w:rsidR="00226AF4" w:rsidRPr="00BB5A34" w:rsidRDefault="00226AF4" w:rsidP="000827A7">
            <w:r w:rsidRPr="00BB5A34">
              <w:t xml:space="preserve">-zařazování reálií </w:t>
            </w:r>
          </w:p>
          <w:p w14:paraId="31634583" w14:textId="77777777" w:rsidR="00226AF4" w:rsidRPr="00BB5A34" w:rsidRDefault="00226AF4" w:rsidP="000827A7">
            <w:r w:rsidRPr="00BB5A34">
              <w:t xml:space="preserve">  z Anglicky mluvících</w:t>
            </w:r>
          </w:p>
          <w:p w14:paraId="486E6D7C" w14:textId="77777777" w:rsidR="00226AF4" w:rsidRPr="00BB5A34" w:rsidRDefault="00226AF4" w:rsidP="000827A7">
            <w:r w:rsidRPr="00BB5A34">
              <w:t xml:space="preserve">  zemí</w:t>
            </w:r>
          </w:p>
          <w:p w14:paraId="4F6AFF0B" w14:textId="77777777" w:rsidR="00226AF4" w:rsidRPr="00BB5A34" w:rsidRDefault="00226AF4" w:rsidP="000827A7">
            <w:pPr>
              <w:jc w:val="center"/>
              <w:rPr>
                <w:b/>
              </w:rPr>
            </w:pPr>
            <w:r w:rsidRPr="00BB5A34">
              <w:rPr>
                <w:b/>
              </w:rPr>
              <w:t>Anglický jazyk</w:t>
            </w:r>
          </w:p>
        </w:tc>
      </w:tr>
      <w:tr w:rsidR="00226AF4" w:rsidRPr="00BB5A34" w14:paraId="7E3E93FA" w14:textId="77777777" w:rsidTr="000827A7">
        <w:trPr>
          <w:trHeight w:val="8010"/>
        </w:trPr>
        <w:tc>
          <w:tcPr>
            <w:tcW w:w="2828" w:type="dxa"/>
            <w:shd w:val="clear" w:color="auto" w:fill="auto"/>
          </w:tcPr>
          <w:p w14:paraId="32988602" w14:textId="77777777" w:rsidR="00226AF4" w:rsidRPr="00BB5A34" w:rsidRDefault="00226AF4" w:rsidP="000827A7">
            <w:pPr>
              <w:rPr>
                <w:b/>
              </w:rPr>
            </w:pPr>
            <w:r w:rsidRPr="00BB5A34">
              <w:rPr>
                <w:b/>
              </w:rPr>
              <w:lastRenderedPageBreak/>
              <w:t xml:space="preserve">               Metody</w:t>
            </w:r>
          </w:p>
          <w:p w14:paraId="2059C31C" w14:textId="77777777" w:rsidR="00226AF4" w:rsidRPr="00BB5A34" w:rsidRDefault="00226AF4" w:rsidP="000827A7">
            <w:r w:rsidRPr="00BB5A34">
              <w:t>Práce s encyklopediemi,</w:t>
            </w:r>
          </w:p>
          <w:p w14:paraId="2E9ECE7B" w14:textId="77777777" w:rsidR="00226AF4" w:rsidRPr="00BB5A34" w:rsidRDefault="00226AF4" w:rsidP="000827A7">
            <w:r w:rsidRPr="00BB5A34">
              <w:t>slovníky, PC-internet</w:t>
            </w:r>
          </w:p>
          <w:p w14:paraId="1D641F33" w14:textId="77777777" w:rsidR="00226AF4" w:rsidRPr="00BB5A34" w:rsidRDefault="00226AF4" w:rsidP="000827A7"/>
          <w:p w14:paraId="250DAB31" w14:textId="77777777" w:rsidR="00226AF4" w:rsidRPr="00BB5A34" w:rsidRDefault="00226AF4" w:rsidP="000827A7"/>
          <w:p w14:paraId="186D2B1A" w14:textId="77777777" w:rsidR="00226AF4" w:rsidRPr="00BB5A34" w:rsidRDefault="00226AF4" w:rsidP="000827A7"/>
          <w:p w14:paraId="2F1B560B" w14:textId="77777777" w:rsidR="00226AF4" w:rsidRPr="00BB5A34" w:rsidRDefault="00226AF4" w:rsidP="000827A7"/>
          <w:p w14:paraId="46C0B66B" w14:textId="77777777" w:rsidR="00226AF4" w:rsidRPr="00BB5A34" w:rsidRDefault="00226AF4" w:rsidP="000827A7"/>
          <w:p w14:paraId="6A22F937" w14:textId="77777777" w:rsidR="00226AF4" w:rsidRPr="00BB5A34" w:rsidRDefault="00226AF4" w:rsidP="000827A7"/>
          <w:p w14:paraId="5ABFA4B8" w14:textId="77777777" w:rsidR="00226AF4" w:rsidRPr="00BB5A34" w:rsidRDefault="00226AF4" w:rsidP="000827A7"/>
          <w:p w14:paraId="051F1CB6" w14:textId="77777777" w:rsidR="00226AF4" w:rsidRPr="00BB5A34" w:rsidRDefault="00226AF4" w:rsidP="000827A7"/>
          <w:p w14:paraId="159D1AE2" w14:textId="77777777" w:rsidR="00226AF4" w:rsidRPr="00BB5A34" w:rsidRDefault="00226AF4" w:rsidP="000827A7"/>
          <w:p w14:paraId="471CFC62" w14:textId="77777777" w:rsidR="00226AF4" w:rsidRPr="00BB5A34" w:rsidRDefault="00226AF4" w:rsidP="000827A7"/>
          <w:p w14:paraId="3E0B22DA" w14:textId="77777777" w:rsidR="00226AF4" w:rsidRPr="00BB5A34" w:rsidRDefault="00226AF4" w:rsidP="000827A7"/>
          <w:p w14:paraId="4C44EA93" w14:textId="77777777" w:rsidR="00226AF4" w:rsidRPr="00BB5A34" w:rsidRDefault="00226AF4" w:rsidP="000827A7">
            <w:r w:rsidRPr="00BB5A34">
              <w:t>Projektová výuka</w:t>
            </w:r>
          </w:p>
          <w:p w14:paraId="0AE7DA07" w14:textId="77777777" w:rsidR="00226AF4" w:rsidRPr="00BB5A34" w:rsidRDefault="00226AF4" w:rsidP="000827A7"/>
          <w:p w14:paraId="7BA40319" w14:textId="77777777" w:rsidR="00226AF4" w:rsidRPr="00BB5A34" w:rsidRDefault="00226AF4" w:rsidP="000827A7">
            <w:r w:rsidRPr="00BB5A34">
              <w:t>Učitel vede žáky k řešení problému, formuluje</w:t>
            </w:r>
          </w:p>
          <w:p w14:paraId="5E17DE00" w14:textId="77777777" w:rsidR="00226AF4" w:rsidRPr="00BB5A34" w:rsidRDefault="00226AF4" w:rsidP="000827A7">
            <w:r w:rsidRPr="00BB5A34">
              <w:lastRenderedPageBreak/>
              <w:t xml:space="preserve">a zadává úkoly jako </w:t>
            </w:r>
          </w:p>
          <w:p w14:paraId="54AC9305" w14:textId="77777777" w:rsidR="00226AF4" w:rsidRPr="00BB5A34" w:rsidRDefault="00226AF4" w:rsidP="000827A7">
            <w:r w:rsidRPr="00BB5A34">
              <w:t>problém, diskutuje se</w:t>
            </w:r>
          </w:p>
          <w:p w14:paraId="7B910BAB" w14:textId="77777777" w:rsidR="00226AF4" w:rsidRPr="00BB5A34" w:rsidRDefault="00226AF4" w:rsidP="000827A7">
            <w:r w:rsidRPr="00BB5A34">
              <w:t>o více řešeních</w:t>
            </w:r>
          </w:p>
          <w:p w14:paraId="06798BB2" w14:textId="77777777" w:rsidR="00226AF4" w:rsidRPr="00BB5A34" w:rsidRDefault="00226AF4" w:rsidP="000827A7"/>
          <w:p w14:paraId="7FF0E6C7" w14:textId="77777777" w:rsidR="00226AF4" w:rsidRPr="00BB5A34" w:rsidRDefault="00226AF4" w:rsidP="000827A7"/>
        </w:tc>
        <w:tc>
          <w:tcPr>
            <w:tcW w:w="2850" w:type="dxa"/>
            <w:shd w:val="clear" w:color="auto" w:fill="auto"/>
          </w:tcPr>
          <w:p w14:paraId="57D26C8F" w14:textId="77777777" w:rsidR="00226AF4" w:rsidRPr="00BB5A34" w:rsidRDefault="00226AF4" w:rsidP="000827A7">
            <w:pPr>
              <w:jc w:val="center"/>
            </w:pPr>
          </w:p>
          <w:p w14:paraId="3E9B84FD" w14:textId="77777777" w:rsidR="00226AF4" w:rsidRPr="00BB5A34" w:rsidRDefault="00226AF4" w:rsidP="000827A7">
            <w:r w:rsidRPr="00BB5A34">
              <w:t>-slovník spisovné češtiny</w:t>
            </w:r>
          </w:p>
          <w:p w14:paraId="6F49ABFC" w14:textId="77777777" w:rsidR="00226AF4" w:rsidRPr="00BB5A34" w:rsidRDefault="00226AF4" w:rsidP="000827A7">
            <w:r w:rsidRPr="00BB5A34">
              <w:t>-slovník spisovného jazy-</w:t>
            </w:r>
          </w:p>
          <w:p w14:paraId="7857C6B9" w14:textId="77777777" w:rsidR="00226AF4" w:rsidRPr="00BB5A34" w:rsidRDefault="00226AF4" w:rsidP="000827A7">
            <w:r w:rsidRPr="00BB5A34">
              <w:t xml:space="preserve">  </w:t>
            </w:r>
            <w:proofErr w:type="spellStart"/>
            <w:r w:rsidRPr="00BB5A34">
              <w:t>ka</w:t>
            </w:r>
            <w:proofErr w:type="spellEnd"/>
            <w:r w:rsidRPr="00BB5A34">
              <w:t xml:space="preserve"> českého</w:t>
            </w:r>
          </w:p>
          <w:p w14:paraId="5A6FA1DD" w14:textId="77777777" w:rsidR="00226AF4" w:rsidRPr="00BB5A34" w:rsidRDefault="00226AF4" w:rsidP="000827A7">
            <w:r w:rsidRPr="00BB5A34">
              <w:t>-výukové programy</w:t>
            </w:r>
          </w:p>
          <w:p w14:paraId="07A18277" w14:textId="77777777" w:rsidR="00226AF4" w:rsidRPr="00BB5A34" w:rsidRDefault="00226AF4" w:rsidP="000827A7"/>
          <w:p w14:paraId="5A16C747" w14:textId="77777777" w:rsidR="00226AF4" w:rsidRPr="00BB5A34" w:rsidRDefault="00226AF4" w:rsidP="000827A7"/>
          <w:p w14:paraId="36E7C38A" w14:textId="77777777" w:rsidR="00226AF4" w:rsidRPr="00BB5A34" w:rsidRDefault="00226AF4" w:rsidP="000827A7"/>
          <w:p w14:paraId="74454951" w14:textId="77777777" w:rsidR="00226AF4" w:rsidRPr="00BB5A34" w:rsidRDefault="00226AF4" w:rsidP="000827A7"/>
          <w:p w14:paraId="211A8D82" w14:textId="77777777" w:rsidR="00226AF4" w:rsidRPr="00BB5A34" w:rsidRDefault="00226AF4" w:rsidP="000827A7"/>
          <w:p w14:paraId="12B3690E" w14:textId="77777777" w:rsidR="00226AF4" w:rsidRPr="00BB5A34" w:rsidRDefault="00226AF4" w:rsidP="000827A7"/>
          <w:p w14:paraId="07D1F3BD" w14:textId="77777777" w:rsidR="00226AF4" w:rsidRPr="00BB5A34" w:rsidRDefault="00226AF4" w:rsidP="000827A7"/>
          <w:p w14:paraId="1C804F3D" w14:textId="77777777" w:rsidR="00226AF4" w:rsidRPr="00BB5A34" w:rsidRDefault="00226AF4" w:rsidP="000827A7"/>
          <w:p w14:paraId="016C85C5" w14:textId="77777777" w:rsidR="00226AF4" w:rsidRPr="00BB5A34" w:rsidRDefault="00226AF4" w:rsidP="000827A7"/>
          <w:p w14:paraId="3B54894B" w14:textId="77777777" w:rsidR="00226AF4" w:rsidRPr="00BB5A34" w:rsidRDefault="00226AF4" w:rsidP="000827A7">
            <w:r w:rsidRPr="00BB5A34">
              <w:t>-prolíná všemi předměty</w:t>
            </w:r>
          </w:p>
          <w:p w14:paraId="3523DAF7" w14:textId="77777777" w:rsidR="00226AF4" w:rsidRPr="00BB5A34" w:rsidRDefault="00226AF4" w:rsidP="000827A7"/>
          <w:p w14:paraId="3B93F712" w14:textId="77777777" w:rsidR="00226AF4" w:rsidRPr="00BB5A34" w:rsidRDefault="00226AF4" w:rsidP="000827A7">
            <w:r w:rsidRPr="00BB5A34">
              <w:t>-slohové vyučování</w:t>
            </w:r>
          </w:p>
          <w:p w14:paraId="367A3000" w14:textId="77777777" w:rsidR="00226AF4" w:rsidRPr="00BB5A34" w:rsidRDefault="00226AF4" w:rsidP="000827A7">
            <w:r w:rsidRPr="00BB5A34">
              <w:lastRenderedPageBreak/>
              <w:t>-příprava besídky</w:t>
            </w:r>
          </w:p>
          <w:p w14:paraId="08904E43" w14:textId="77777777" w:rsidR="00226AF4" w:rsidRPr="00BB5A34" w:rsidRDefault="00226AF4" w:rsidP="000827A7">
            <w:r w:rsidRPr="00BB5A34">
              <w:t>-dramatizace příběhu</w:t>
            </w:r>
          </w:p>
          <w:p w14:paraId="23172726" w14:textId="77777777" w:rsidR="00226AF4" w:rsidRPr="00BB5A34" w:rsidRDefault="00226AF4" w:rsidP="000827A7">
            <w:r w:rsidRPr="00BB5A34">
              <w:t>-doplňovačky a křížovky</w:t>
            </w:r>
          </w:p>
        </w:tc>
        <w:tc>
          <w:tcPr>
            <w:tcW w:w="2880" w:type="dxa"/>
            <w:shd w:val="clear" w:color="auto" w:fill="auto"/>
          </w:tcPr>
          <w:p w14:paraId="4A45A93B" w14:textId="77777777" w:rsidR="00226AF4" w:rsidRPr="00BB5A34" w:rsidRDefault="00226AF4" w:rsidP="000827A7">
            <w:pPr>
              <w:jc w:val="center"/>
            </w:pPr>
          </w:p>
          <w:p w14:paraId="6D7A20C3" w14:textId="77777777" w:rsidR="00226AF4" w:rsidRPr="00BB5A34" w:rsidRDefault="00226AF4" w:rsidP="000827A7">
            <w:r w:rsidRPr="00BB5A34">
              <w:t>-systém souřadnic</w:t>
            </w:r>
          </w:p>
          <w:p w14:paraId="0147BB00" w14:textId="77777777" w:rsidR="00226AF4" w:rsidRPr="00BB5A34" w:rsidRDefault="00226AF4" w:rsidP="000827A7">
            <w:r w:rsidRPr="00BB5A34">
              <w:t xml:space="preserve"> (poledníky, rovnoběžky)</w:t>
            </w:r>
          </w:p>
          <w:p w14:paraId="37DDA0AE" w14:textId="77777777" w:rsidR="00226AF4" w:rsidRPr="00BB5A34" w:rsidRDefault="00226AF4" w:rsidP="000827A7">
            <w:r w:rsidRPr="00BB5A34">
              <w:t>-měření na mapě (měřítko)</w:t>
            </w:r>
          </w:p>
          <w:p w14:paraId="4C69F719" w14:textId="77777777" w:rsidR="00226AF4" w:rsidRPr="00BB5A34" w:rsidRDefault="00226AF4" w:rsidP="000827A7">
            <w:r w:rsidRPr="00BB5A34">
              <w:t>-výukové programy na PC</w:t>
            </w:r>
          </w:p>
          <w:p w14:paraId="18394EC1" w14:textId="77777777" w:rsidR="00226AF4" w:rsidRPr="00BB5A34" w:rsidRDefault="00226AF4" w:rsidP="000827A7">
            <w:r w:rsidRPr="00BB5A34">
              <w:t xml:space="preserve">-vyhledávání potřebných </w:t>
            </w:r>
          </w:p>
          <w:p w14:paraId="698EFF54" w14:textId="77777777" w:rsidR="00226AF4" w:rsidRPr="00BB5A34" w:rsidRDefault="00226AF4" w:rsidP="000827A7">
            <w:r w:rsidRPr="00BB5A34">
              <w:t xml:space="preserve">  vzorců v učebnici  </w:t>
            </w:r>
          </w:p>
          <w:p w14:paraId="2DE622B7" w14:textId="77777777" w:rsidR="00226AF4" w:rsidRPr="00BB5A34" w:rsidRDefault="00226AF4" w:rsidP="000827A7">
            <w:r w:rsidRPr="00BB5A34">
              <w:t xml:space="preserve">  a nástěnných tabulích</w:t>
            </w:r>
          </w:p>
          <w:p w14:paraId="70CEA137" w14:textId="77777777" w:rsidR="00226AF4" w:rsidRPr="00BB5A34" w:rsidRDefault="00226AF4" w:rsidP="000827A7"/>
          <w:p w14:paraId="420BB9E9" w14:textId="77777777" w:rsidR="00226AF4" w:rsidRPr="00BB5A34" w:rsidRDefault="00226AF4" w:rsidP="000827A7"/>
          <w:p w14:paraId="56E7EE18" w14:textId="77777777" w:rsidR="00226AF4" w:rsidRPr="00BB5A34" w:rsidRDefault="00226AF4" w:rsidP="000827A7"/>
          <w:p w14:paraId="1AA5EF61" w14:textId="77777777" w:rsidR="00226AF4" w:rsidRPr="00BB5A34" w:rsidRDefault="00226AF4" w:rsidP="000827A7"/>
          <w:p w14:paraId="6ADD1BDA" w14:textId="77777777" w:rsidR="00226AF4" w:rsidRPr="00BB5A34" w:rsidRDefault="00226AF4" w:rsidP="000827A7"/>
          <w:p w14:paraId="3F825C34" w14:textId="77777777" w:rsidR="00226AF4" w:rsidRPr="00BB5A34" w:rsidRDefault="00226AF4" w:rsidP="000827A7"/>
          <w:p w14:paraId="071800D9" w14:textId="77777777" w:rsidR="00226AF4" w:rsidRPr="00BB5A34" w:rsidRDefault="00226AF4" w:rsidP="000827A7">
            <w:pPr>
              <w:jc w:val="center"/>
            </w:pPr>
            <w:r w:rsidRPr="00BB5A34">
              <w:t>-//-</w:t>
            </w:r>
          </w:p>
          <w:p w14:paraId="3EE54306" w14:textId="77777777" w:rsidR="00226AF4" w:rsidRPr="00BB5A34" w:rsidRDefault="00226AF4" w:rsidP="000827A7"/>
          <w:p w14:paraId="7C490DE0" w14:textId="77777777" w:rsidR="00226AF4" w:rsidRPr="00BB5A34" w:rsidRDefault="00226AF4" w:rsidP="000827A7">
            <w:r w:rsidRPr="00BB5A34">
              <w:t>-slovní úlohy, zejména</w:t>
            </w:r>
          </w:p>
          <w:p w14:paraId="19A63C45" w14:textId="77777777" w:rsidR="00226AF4" w:rsidRPr="00BB5A34" w:rsidRDefault="00226AF4" w:rsidP="000827A7">
            <w:r w:rsidRPr="00BB5A34">
              <w:lastRenderedPageBreak/>
              <w:t xml:space="preserve">  problémové úlohy</w:t>
            </w:r>
          </w:p>
          <w:p w14:paraId="1962DA24" w14:textId="77777777" w:rsidR="00226AF4" w:rsidRPr="00BB5A34" w:rsidRDefault="00226AF4" w:rsidP="000827A7">
            <w:r w:rsidRPr="00BB5A34">
              <w:t>-rébusy</w:t>
            </w:r>
          </w:p>
          <w:p w14:paraId="00575DF7" w14:textId="77777777" w:rsidR="00226AF4" w:rsidRPr="00BB5A34" w:rsidRDefault="00226AF4" w:rsidP="000827A7">
            <w:r w:rsidRPr="00BB5A34">
              <w:t>-magické čtverce</w:t>
            </w:r>
          </w:p>
          <w:p w14:paraId="32BC79C3" w14:textId="77777777" w:rsidR="00226AF4" w:rsidRPr="00BB5A34" w:rsidRDefault="00226AF4" w:rsidP="000827A7">
            <w:r w:rsidRPr="00BB5A34">
              <w:t>-číselné řady</w:t>
            </w:r>
          </w:p>
          <w:p w14:paraId="03980E0E" w14:textId="77777777" w:rsidR="00226AF4" w:rsidRPr="00BB5A34" w:rsidRDefault="00226AF4" w:rsidP="000827A7">
            <w:r w:rsidRPr="00BB5A34">
              <w:t>-počet geometrických tvarů</w:t>
            </w:r>
          </w:p>
          <w:p w14:paraId="7B5FD346" w14:textId="77777777" w:rsidR="00226AF4" w:rsidRPr="00BB5A34" w:rsidRDefault="00226AF4" w:rsidP="000827A7">
            <w:r w:rsidRPr="00BB5A34">
              <w:t xml:space="preserve">  v obrázku</w:t>
            </w:r>
          </w:p>
          <w:p w14:paraId="26391A5E" w14:textId="77777777" w:rsidR="00226AF4" w:rsidRPr="00BB5A34" w:rsidRDefault="00226AF4" w:rsidP="000827A7">
            <w:r w:rsidRPr="00BB5A34">
              <w:t>-úlohy na prostorovou</w:t>
            </w:r>
          </w:p>
          <w:p w14:paraId="77B55E63" w14:textId="77777777" w:rsidR="00226AF4" w:rsidRPr="00BB5A34" w:rsidRDefault="00226AF4" w:rsidP="000827A7">
            <w:r w:rsidRPr="00BB5A34">
              <w:t xml:space="preserve">  představivost</w:t>
            </w:r>
          </w:p>
          <w:p w14:paraId="03F2FECB" w14:textId="77777777" w:rsidR="00226AF4" w:rsidRPr="00BB5A34" w:rsidRDefault="00226AF4" w:rsidP="000827A7">
            <w:pPr>
              <w:jc w:val="center"/>
            </w:pPr>
          </w:p>
        </w:tc>
        <w:tc>
          <w:tcPr>
            <w:tcW w:w="2880" w:type="dxa"/>
            <w:shd w:val="clear" w:color="auto" w:fill="auto"/>
          </w:tcPr>
          <w:p w14:paraId="1C256AEB" w14:textId="77777777" w:rsidR="00226AF4" w:rsidRPr="00BB5A34" w:rsidRDefault="00226AF4" w:rsidP="000827A7">
            <w:pPr>
              <w:jc w:val="center"/>
            </w:pPr>
          </w:p>
          <w:p w14:paraId="6283838C" w14:textId="77777777" w:rsidR="00226AF4" w:rsidRPr="00BB5A34" w:rsidRDefault="00226AF4" w:rsidP="000827A7">
            <w:r w:rsidRPr="00BB5A34">
              <w:t>-výukové programy</w:t>
            </w:r>
          </w:p>
          <w:p w14:paraId="6A5A8B51" w14:textId="77777777" w:rsidR="00226AF4" w:rsidRPr="00BB5A34" w:rsidRDefault="00226AF4" w:rsidP="000827A7">
            <w:r w:rsidRPr="00BB5A34">
              <w:t>-praktické vyhledávání</w:t>
            </w:r>
          </w:p>
          <w:p w14:paraId="2E9F8D20" w14:textId="77777777" w:rsidR="00226AF4" w:rsidRPr="00BB5A34" w:rsidRDefault="00226AF4" w:rsidP="000827A7">
            <w:r w:rsidRPr="00BB5A34">
              <w:t xml:space="preserve">  v jízdním řádu, telefon.</w:t>
            </w:r>
          </w:p>
          <w:p w14:paraId="39F5D147" w14:textId="77777777" w:rsidR="00226AF4" w:rsidRPr="00BB5A34" w:rsidRDefault="00226AF4" w:rsidP="000827A7">
            <w:r w:rsidRPr="00BB5A34">
              <w:t xml:space="preserve">  seznamu a pod.</w:t>
            </w:r>
          </w:p>
          <w:p w14:paraId="266A63AA" w14:textId="77777777" w:rsidR="00226AF4" w:rsidRPr="00BB5A34" w:rsidRDefault="00226AF4" w:rsidP="000827A7">
            <w:r w:rsidRPr="00BB5A34">
              <w:t>-jízdní řád na internetu</w:t>
            </w:r>
          </w:p>
          <w:p w14:paraId="5A7E468D" w14:textId="77777777" w:rsidR="00226AF4" w:rsidRPr="00BB5A34" w:rsidRDefault="00226AF4" w:rsidP="000827A7">
            <w:r w:rsidRPr="00BB5A34">
              <w:t>-vyhledávání v </w:t>
            </w:r>
            <w:proofErr w:type="spellStart"/>
            <w:r w:rsidRPr="00BB5A34">
              <w:t>encyklop</w:t>
            </w:r>
            <w:proofErr w:type="spellEnd"/>
            <w:r w:rsidRPr="00BB5A34">
              <w:t>.</w:t>
            </w:r>
          </w:p>
          <w:p w14:paraId="3965683D" w14:textId="77777777" w:rsidR="00226AF4" w:rsidRPr="00BB5A34" w:rsidRDefault="00226AF4" w:rsidP="000827A7">
            <w:r w:rsidRPr="00BB5A34">
              <w:t xml:space="preserve"> (příprava referátu)</w:t>
            </w:r>
          </w:p>
          <w:p w14:paraId="025CBDE9" w14:textId="77777777" w:rsidR="00226AF4" w:rsidRPr="00BB5A34" w:rsidRDefault="00226AF4" w:rsidP="000827A7">
            <w:r w:rsidRPr="00BB5A34">
              <w:t>-orientace (globus, mapy,</w:t>
            </w:r>
          </w:p>
          <w:p w14:paraId="3AEE4DA4" w14:textId="77777777" w:rsidR="00226AF4" w:rsidRPr="00BB5A34" w:rsidRDefault="00226AF4" w:rsidP="000827A7">
            <w:r w:rsidRPr="00BB5A34">
              <w:t xml:space="preserve">  plány)</w:t>
            </w:r>
          </w:p>
          <w:p w14:paraId="632556AF" w14:textId="77777777" w:rsidR="00226AF4" w:rsidRPr="00BB5A34" w:rsidRDefault="00226AF4" w:rsidP="000827A7">
            <w:r w:rsidRPr="00BB5A34">
              <w:t xml:space="preserve">-informace o světě na   </w:t>
            </w:r>
          </w:p>
          <w:p w14:paraId="2A7B5AB5" w14:textId="77777777" w:rsidR="00226AF4" w:rsidRPr="00BB5A34" w:rsidRDefault="00226AF4" w:rsidP="000827A7">
            <w:r w:rsidRPr="00BB5A34">
              <w:t xml:space="preserve">  internetu</w:t>
            </w:r>
          </w:p>
          <w:p w14:paraId="59539124" w14:textId="77777777" w:rsidR="00226AF4" w:rsidRPr="00BB5A34" w:rsidRDefault="00226AF4" w:rsidP="000827A7"/>
          <w:p w14:paraId="75F4058A" w14:textId="77777777" w:rsidR="00226AF4" w:rsidRPr="00BB5A34" w:rsidRDefault="00226AF4" w:rsidP="000827A7"/>
          <w:p w14:paraId="2D857BD1" w14:textId="77777777" w:rsidR="00226AF4" w:rsidRPr="00BB5A34" w:rsidRDefault="00226AF4" w:rsidP="000827A7">
            <w:pPr>
              <w:jc w:val="center"/>
            </w:pPr>
            <w:r w:rsidRPr="00BB5A34">
              <w:t>-//-</w:t>
            </w:r>
          </w:p>
          <w:p w14:paraId="74EBBDFD" w14:textId="77777777" w:rsidR="00226AF4" w:rsidRPr="00BB5A34" w:rsidRDefault="00226AF4" w:rsidP="000827A7"/>
          <w:p w14:paraId="12E4948A" w14:textId="77777777" w:rsidR="00226AF4" w:rsidRPr="00BB5A34" w:rsidRDefault="00226AF4" w:rsidP="000827A7">
            <w:r w:rsidRPr="00BB5A34">
              <w:t>-doplňovačky a křížovky</w:t>
            </w:r>
          </w:p>
          <w:p w14:paraId="66232EE6" w14:textId="77777777" w:rsidR="00226AF4" w:rsidRPr="00BB5A34" w:rsidRDefault="00226AF4" w:rsidP="000827A7">
            <w:r w:rsidRPr="00BB5A34">
              <w:lastRenderedPageBreak/>
              <w:t>-dopravní výchova (před.</w:t>
            </w:r>
          </w:p>
          <w:p w14:paraId="6ECB134E" w14:textId="77777777" w:rsidR="00226AF4" w:rsidRPr="00BB5A34" w:rsidRDefault="00226AF4" w:rsidP="000827A7">
            <w:r w:rsidRPr="00BB5A34">
              <w:t xml:space="preserve">  v jízdě, křižovatky)</w:t>
            </w:r>
          </w:p>
          <w:p w14:paraId="7FB08ACC" w14:textId="77777777" w:rsidR="00226AF4" w:rsidRPr="00BB5A34" w:rsidRDefault="00226AF4" w:rsidP="000827A7">
            <w:r w:rsidRPr="00BB5A34">
              <w:t>-vztah člověka k přírodě</w:t>
            </w:r>
          </w:p>
          <w:p w14:paraId="32C9B0DE" w14:textId="77777777" w:rsidR="00226AF4" w:rsidRPr="00BB5A34" w:rsidRDefault="00226AF4" w:rsidP="000827A7">
            <w:r w:rsidRPr="00BB5A34">
              <w:t>-činnost člověka a změny</w:t>
            </w:r>
          </w:p>
          <w:p w14:paraId="7E92F8C1" w14:textId="77777777" w:rsidR="00226AF4" w:rsidRPr="00BB5A34" w:rsidRDefault="00226AF4" w:rsidP="000827A7">
            <w:r w:rsidRPr="00BB5A34">
              <w:t xml:space="preserve">  v přírodě</w:t>
            </w:r>
          </w:p>
          <w:p w14:paraId="675E0896" w14:textId="77777777" w:rsidR="00226AF4" w:rsidRPr="00BB5A34" w:rsidRDefault="00226AF4" w:rsidP="000827A7">
            <w:r w:rsidRPr="00BB5A34">
              <w:t>-ochrana přírody</w:t>
            </w:r>
          </w:p>
          <w:p w14:paraId="1D7C41BA" w14:textId="77777777" w:rsidR="00226AF4" w:rsidRPr="00BB5A34" w:rsidRDefault="00226AF4" w:rsidP="000827A7">
            <w:r w:rsidRPr="00BB5A34">
              <w:t>-vzájemná závislost</w:t>
            </w:r>
          </w:p>
          <w:p w14:paraId="42F2513D" w14:textId="77777777" w:rsidR="00226AF4" w:rsidRPr="00BB5A34" w:rsidRDefault="00226AF4" w:rsidP="000827A7">
            <w:r w:rsidRPr="00BB5A34">
              <w:t xml:space="preserve">  rostlin a živočichů a jejich</w:t>
            </w:r>
          </w:p>
          <w:p w14:paraId="652374BD" w14:textId="77777777" w:rsidR="00226AF4" w:rsidRPr="00BB5A34" w:rsidRDefault="00226AF4" w:rsidP="000827A7">
            <w:r w:rsidRPr="00BB5A34">
              <w:t xml:space="preserve">  závislost na přírodních</w:t>
            </w:r>
          </w:p>
          <w:p w14:paraId="1C425FDD" w14:textId="77777777" w:rsidR="00226AF4" w:rsidRPr="00BB5A34" w:rsidRDefault="00226AF4" w:rsidP="000827A7">
            <w:r w:rsidRPr="00BB5A34">
              <w:t xml:space="preserve">  podmínkách</w:t>
            </w:r>
            <w:r w:rsidR="00BA11F7" w:rsidRPr="00BB5A34">
              <w:t xml:space="preserve"> </w:t>
            </w:r>
            <w:r w:rsidRPr="00BB5A34">
              <w:t xml:space="preserve"> </w:t>
            </w:r>
            <w:proofErr w:type="spellStart"/>
            <w:r w:rsidRPr="00BB5A34">
              <w:t>urč</w:t>
            </w:r>
            <w:proofErr w:type="spellEnd"/>
            <w:r w:rsidRPr="00BB5A34">
              <w:t>.</w:t>
            </w:r>
            <w:r w:rsidR="00BA11F7" w:rsidRPr="00BB5A34">
              <w:t xml:space="preserve"> </w:t>
            </w:r>
            <w:r w:rsidRPr="00BB5A34">
              <w:t>lokality</w:t>
            </w:r>
          </w:p>
        </w:tc>
        <w:tc>
          <w:tcPr>
            <w:tcW w:w="2704" w:type="dxa"/>
            <w:shd w:val="clear" w:color="auto" w:fill="auto"/>
          </w:tcPr>
          <w:p w14:paraId="396455A9" w14:textId="77777777" w:rsidR="00226AF4" w:rsidRPr="00BB5A34" w:rsidRDefault="00226AF4" w:rsidP="000827A7">
            <w:pPr>
              <w:jc w:val="center"/>
            </w:pPr>
          </w:p>
          <w:p w14:paraId="59370CF5" w14:textId="77777777" w:rsidR="00226AF4" w:rsidRPr="00BB5A34" w:rsidRDefault="00226AF4" w:rsidP="000827A7">
            <w:r w:rsidRPr="00BB5A34">
              <w:t>-výukové programy</w:t>
            </w:r>
          </w:p>
          <w:p w14:paraId="2FF907AB" w14:textId="77777777" w:rsidR="00226AF4" w:rsidRPr="00BB5A34" w:rsidRDefault="00226AF4" w:rsidP="000827A7">
            <w:r w:rsidRPr="00BB5A34">
              <w:t xml:space="preserve">-vyhledávání reálií na </w:t>
            </w:r>
          </w:p>
          <w:p w14:paraId="7FA7FDD7" w14:textId="77777777" w:rsidR="00226AF4" w:rsidRPr="00BB5A34" w:rsidRDefault="00226AF4" w:rsidP="000827A7">
            <w:r w:rsidRPr="00BB5A34">
              <w:t xml:space="preserve">  internetu</w:t>
            </w:r>
          </w:p>
          <w:p w14:paraId="6AC20F53" w14:textId="77777777" w:rsidR="00226AF4" w:rsidRPr="00BB5A34" w:rsidRDefault="00226AF4" w:rsidP="000827A7"/>
          <w:p w14:paraId="31D2C47C" w14:textId="77777777" w:rsidR="00226AF4" w:rsidRPr="00BB5A34" w:rsidRDefault="00226AF4" w:rsidP="000827A7"/>
          <w:p w14:paraId="7DC8A102" w14:textId="77777777" w:rsidR="00226AF4" w:rsidRPr="00BB5A34" w:rsidRDefault="00226AF4" w:rsidP="000827A7"/>
          <w:p w14:paraId="14D5D35F" w14:textId="77777777" w:rsidR="00226AF4" w:rsidRPr="00BB5A34" w:rsidRDefault="00226AF4" w:rsidP="000827A7"/>
          <w:p w14:paraId="6A1AB0E9" w14:textId="77777777" w:rsidR="00226AF4" w:rsidRPr="00BB5A34" w:rsidRDefault="00226AF4" w:rsidP="000827A7"/>
          <w:p w14:paraId="1D01CCD6" w14:textId="77777777" w:rsidR="00226AF4" w:rsidRPr="00BB5A34" w:rsidRDefault="00226AF4" w:rsidP="000827A7"/>
          <w:p w14:paraId="691C00B0" w14:textId="77777777" w:rsidR="00226AF4" w:rsidRPr="00BB5A34" w:rsidRDefault="00226AF4" w:rsidP="000827A7"/>
          <w:p w14:paraId="72533CB2" w14:textId="77777777" w:rsidR="00226AF4" w:rsidRPr="00BB5A34" w:rsidRDefault="00226AF4" w:rsidP="000827A7"/>
          <w:p w14:paraId="7E4C73EB" w14:textId="77777777" w:rsidR="00226AF4" w:rsidRPr="00BB5A34" w:rsidRDefault="00226AF4" w:rsidP="000827A7"/>
          <w:p w14:paraId="5607F6EE" w14:textId="77777777" w:rsidR="00226AF4" w:rsidRPr="00BB5A34" w:rsidRDefault="00226AF4" w:rsidP="000827A7"/>
          <w:p w14:paraId="0A98EC58" w14:textId="77777777" w:rsidR="00226AF4" w:rsidRPr="00BB5A34" w:rsidRDefault="00226AF4" w:rsidP="000827A7">
            <w:pPr>
              <w:jc w:val="center"/>
            </w:pPr>
            <w:r w:rsidRPr="00BB5A34">
              <w:t>-//-</w:t>
            </w:r>
          </w:p>
          <w:p w14:paraId="27AFA451" w14:textId="77777777" w:rsidR="00226AF4" w:rsidRPr="00BB5A34" w:rsidRDefault="00226AF4" w:rsidP="000827A7"/>
          <w:p w14:paraId="183F81AF" w14:textId="77777777" w:rsidR="00226AF4" w:rsidRPr="00BB5A34" w:rsidRDefault="00226AF4" w:rsidP="000827A7">
            <w:r w:rsidRPr="00BB5A34">
              <w:t>-rébusy</w:t>
            </w:r>
          </w:p>
          <w:p w14:paraId="575ECA46" w14:textId="77777777" w:rsidR="00226AF4" w:rsidRPr="00BB5A34" w:rsidRDefault="00226AF4" w:rsidP="000827A7">
            <w:r w:rsidRPr="00BB5A34">
              <w:lastRenderedPageBreak/>
              <w:t>-doplňovačky</w:t>
            </w:r>
          </w:p>
          <w:p w14:paraId="6A82C601" w14:textId="77777777" w:rsidR="00226AF4" w:rsidRPr="00BB5A34" w:rsidRDefault="00226AF4" w:rsidP="000827A7">
            <w:r w:rsidRPr="00BB5A34">
              <w:t>-vysvětlení cesty, polohy</w:t>
            </w:r>
          </w:p>
          <w:p w14:paraId="35F307C1" w14:textId="77777777" w:rsidR="00226AF4" w:rsidRPr="00BB5A34" w:rsidRDefault="00226AF4" w:rsidP="000827A7"/>
          <w:p w14:paraId="477D4676" w14:textId="77777777" w:rsidR="00226AF4" w:rsidRPr="00BB5A34" w:rsidRDefault="00226AF4" w:rsidP="000827A7"/>
          <w:p w14:paraId="2C05046B" w14:textId="77777777" w:rsidR="00226AF4" w:rsidRPr="00BB5A34" w:rsidRDefault="00226AF4" w:rsidP="000827A7"/>
          <w:p w14:paraId="578757C2" w14:textId="77777777" w:rsidR="00226AF4" w:rsidRPr="00BB5A34" w:rsidRDefault="00226AF4" w:rsidP="000827A7"/>
        </w:tc>
      </w:tr>
      <w:tr w:rsidR="00226AF4" w:rsidRPr="00BB5A34" w14:paraId="57485905" w14:textId="77777777" w:rsidTr="000827A7">
        <w:trPr>
          <w:trHeight w:val="540"/>
        </w:trPr>
        <w:tc>
          <w:tcPr>
            <w:tcW w:w="2828" w:type="dxa"/>
            <w:shd w:val="clear" w:color="auto" w:fill="auto"/>
          </w:tcPr>
          <w:p w14:paraId="41BFCA3E" w14:textId="77777777" w:rsidR="00226AF4" w:rsidRPr="00BB5A34" w:rsidRDefault="00226AF4" w:rsidP="000827A7"/>
          <w:p w14:paraId="75BE8011" w14:textId="77777777" w:rsidR="00226AF4" w:rsidRPr="00BB5A34" w:rsidRDefault="00226AF4" w:rsidP="000827A7">
            <w:pPr>
              <w:jc w:val="center"/>
              <w:rPr>
                <w:b/>
              </w:rPr>
            </w:pPr>
            <w:r w:rsidRPr="00BB5A34">
              <w:rPr>
                <w:b/>
              </w:rPr>
              <w:t>Obecné</w:t>
            </w:r>
          </w:p>
        </w:tc>
        <w:tc>
          <w:tcPr>
            <w:tcW w:w="2850" w:type="dxa"/>
            <w:shd w:val="clear" w:color="auto" w:fill="auto"/>
          </w:tcPr>
          <w:p w14:paraId="2843FA52" w14:textId="77777777" w:rsidR="00226AF4" w:rsidRPr="00BB5A34" w:rsidRDefault="00226AF4" w:rsidP="000827A7"/>
          <w:p w14:paraId="52E6F63A" w14:textId="77777777" w:rsidR="00226AF4" w:rsidRPr="00BB5A34" w:rsidRDefault="00226AF4" w:rsidP="000827A7">
            <w:pPr>
              <w:jc w:val="center"/>
              <w:rPr>
                <w:b/>
              </w:rPr>
            </w:pPr>
            <w:r w:rsidRPr="00BB5A34">
              <w:rPr>
                <w:b/>
              </w:rPr>
              <w:t>Český jazyk</w:t>
            </w:r>
          </w:p>
        </w:tc>
        <w:tc>
          <w:tcPr>
            <w:tcW w:w="2880" w:type="dxa"/>
            <w:shd w:val="clear" w:color="auto" w:fill="auto"/>
          </w:tcPr>
          <w:p w14:paraId="0180F221" w14:textId="77777777" w:rsidR="00226AF4" w:rsidRPr="00BB5A34" w:rsidRDefault="00226AF4" w:rsidP="000827A7">
            <w:pPr>
              <w:jc w:val="center"/>
              <w:rPr>
                <w:b/>
              </w:rPr>
            </w:pPr>
          </w:p>
          <w:p w14:paraId="4AD59469" w14:textId="77777777" w:rsidR="00226AF4" w:rsidRPr="00BB5A34" w:rsidRDefault="00226AF4" w:rsidP="000827A7">
            <w:pPr>
              <w:jc w:val="center"/>
              <w:rPr>
                <w:b/>
              </w:rPr>
            </w:pPr>
            <w:r w:rsidRPr="00BB5A34">
              <w:rPr>
                <w:b/>
              </w:rPr>
              <w:t>Matematika</w:t>
            </w:r>
          </w:p>
        </w:tc>
        <w:tc>
          <w:tcPr>
            <w:tcW w:w="2880" w:type="dxa"/>
            <w:shd w:val="clear" w:color="auto" w:fill="auto"/>
          </w:tcPr>
          <w:p w14:paraId="7EAB515D" w14:textId="77777777" w:rsidR="00226AF4" w:rsidRPr="00BB5A34" w:rsidRDefault="00226AF4" w:rsidP="000827A7"/>
          <w:p w14:paraId="0D5D648F" w14:textId="77777777" w:rsidR="00226AF4" w:rsidRPr="00BB5A34" w:rsidRDefault="00226AF4" w:rsidP="000827A7">
            <w:pPr>
              <w:jc w:val="center"/>
              <w:rPr>
                <w:b/>
              </w:rPr>
            </w:pPr>
            <w:r w:rsidRPr="00BB5A34">
              <w:rPr>
                <w:b/>
              </w:rPr>
              <w:t>Člověk a jeho svět</w:t>
            </w:r>
          </w:p>
        </w:tc>
        <w:tc>
          <w:tcPr>
            <w:tcW w:w="2704" w:type="dxa"/>
            <w:shd w:val="clear" w:color="auto" w:fill="auto"/>
          </w:tcPr>
          <w:p w14:paraId="52E77A85" w14:textId="77777777" w:rsidR="00226AF4" w:rsidRPr="00BB5A34" w:rsidRDefault="00226AF4" w:rsidP="000827A7"/>
          <w:p w14:paraId="15541F7A" w14:textId="77777777" w:rsidR="00226AF4" w:rsidRPr="00BB5A34" w:rsidRDefault="00226AF4" w:rsidP="000827A7">
            <w:pPr>
              <w:jc w:val="center"/>
              <w:rPr>
                <w:b/>
              </w:rPr>
            </w:pPr>
            <w:r w:rsidRPr="00BB5A34">
              <w:rPr>
                <w:b/>
              </w:rPr>
              <w:t>Anglický jazyk</w:t>
            </w:r>
          </w:p>
        </w:tc>
      </w:tr>
      <w:tr w:rsidR="00226AF4" w:rsidRPr="00BB5A34" w14:paraId="2E576D4D" w14:textId="77777777" w:rsidTr="000827A7">
        <w:trPr>
          <w:trHeight w:val="525"/>
        </w:trPr>
        <w:tc>
          <w:tcPr>
            <w:tcW w:w="2828" w:type="dxa"/>
            <w:shd w:val="clear" w:color="auto" w:fill="auto"/>
          </w:tcPr>
          <w:p w14:paraId="0D8BFC85" w14:textId="77777777" w:rsidR="00226AF4" w:rsidRPr="00BB5A34" w:rsidRDefault="00226AF4" w:rsidP="000827A7">
            <w:pPr>
              <w:jc w:val="center"/>
              <w:rPr>
                <w:b/>
              </w:rPr>
            </w:pPr>
            <w:r w:rsidRPr="00BB5A34">
              <w:rPr>
                <w:b/>
              </w:rPr>
              <w:lastRenderedPageBreak/>
              <w:t>Posílení občanství</w:t>
            </w:r>
          </w:p>
          <w:p w14:paraId="4E633CC7" w14:textId="77777777" w:rsidR="00226AF4" w:rsidRPr="00BB5A34" w:rsidRDefault="00226AF4" w:rsidP="000827A7">
            <w:r w:rsidRPr="00BB5A34">
              <w:t xml:space="preserve">Učitel zařazuje do výuky oslavy svátků </w:t>
            </w:r>
          </w:p>
          <w:p w14:paraId="501F7C8D" w14:textId="77777777" w:rsidR="00226AF4" w:rsidRPr="00BB5A34" w:rsidRDefault="00226AF4" w:rsidP="000827A7">
            <w:r w:rsidRPr="00BB5A34">
              <w:t>(tradice a zvyky).</w:t>
            </w:r>
          </w:p>
          <w:p w14:paraId="62FA1A64" w14:textId="77777777" w:rsidR="00226AF4" w:rsidRPr="00BB5A34" w:rsidRDefault="00226AF4" w:rsidP="000827A7">
            <w:r w:rsidRPr="00BB5A34">
              <w:t xml:space="preserve">Žák zná nejdůležitější </w:t>
            </w:r>
          </w:p>
          <w:p w14:paraId="2FD3611F" w14:textId="77777777" w:rsidR="00226AF4" w:rsidRPr="00BB5A34" w:rsidRDefault="00226AF4" w:rsidP="000827A7">
            <w:r w:rsidRPr="00BB5A34">
              <w:t>telefonní čísla . Ví, kde je</w:t>
            </w:r>
          </w:p>
          <w:p w14:paraId="5B41A03A" w14:textId="77777777" w:rsidR="00226AF4" w:rsidRPr="00BB5A34" w:rsidRDefault="00226AF4" w:rsidP="000827A7">
            <w:r w:rsidRPr="00BB5A34">
              <w:t>ve škole telefon, umí tele-</w:t>
            </w:r>
          </w:p>
          <w:p w14:paraId="7FACB339" w14:textId="77777777" w:rsidR="00226AF4" w:rsidRPr="00BB5A34" w:rsidRDefault="00226AF4" w:rsidP="000827A7">
            <w:proofErr w:type="spellStart"/>
            <w:r w:rsidRPr="00BB5A34">
              <w:t>fonovat</w:t>
            </w:r>
            <w:proofErr w:type="spellEnd"/>
          </w:p>
          <w:p w14:paraId="1F648FF7" w14:textId="77777777" w:rsidR="00226AF4" w:rsidRPr="00BB5A34" w:rsidRDefault="00226AF4" w:rsidP="000827A7"/>
          <w:p w14:paraId="6FF3ACC0" w14:textId="77777777" w:rsidR="00226AF4" w:rsidRPr="00BB5A34" w:rsidRDefault="00226AF4" w:rsidP="000827A7"/>
          <w:p w14:paraId="72374087" w14:textId="77777777" w:rsidR="00226AF4" w:rsidRPr="00BB5A34" w:rsidRDefault="00226AF4" w:rsidP="000827A7"/>
          <w:p w14:paraId="4CB361C5" w14:textId="77777777" w:rsidR="00226AF4" w:rsidRPr="00BB5A34" w:rsidRDefault="00226AF4" w:rsidP="000827A7"/>
          <w:p w14:paraId="18BA9D9B" w14:textId="77777777" w:rsidR="00226AF4" w:rsidRPr="00BB5A34" w:rsidRDefault="00226AF4" w:rsidP="000827A7">
            <w:pPr>
              <w:jc w:val="center"/>
              <w:rPr>
                <w:b/>
              </w:rPr>
            </w:pPr>
            <w:r w:rsidRPr="00BB5A34">
              <w:rPr>
                <w:b/>
              </w:rPr>
              <w:t>Odpovědnost</w:t>
            </w:r>
          </w:p>
          <w:p w14:paraId="4A3D1162" w14:textId="77777777" w:rsidR="00226AF4" w:rsidRPr="00BB5A34" w:rsidRDefault="00226AF4" w:rsidP="000827A7">
            <w:r w:rsidRPr="00BB5A34">
              <w:t>Učitel vhodně motivuje</w:t>
            </w:r>
          </w:p>
          <w:p w14:paraId="23D0C0C8" w14:textId="77777777" w:rsidR="00226AF4" w:rsidRPr="00BB5A34" w:rsidRDefault="00226AF4" w:rsidP="000827A7">
            <w:r w:rsidRPr="00BB5A34">
              <w:t>a hodnotí žáky</w:t>
            </w:r>
          </w:p>
          <w:p w14:paraId="1A808CE1" w14:textId="77777777" w:rsidR="00226AF4" w:rsidRPr="00BB5A34" w:rsidRDefault="00226AF4" w:rsidP="000827A7"/>
          <w:p w14:paraId="50A94D82" w14:textId="77777777" w:rsidR="00226AF4" w:rsidRPr="00BB5A34" w:rsidRDefault="00226AF4" w:rsidP="000827A7"/>
          <w:p w14:paraId="0A0F4FCB" w14:textId="77777777" w:rsidR="00226AF4" w:rsidRPr="00BB5A34" w:rsidRDefault="00226AF4" w:rsidP="000827A7"/>
          <w:p w14:paraId="0874D0E0" w14:textId="77777777" w:rsidR="00226AF4" w:rsidRPr="00BB5A34" w:rsidRDefault="00226AF4" w:rsidP="000827A7"/>
          <w:p w14:paraId="047DE8B6" w14:textId="77777777" w:rsidR="00226AF4" w:rsidRPr="00BB5A34" w:rsidRDefault="00226AF4" w:rsidP="000827A7"/>
          <w:p w14:paraId="6D553E98" w14:textId="77777777" w:rsidR="00226AF4" w:rsidRPr="00BB5A34" w:rsidRDefault="00226AF4" w:rsidP="000827A7"/>
          <w:p w14:paraId="7A4F3B0F" w14:textId="77777777" w:rsidR="00226AF4" w:rsidRPr="00BB5A34" w:rsidRDefault="00226AF4" w:rsidP="000827A7"/>
          <w:p w14:paraId="4C99B9BE" w14:textId="77777777" w:rsidR="00226AF4" w:rsidRPr="00BB5A34" w:rsidRDefault="00226AF4" w:rsidP="000827A7"/>
          <w:p w14:paraId="40777B46" w14:textId="77777777" w:rsidR="00226AF4" w:rsidRPr="00BB5A34" w:rsidRDefault="00226AF4" w:rsidP="000827A7"/>
          <w:p w14:paraId="42C110AF" w14:textId="77777777" w:rsidR="00226AF4" w:rsidRPr="00BB5A34" w:rsidRDefault="00226AF4" w:rsidP="000827A7"/>
          <w:p w14:paraId="03A9E4C4" w14:textId="77777777" w:rsidR="00226AF4" w:rsidRPr="00BB5A34" w:rsidRDefault="00226AF4" w:rsidP="000827A7"/>
          <w:p w14:paraId="27B9E8DB" w14:textId="77777777" w:rsidR="00226AF4" w:rsidRPr="00BB5A34" w:rsidRDefault="00226AF4" w:rsidP="000827A7"/>
          <w:p w14:paraId="2226CF22" w14:textId="77777777" w:rsidR="00226AF4" w:rsidRPr="00BB5A34" w:rsidRDefault="00226AF4" w:rsidP="000827A7"/>
          <w:p w14:paraId="45E52052" w14:textId="77777777" w:rsidR="00226AF4" w:rsidRPr="00BB5A34" w:rsidRDefault="00226AF4" w:rsidP="000827A7"/>
          <w:p w14:paraId="0215C2E2" w14:textId="77777777" w:rsidR="00226AF4" w:rsidRPr="00BB5A34" w:rsidRDefault="00226AF4" w:rsidP="000827A7"/>
          <w:p w14:paraId="17E20A75" w14:textId="77777777" w:rsidR="00226AF4" w:rsidRPr="00BB5A34" w:rsidRDefault="00226AF4" w:rsidP="000827A7"/>
          <w:p w14:paraId="55B7E061" w14:textId="77777777" w:rsidR="00226AF4" w:rsidRPr="00BB5A34" w:rsidRDefault="00226AF4" w:rsidP="000827A7">
            <w:pPr>
              <w:jc w:val="center"/>
              <w:rPr>
                <w:b/>
              </w:rPr>
            </w:pPr>
            <w:r w:rsidRPr="00BB5A34">
              <w:rPr>
                <w:b/>
              </w:rPr>
              <w:t>Obecné</w:t>
            </w:r>
          </w:p>
        </w:tc>
        <w:tc>
          <w:tcPr>
            <w:tcW w:w="2850" w:type="dxa"/>
            <w:shd w:val="clear" w:color="auto" w:fill="auto"/>
          </w:tcPr>
          <w:p w14:paraId="0A27CAB9" w14:textId="77777777" w:rsidR="00226AF4" w:rsidRPr="00BB5A34" w:rsidRDefault="00226AF4" w:rsidP="000827A7"/>
          <w:p w14:paraId="3398DABF" w14:textId="77777777" w:rsidR="00226AF4" w:rsidRPr="00BB5A34" w:rsidRDefault="00226AF4" w:rsidP="000827A7">
            <w:r w:rsidRPr="00BB5A34">
              <w:t>-slohové vyučování</w:t>
            </w:r>
          </w:p>
          <w:p w14:paraId="0A0CAC6E" w14:textId="77777777" w:rsidR="00226AF4" w:rsidRPr="00BB5A34" w:rsidRDefault="00226AF4" w:rsidP="000827A7">
            <w:r w:rsidRPr="00BB5A34">
              <w:t>-dramatizace</w:t>
            </w:r>
          </w:p>
          <w:p w14:paraId="233F9FAD" w14:textId="77777777" w:rsidR="00226AF4" w:rsidRPr="00BB5A34" w:rsidRDefault="00226AF4" w:rsidP="000827A7">
            <w:r w:rsidRPr="00BB5A34">
              <w:t>-besídka</w:t>
            </w:r>
          </w:p>
          <w:p w14:paraId="5ADD6DAA" w14:textId="77777777" w:rsidR="00226AF4" w:rsidRPr="00BB5A34" w:rsidRDefault="00226AF4" w:rsidP="000827A7">
            <w:r w:rsidRPr="00BB5A34">
              <w:t xml:space="preserve">-umí stručně a jasně </w:t>
            </w:r>
          </w:p>
          <w:p w14:paraId="7BC4E6F9" w14:textId="77777777" w:rsidR="00226AF4" w:rsidRPr="00BB5A34" w:rsidRDefault="00226AF4" w:rsidP="000827A7">
            <w:r w:rsidRPr="00BB5A34">
              <w:t xml:space="preserve">  popsat situaci (požár,</w:t>
            </w:r>
          </w:p>
          <w:p w14:paraId="4BDDE4F4" w14:textId="77777777" w:rsidR="00226AF4" w:rsidRPr="00BB5A34" w:rsidRDefault="00226AF4" w:rsidP="000827A7">
            <w:r w:rsidRPr="00BB5A34">
              <w:t xml:space="preserve">  nehoda …) a místo</w:t>
            </w:r>
          </w:p>
          <w:p w14:paraId="1AA54048" w14:textId="77777777" w:rsidR="00226AF4" w:rsidRPr="00BB5A34" w:rsidRDefault="00226AF4" w:rsidP="000827A7"/>
          <w:p w14:paraId="509FC340" w14:textId="77777777" w:rsidR="00226AF4" w:rsidRPr="00BB5A34" w:rsidRDefault="00226AF4" w:rsidP="000827A7"/>
          <w:p w14:paraId="1C1257D4" w14:textId="77777777" w:rsidR="00226AF4" w:rsidRPr="00BB5A34" w:rsidRDefault="00226AF4" w:rsidP="000827A7"/>
          <w:p w14:paraId="06C010DF" w14:textId="77777777" w:rsidR="00226AF4" w:rsidRPr="00BB5A34" w:rsidRDefault="00226AF4" w:rsidP="000827A7"/>
          <w:p w14:paraId="1153FEFA" w14:textId="77777777" w:rsidR="00226AF4" w:rsidRPr="00BB5A34" w:rsidRDefault="00226AF4" w:rsidP="000827A7"/>
          <w:p w14:paraId="5E6966A1" w14:textId="77777777" w:rsidR="00226AF4" w:rsidRPr="00BB5A34" w:rsidRDefault="00226AF4" w:rsidP="000827A7"/>
          <w:p w14:paraId="0C9315F8" w14:textId="77777777" w:rsidR="00226AF4" w:rsidRPr="00BB5A34" w:rsidRDefault="00226AF4" w:rsidP="000827A7">
            <w:r w:rsidRPr="00BB5A34">
              <w:t xml:space="preserve">-motivace na začátku </w:t>
            </w:r>
          </w:p>
          <w:p w14:paraId="01BE78A7" w14:textId="77777777" w:rsidR="00226AF4" w:rsidRPr="00BB5A34" w:rsidRDefault="00226AF4" w:rsidP="000827A7">
            <w:r w:rsidRPr="00BB5A34">
              <w:t xml:space="preserve"> vyučovací hodiny</w:t>
            </w:r>
          </w:p>
          <w:p w14:paraId="032762EF" w14:textId="77777777" w:rsidR="00226AF4" w:rsidRPr="00BB5A34" w:rsidRDefault="00226AF4" w:rsidP="000827A7">
            <w:r w:rsidRPr="00BB5A34">
              <w:t>-motivace na začátku</w:t>
            </w:r>
          </w:p>
          <w:p w14:paraId="190B0A26" w14:textId="77777777" w:rsidR="00226AF4" w:rsidRPr="00BB5A34" w:rsidRDefault="00226AF4" w:rsidP="000827A7">
            <w:r w:rsidRPr="00BB5A34">
              <w:t xml:space="preserve"> </w:t>
            </w:r>
            <w:proofErr w:type="spellStart"/>
            <w:r w:rsidRPr="00BB5A34">
              <w:t>temat.celku</w:t>
            </w:r>
            <w:proofErr w:type="spellEnd"/>
          </w:p>
          <w:p w14:paraId="57911B6E" w14:textId="77777777" w:rsidR="00226AF4" w:rsidRPr="00BB5A34" w:rsidRDefault="00226AF4" w:rsidP="000827A7">
            <w:r w:rsidRPr="00BB5A34">
              <w:lastRenderedPageBreak/>
              <w:t>-poskytuje prostor pro</w:t>
            </w:r>
          </w:p>
          <w:p w14:paraId="74D6360D" w14:textId="77777777" w:rsidR="00226AF4" w:rsidRPr="00BB5A34" w:rsidRDefault="00226AF4" w:rsidP="000827A7">
            <w:r w:rsidRPr="00BB5A34">
              <w:t xml:space="preserve"> sebehodnocení a vzájemné</w:t>
            </w:r>
          </w:p>
          <w:p w14:paraId="58E47859" w14:textId="77777777" w:rsidR="00226AF4" w:rsidRPr="00BB5A34" w:rsidRDefault="00226AF4" w:rsidP="000827A7">
            <w:r w:rsidRPr="00BB5A34">
              <w:t xml:space="preserve"> hodnocení žáků</w:t>
            </w:r>
          </w:p>
          <w:p w14:paraId="4FE9D043" w14:textId="77777777" w:rsidR="00226AF4" w:rsidRPr="00BB5A34" w:rsidRDefault="00226AF4" w:rsidP="000827A7">
            <w:r w:rsidRPr="00BB5A34">
              <w:t>-učitel má závěrečné slovo</w:t>
            </w:r>
          </w:p>
          <w:p w14:paraId="57E783B0" w14:textId="77777777" w:rsidR="00226AF4" w:rsidRPr="00BB5A34" w:rsidRDefault="00226AF4" w:rsidP="000827A7">
            <w:r w:rsidRPr="00BB5A34">
              <w:t>-hodnocení učitele se vždy</w:t>
            </w:r>
          </w:p>
          <w:p w14:paraId="67B3DF9C" w14:textId="77777777" w:rsidR="00226AF4" w:rsidRPr="00BB5A34" w:rsidRDefault="00226AF4" w:rsidP="000827A7">
            <w:r w:rsidRPr="00BB5A34">
              <w:t xml:space="preserve"> vztahuje k individuálním</w:t>
            </w:r>
          </w:p>
          <w:p w14:paraId="7A965A5B" w14:textId="77777777" w:rsidR="00226AF4" w:rsidRPr="00BB5A34" w:rsidRDefault="00226AF4" w:rsidP="000827A7">
            <w:r w:rsidRPr="00BB5A34">
              <w:t xml:space="preserve"> předpokladům, mělo by  </w:t>
            </w:r>
          </w:p>
          <w:p w14:paraId="75154A78" w14:textId="77777777" w:rsidR="00226AF4" w:rsidRPr="00BB5A34" w:rsidRDefault="00226AF4" w:rsidP="000827A7">
            <w:r w:rsidRPr="00BB5A34">
              <w:t xml:space="preserve"> být povzbuzující a </w:t>
            </w:r>
            <w:proofErr w:type="spellStart"/>
            <w:r w:rsidRPr="00BB5A34">
              <w:t>moti</w:t>
            </w:r>
            <w:proofErr w:type="spellEnd"/>
            <w:r w:rsidRPr="00BB5A34">
              <w:t>-</w:t>
            </w:r>
          </w:p>
          <w:p w14:paraId="4CD6CFB6" w14:textId="77777777" w:rsidR="00226AF4" w:rsidRPr="00BB5A34" w:rsidRDefault="00226AF4" w:rsidP="000827A7">
            <w:r w:rsidRPr="00BB5A34">
              <w:t xml:space="preserve"> </w:t>
            </w:r>
            <w:proofErr w:type="spellStart"/>
            <w:r w:rsidRPr="00BB5A34">
              <w:t>vující</w:t>
            </w:r>
            <w:proofErr w:type="spellEnd"/>
            <w:r w:rsidRPr="00BB5A34">
              <w:t xml:space="preserve"> pro další práci </w:t>
            </w:r>
          </w:p>
          <w:p w14:paraId="67EB452B" w14:textId="77777777" w:rsidR="00226AF4" w:rsidRPr="00BB5A34" w:rsidRDefault="00226AF4" w:rsidP="000827A7"/>
          <w:p w14:paraId="47C96A79" w14:textId="77777777" w:rsidR="00226AF4" w:rsidRPr="00BB5A34" w:rsidRDefault="00226AF4" w:rsidP="000827A7"/>
          <w:p w14:paraId="1506745C" w14:textId="77777777" w:rsidR="00226AF4" w:rsidRPr="00BB5A34" w:rsidRDefault="00226AF4" w:rsidP="000827A7"/>
          <w:p w14:paraId="33AA9D14" w14:textId="77777777" w:rsidR="00226AF4" w:rsidRPr="00BB5A34" w:rsidRDefault="00226AF4" w:rsidP="000827A7"/>
          <w:p w14:paraId="3358CFD3" w14:textId="77777777" w:rsidR="00226AF4" w:rsidRPr="00BB5A34" w:rsidRDefault="00226AF4" w:rsidP="000827A7"/>
          <w:p w14:paraId="71299709" w14:textId="77777777" w:rsidR="00226AF4" w:rsidRPr="00BB5A34" w:rsidRDefault="00226AF4" w:rsidP="000827A7">
            <w:pPr>
              <w:jc w:val="center"/>
              <w:rPr>
                <w:b/>
              </w:rPr>
            </w:pPr>
            <w:r w:rsidRPr="00BB5A34">
              <w:rPr>
                <w:b/>
              </w:rPr>
              <w:t>Český jazyk</w:t>
            </w:r>
          </w:p>
        </w:tc>
        <w:tc>
          <w:tcPr>
            <w:tcW w:w="2880" w:type="dxa"/>
            <w:shd w:val="clear" w:color="auto" w:fill="auto"/>
          </w:tcPr>
          <w:p w14:paraId="639415C0" w14:textId="77777777" w:rsidR="00226AF4" w:rsidRPr="00BB5A34" w:rsidRDefault="00226AF4" w:rsidP="000827A7">
            <w:pPr>
              <w:rPr>
                <w:b/>
              </w:rPr>
            </w:pPr>
          </w:p>
          <w:p w14:paraId="43134CBA" w14:textId="77777777" w:rsidR="00226AF4" w:rsidRPr="00BB5A34" w:rsidRDefault="00226AF4" w:rsidP="000827A7">
            <w:r w:rsidRPr="00BB5A34">
              <w:rPr>
                <w:b/>
              </w:rPr>
              <w:t>-</w:t>
            </w:r>
            <w:r w:rsidRPr="00BB5A34">
              <w:t xml:space="preserve">sestavování </w:t>
            </w:r>
            <w:proofErr w:type="spellStart"/>
            <w:r w:rsidRPr="00BB5A34">
              <w:t>jednoduch</w:t>
            </w:r>
            <w:proofErr w:type="spellEnd"/>
            <w:r w:rsidRPr="00BB5A34">
              <w:t>.</w:t>
            </w:r>
          </w:p>
          <w:p w14:paraId="56735D93" w14:textId="77777777" w:rsidR="00226AF4" w:rsidRPr="00BB5A34" w:rsidRDefault="00226AF4" w:rsidP="000827A7">
            <w:r w:rsidRPr="00BB5A34">
              <w:t xml:space="preserve"> slovních úloh s tematikou</w:t>
            </w:r>
          </w:p>
          <w:p w14:paraId="22D9C0B9" w14:textId="77777777" w:rsidR="00226AF4" w:rsidRPr="00BB5A34" w:rsidRDefault="00226AF4" w:rsidP="000827A7">
            <w:r w:rsidRPr="00BB5A34">
              <w:t xml:space="preserve"> (Vánoc, Velikonoc)</w:t>
            </w:r>
          </w:p>
          <w:p w14:paraId="16C33766" w14:textId="77777777" w:rsidR="00226AF4" w:rsidRPr="00BB5A34" w:rsidRDefault="00226AF4" w:rsidP="000827A7"/>
          <w:p w14:paraId="5A3114C0" w14:textId="77777777" w:rsidR="00226AF4" w:rsidRPr="00BB5A34" w:rsidRDefault="00226AF4" w:rsidP="000827A7"/>
          <w:p w14:paraId="27F5FBA5" w14:textId="77777777" w:rsidR="00226AF4" w:rsidRPr="00BB5A34" w:rsidRDefault="00226AF4" w:rsidP="000827A7"/>
          <w:p w14:paraId="22C3A004" w14:textId="77777777" w:rsidR="00226AF4" w:rsidRPr="00BB5A34" w:rsidRDefault="00226AF4" w:rsidP="000827A7"/>
          <w:p w14:paraId="45DE8056" w14:textId="77777777" w:rsidR="00226AF4" w:rsidRPr="00BB5A34" w:rsidRDefault="00226AF4" w:rsidP="000827A7"/>
          <w:p w14:paraId="03EE36A4" w14:textId="77777777" w:rsidR="00226AF4" w:rsidRPr="00BB5A34" w:rsidRDefault="00226AF4" w:rsidP="000827A7"/>
          <w:p w14:paraId="64B2EB6C" w14:textId="77777777" w:rsidR="00226AF4" w:rsidRPr="00BB5A34" w:rsidRDefault="00226AF4" w:rsidP="000827A7"/>
          <w:p w14:paraId="3EFE70C4" w14:textId="77777777" w:rsidR="00226AF4" w:rsidRPr="00BB5A34" w:rsidRDefault="00226AF4" w:rsidP="000827A7"/>
          <w:p w14:paraId="4238E393" w14:textId="77777777" w:rsidR="00226AF4" w:rsidRPr="00BB5A34" w:rsidRDefault="00226AF4" w:rsidP="000827A7"/>
          <w:p w14:paraId="1B7F461C" w14:textId="77777777" w:rsidR="00226AF4" w:rsidRPr="00BB5A34" w:rsidRDefault="00226AF4" w:rsidP="000827A7">
            <w:pPr>
              <w:jc w:val="center"/>
            </w:pPr>
            <w:r w:rsidRPr="00BB5A34">
              <w:t>-//-</w:t>
            </w:r>
          </w:p>
          <w:p w14:paraId="7CB1737D" w14:textId="77777777" w:rsidR="00226AF4" w:rsidRPr="00BB5A34" w:rsidRDefault="00226AF4" w:rsidP="000827A7">
            <w:pPr>
              <w:jc w:val="center"/>
            </w:pPr>
          </w:p>
          <w:p w14:paraId="3EA88203" w14:textId="77777777" w:rsidR="00226AF4" w:rsidRPr="00BB5A34" w:rsidRDefault="00226AF4" w:rsidP="000827A7">
            <w:pPr>
              <w:jc w:val="center"/>
            </w:pPr>
            <w:r w:rsidRPr="00BB5A34">
              <w:t>-//-</w:t>
            </w:r>
          </w:p>
          <w:p w14:paraId="619093D1" w14:textId="77777777" w:rsidR="00226AF4" w:rsidRPr="00BB5A34" w:rsidRDefault="00226AF4" w:rsidP="000827A7"/>
          <w:p w14:paraId="028393E5" w14:textId="77777777" w:rsidR="00226AF4" w:rsidRPr="00BB5A34" w:rsidRDefault="00226AF4" w:rsidP="000827A7">
            <w:pPr>
              <w:jc w:val="center"/>
            </w:pPr>
            <w:r w:rsidRPr="00BB5A34">
              <w:lastRenderedPageBreak/>
              <w:t>-//-</w:t>
            </w:r>
          </w:p>
          <w:p w14:paraId="0CCD58F0" w14:textId="77777777" w:rsidR="00226AF4" w:rsidRPr="00BB5A34" w:rsidRDefault="00226AF4" w:rsidP="000827A7">
            <w:pPr>
              <w:jc w:val="center"/>
            </w:pPr>
          </w:p>
          <w:p w14:paraId="3CD9B121" w14:textId="77777777" w:rsidR="00226AF4" w:rsidRPr="00BB5A34" w:rsidRDefault="00226AF4" w:rsidP="000827A7">
            <w:pPr>
              <w:jc w:val="center"/>
            </w:pPr>
          </w:p>
          <w:p w14:paraId="066D0378" w14:textId="77777777" w:rsidR="00226AF4" w:rsidRPr="00BB5A34" w:rsidRDefault="00226AF4" w:rsidP="000827A7">
            <w:pPr>
              <w:jc w:val="center"/>
            </w:pPr>
            <w:r w:rsidRPr="00BB5A34">
              <w:t>-//-</w:t>
            </w:r>
          </w:p>
          <w:p w14:paraId="1F2AB789" w14:textId="77777777" w:rsidR="00226AF4" w:rsidRPr="00BB5A34" w:rsidRDefault="00226AF4" w:rsidP="000827A7">
            <w:pPr>
              <w:jc w:val="center"/>
            </w:pPr>
            <w:r w:rsidRPr="00BB5A34">
              <w:t>-//-</w:t>
            </w:r>
          </w:p>
          <w:p w14:paraId="44CFCB4D" w14:textId="77777777" w:rsidR="00226AF4" w:rsidRPr="00BB5A34" w:rsidRDefault="00226AF4" w:rsidP="000827A7">
            <w:pPr>
              <w:jc w:val="center"/>
            </w:pPr>
          </w:p>
          <w:p w14:paraId="72B71C37" w14:textId="77777777" w:rsidR="00226AF4" w:rsidRPr="00BB5A34" w:rsidRDefault="00226AF4" w:rsidP="000827A7">
            <w:pPr>
              <w:jc w:val="center"/>
            </w:pPr>
          </w:p>
          <w:p w14:paraId="75C2629D" w14:textId="77777777" w:rsidR="00226AF4" w:rsidRPr="00BB5A34" w:rsidRDefault="00226AF4" w:rsidP="000827A7">
            <w:pPr>
              <w:jc w:val="center"/>
            </w:pPr>
          </w:p>
          <w:p w14:paraId="3D4E0BF5" w14:textId="77777777" w:rsidR="00226AF4" w:rsidRPr="00BB5A34" w:rsidRDefault="00226AF4" w:rsidP="000827A7">
            <w:pPr>
              <w:jc w:val="center"/>
            </w:pPr>
          </w:p>
          <w:p w14:paraId="762D97A2" w14:textId="77777777" w:rsidR="00226AF4" w:rsidRPr="00BB5A34" w:rsidRDefault="00226AF4" w:rsidP="000827A7">
            <w:pPr>
              <w:jc w:val="center"/>
            </w:pPr>
          </w:p>
          <w:p w14:paraId="4E1F15B1" w14:textId="77777777" w:rsidR="00226AF4" w:rsidRPr="00BB5A34" w:rsidRDefault="00226AF4" w:rsidP="000827A7">
            <w:pPr>
              <w:jc w:val="center"/>
            </w:pPr>
          </w:p>
          <w:p w14:paraId="198FFA40" w14:textId="77777777" w:rsidR="00226AF4" w:rsidRPr="00BB5A34" w:rsidRDefault="00226AF4" w:rsidP="000827A7">
            <w:pPr>
              <w:jc w:val="center"/>
            </w:pPr>
          </w:p>
          <w:p w14:paraId="43801FA6" w14:textId="77777777" w:rsidR="00226AF4" w:rsidRPr="00BB5A34" w:rsidRDefault="00226AF4" w:rsidP="000827A7">
            <w:pPr>
              <w:jc w:val="center"/>
            </w:pPr>
          </w:p>
          <w:p w14:paraId="254AF833" w14:textId="77777777" w:rsidR="00226AF4" w:rsidRPr="00BB5A34" w:rsidRDefault="00226AF4" w:rsidP="000827A7"/>
          <w:p w14:paraId="48208EA6" w14:textId="77777777" w:rsidR="00226AF4" w:rsidRPr="00BB5A34" w:rsidRDefault="00226AF4" w:rsidP="000827A7">
            <w:pPr>
              <w:jc w:val="center"/>
              <w:rPr>
                <w:b/>
              </w:rPr>
            </w:pPr>
            <w:r w:rsidRPr="00BB5A34">
              <w:rPr>
                <w:b/>
              </w:rPr>
              <w:t>Matematika</w:t>
            </w:r>
          </w:p>
        </w:tc>
        <w:tc>
          <w:tcPr>
            <w:tcW w:w="2880" w:type="dxa"/>
            <w:shd w:val="clear" w:color="auto" w:fill="auto"/>
          </w:tcPr>
          <w:p w14:paraId="240D5325" w14:textId="77777777" w:rsidR="00226AF4" w:rsidRPr="00BB5A34" w:rsidRDefault="00226AF4" w:rsidP="000827A7">
            <w:pPr>
              <w:jc w:val="center"/>
            </w:pPr>
          </w:p>
          <w:p w14:paraId="2E3B67F1" w14:textId="77777777" w:rsidR="00226AF4" w:rsidRPr="00BB5A34" w:rsidRDefault="00226AF4" w:rsidP="000827A7">
            <w:r w:rsidRPr="00BB5A34">
              <w:t>-význam svátků</w:t>
            </w:r>
          </w:p>
          <w:p w14:paraId="380F568D" w14:textId="77777777" w:rsidR="00226AF4" w:rsidRPr="00BB5A34" w:rsidRDefault="00226AF4" w:rsidP="000827A7">
            <w:r w:rsidRPr="00BB5A34">
              <w:t>-souvislost s ročními</w:t>
            </w:r>
          </w:p>
          <w:p w14:paraId="3F783C6F" w14:textId="77777777" w:rsidR="00226AF4" w:rsidRPr="00BB5A34" w:rsidRDefault="00226AF4" w:rsidP="000827A7">
            <w:r w:rsidRPr="00BB5A34">
              <w:t xml:space="preserve"> obdobími</w:t>
            </w:r>
          </w:p>
          <w:p w14:paraId="02B346AB" w14:textId="77777777" w:rsidR="00226AF4" w:rsidRPr="00BB5A34" w:rsidRDefault="00226AF4" w:rsidP="000827A7">
            <w:r w:rsidRPr="00BB5A34">
              <w:t xml:space="preserve">-umí nejdůležitější čísla </w:t>
            </w:r>
          </w:p>
          <w:p w14:paraId="32AAC784" w14:textId="77777777" w:rsidR="00226AF4" w:rsidRPr="00BB5A34" w:rsidRDefault="00226AF4" w:rsidP="000827A7">
            <w:r w:rsidRPr="00BB5A34">
              <w:t xml:space="preserve">  zpaměti (</w:t>
            </w:r>
            <w:proofErr w:type="spellStart"/>
            <w:r w:rsidRPr="00BB5A34">
              <w:t>hasiči,policie</w:t>
            </w:r>
            <w:proofErr w:type="spellEnd"/>
            <w:r w:rsidRPr="00BB5A34">
              <w:t>,</w:t>
            </w:r>
          </w:p>
          <w:p w14:paraId="5CB4F20A" w14:textId="77777777" w:rsidR="00226AF4" w:rsidRPr="00BB5A34" w:rsidRDefault="00226AF4" w:rsidP="000827A7">
            <w:r w:rsidRPr="00BB5A34">
              <w:t xml:space="preserve">  rychlá pomoc)</w:t>
            </w:r>
          </w:p>
          <w:p w14:paraId="24B6475F" w14:textId="77777777" w:rsidR="00226AF4" w:rsidRPr="00BB5A34" w:rsidRDefault="00226AF4" w:rsidP="000827A7">
            <w:r w:rsidRPr="00BB5A34">
              <w:t>-ví, že u školního telefonu</w:t>
            </w:r>
          </w:p>
          <w:p w14:paraId="7FDCC3E6" w14:textId="77777777" w:rsidR="00226AF4" w:rsidRPr="00BB5A34" w:rsidRDefault="00226AF4" w:rsidP="000827A7">
            <w:r w:rsidRPr="00BB5A34">
              <w:t xml:space="preserve">  visí traumatologický plán</w:t>
            </w:r>
          </w:p>
          <w:p w14:paraId="53545E31" w14:textId="77777777" w:rsidR="00226AF4" w:rsidRPr="00BB5A34" w:rsidRDefault="00226AF4" w:rsidP="000827A7"/>
          <w:p w14:paraId="66AE5F95" w14:textId="77777777" w:rsidR="00226AF4" w:rsidRPr="00BB5A34" w:rsidRDefault="00226AF4" w:rsidP="000827A7"/>
          <w:p w14:paraId="4A95B28B" w14:textId="77777777" w:rsidR="00226AF4" w:rsidRPr="00BB5A34" w:rsidRDefault="00226AF4" w:rsidP="000827A7"/>
          <w:p w14:paraId="6BEF490C" w14:textId="77777777" w:rsidR="00226AF4" w:rsidRPr="00BB5A34" w:rsidRDefault="00226AF4" w:rsidP="000827A7"/>
          <w:p w14:paraId="55D2474C" w14:textId="77777777" w:rsidR="00226AF4" w:rsidRPr="00BB5A34" w:rsidRDefault="00226AF4" w:rsidP="000827A7">
            <w:pPr>
              <w:jc w:val="center"/>
            </w:pPr>
            <w:r w:rsidRPr="00BB5A34">
              <w:t>-//-</w:t>
            </w:r>
          </w:p>
          <w:p w14:paraId="7F0604D9" w14:textId="77777777" w:rsidR="00226AF4" w:rsidRPr="00BB5A34" w:rsidRDefault="00226AF4" w:rsidP="000827A7">
            <w:pPr>
              <w:jc w:val="center"/>
            </w:pPr>
          </w:p>
          <w:p w14:paraId="24F4FBA9" w14:textId="77777777" w:rsidR="00226AF4" w:rsidRPr="00BB5A34" w:rsidRDefault="00226AF4" w:rsidP="000827A7">
            <w:pPr>
              <w:jc w:val="center"/>
            </w:pPr>
            <w:r w:rsidRPr="00BB5A34">
              <w:t>-//-</w:t>
            </w:r>
          </w:p>
          <w:p w14:paraId="65673B90" w14:textId="77777777" w:rsidR="00226AF4" w:rsidRPr="00BB5A34" w:rsidRDefault="00226AF4" w:rsidP="000827A7">
            <w:pPr>
              <w:jc w:val="center"/>
            </w:pPr>
          </w:p>
          <w:p w14:paraId="4464F3DB" w14:textId="77777777" w:rsidR="00226AF4" w:rsidRPr="00BB5A34" w:rsidRDefault="00226AF4" w:rsidP="000827A7">
            <w:pPr>
              <w:jc w:val="center"/>
            </w:pPr>
            <w:r w:rsidRPr="00BB5A34">
              <w:lastRenderedPageBreak/>
              <w:t>-//-</w:t>
            </w:r>
          </w:p>
          <w:p w14:paraId="6FEBEBA7" w14:textId="77777777" w:rsidR="00226AF4" w:rsidRPr="00BB5A34" w:rsidRDefault="00226AF4" w:rsidP="000827A7">
            <w:pPr>
              <w:jc w:val="center"/>
            </w:pPr>
          </w:p>
          <w:p w14:paraId="48BC505E" w14:textId="77777777" w:rsidR="00226AF4" w:rsidRPr="00BB5A34" w:rsidRDefault="00226AF4" w:rsidP="000827A7">
            <w:pPr>
              <w:jc w:val="center"/>
            </w:pPr>
          </w:p>
          <w:p w14:paraId="7B63F2CC" w14:textId="77777777" w:rsidR="00226AF4" w:rsidRPr="00BB5A34" w:rsidRDefault="00226AF4" w:rsidP="000827A7">
            <w:pPr>
              <w:jc w:val="center"/>
            </w:pPr>
            <w:r w:rsidRPr="00BB5A34">
              <w:t>-//-</w:t>
            </w:r>
          </w:p>
          <w:p w14:paraId="44667558" w14:textId="77777777" w:rsidR="00226AF4" w:rsidRPr="00BB5A34" w:rsidRDefault="00226AF4" w:rsidP="000827A7">
            <w:pPr>
              <w:jc w:val="center"/>
            </w:pPr>
            <w:r w:rsidRPr="00BB5A34">
              <w:t>-//-</w:t>
            </w:r>
          </w:p>
          <w:p w14:paraId="29B086EA" w14:textId="77777777" w:rsidR="00226AF4" w:rsidRPr="00BB5A34" w:rsidRDefault="00226AF4" w:rsidP="000827A7">
            <w:pPr>
              <w:jc w:val="center"/>
            </w:pPr>
          </w:p>
          <w:p w14:paraId="74347F98" w14:textId="77777777" w:rsidR="00226AF4" w:rsidRPr="00BB5A34" w:rsidRDefault="00226AF4" w:rsidP="000827A7">
            <w:pPr>
              <w:jc w:val="center"/>
            </w:pPr>
          </w:p>
          <w:p w14:paraId="1D0FDA17" w14:textId="77777777" w:rsidR="00226AF4" w:rsidRPr="00BB5A34" w:rsidRDefault="00226AF4" w:rsidP="000827A7">
            <w:pPr>
              <w:jc w:val="center"/>
            </w:pPr>
          </w:p>
          <w:p w14:paraId="042E5F2E" w14:textId="77777777" w:rsidR="00226AF4" w:rsidRPr="00BB5A34" w:rsidRDefault="00226AF4" w:rsidP="000827A7">
            <w:pPr>
              <w:jc w:val="center"/>
            </w:pPr>
          </w:p>
          <w:p w14:paraId="02060B62" w14:textId="77777777" w:rsidR="00226AF4" w:rsidRPr="00BB5A34" w:rsidRDefault="00226AF4" w:rsidP="000827A7">
            <w:pPr>
              <w:jc w:val="center"/>
            </w:pPr>
          </w:p>
          <w:p w14:paraId="3CEF4D66" w14:textId="77777777" w:rsidR="00226AF4" w:rsidRPr="00BB5A34" w:rsidRDefault="00226AF4" w:rsidP="000827A7">
            <w:pPr>
              <w:jc w:val="center"/>
            </w:pPr>
          </w:p>
          <w:p w14:paraId="43790EA2" w14:textId="77777777" w:rsidR="00226AF4" w:rsidRPr="00BB5A34" w:rsidRDefault="00226AF4" w:rsidP="000827A7">
            <w:pPr>
              <w:jc w:val="center"/>
            </w:pPr>
          </w:p>
          <w:p w14:paraId="16333FC3" w14:textId="77777777" w:rsidR="00226AF4" w:rsidRPr="00BB5A34" w:rsidRDefault="00226AF4" w:rsidP="000827A7">
            <w:pPr>
              <w:jc w:val="center"/>
            </w:pPr>
          </w:p>
          <w:p w14:paraId="4721C653" w14:textId="77777777" w:rsidR="00226AF4" w:rsidRPr="00BB5A34" w:rsidRDefault="00226AF4" w:rsidP="000827A7">
            <w:pPr>
              <w:jc w:val="center"/>
            </w:pPr>
          </w:p>
          <w:p w14:paraId="75C2379D" w14:textId="77777777" w:rsidR="00226AF4" w:rsidRPr="00BB5A34" w:rsidRDefault="00226AF4" w:rsidP="000827A7">
            <w:pPr>
              <w:jc w:val="center"/>
              <w:rPr>
                <w:b/>
              </w:rPr>
            </w:pPr>
            <w:r w:rsidRPr="00BB5A34">
              <w:rPr>
                <w:b/>
              </w:rPr>
              <w:t>Člověk a jeho svět</w:t>
            </w:r>
          </w:p>
        </w:tc>
        <w:tc>
          <w:tcPr>
            <w:tcW w:w="2704" w:type="dxa"/>
            <w:shd w:val="clear" w:color="auto" w:fill="auto"/>
          </w:tcPr>
          <w:p w14:paraId="36DC7D98" w14:textId="77777777" w:rsidR="00226AF4" w:rsidRPr="00BB5A34" w:rsidRDefault="00226AF4" w:rsidP="000827A7">
            <w:pPr>
              <w:jc w:val="center"/>
            </w:pPr>
          </w:p>
          <w:p w14:paraId="43CAF7ED" w14:textId="77777777" w:rsidR="00226AF4" w:rsidRPr="00BB5A34" w:rsidRDefault="00226AF4" w:rsidP="000827A7">
            <w:r w:rsidRPr="00BB5A34">
              <w:t xml:space="preserve">-odlišnosti svátků od </w:t>
            </w:r>
          </w:p>
          <w:p w14:paraId="5C96126B" w14:textId="77777777" w:rsidR="00226AF4" w:rsidRPr="00BB5A34" w:rsidRDefault="00226AF4" w:rsidP="000827A7">
            <w:r w:rsidRPr="00BB5A34">
              <w:t xml:space="preserve">  českých tradic (Vánoce)</w:t>
            </w:r>
          </w:p>
          <w:p w14:paraId="044D6C1D" w14:textId="77777777" w:rsidR="00226AF4" w:rsidRPr="00BB5A34" w:rsidRDefault="00226AF4" w:rsidP="000827A7">
            <w:r w:rsidRPr="00BB5A34">
              <w:t>-specifické svátky</w:t>
            </w:r>
          </w:p>
          <w:p w14:paraId="293954D3" w14:textId="77777777" w:rsidR="00226AF4" w:rsidRPr="00BB5A34" w:rsidRDefault="00226AF4" w:rsidP="000827A7"/>
          <w:p w14:paraId="1777F6A6" w14:textId="77777777" w:rsidR="00226AF4" w:rsidRPr="00BB5A34" w:rsidRDefault="00226AF4" w:rsidP="000827A7"/>
          <w:p w14:paraId="703E0988" w14:textId="77777777" w:rsidR="00226AF4" w:rsidRPr="00BB5A34" w:rsidRDefault="00226AF4" w:rsidP="000827A7"/>
          <w:p w14:paraId="17008E56" w14:textId="77777777" w:rsidR="00226AF4" w:rsidRPr="00BB5A34" w:rsidRDefault="00226AF4" w:rsidP="000827A7"/>
          <w:p w14:paraId="0B612A53" w14:textId="77777777" w:rsidR="00226AF4" w:rsidRPr="00BB5A34" w:rsidRDefault="00226AF4" w:rsidP="000827A7"/>
          <w:p w14:paraId="29A164A8" w14:textId="77777777" w:rsidR="00226AF4" w:rsidRPr="00BB5A34" w:rsidRDefault="00226AF4" w:rsidP="000827A7"/>
          <w:p w14:paraId="2F9F44D8" w14:textId="77777777" w:rsidR="00226AF4" w:rsidRPr="00BB5A34" w:rsidRDefault="00226AF4" w:rsidP="000827A7"/>
          <w:p w14:paraId="0C20D4B5" w14:textId="77777777" w:rsidR="00226AF4" w:rsidRPr="00BB5A34" w:rsidRDefault="00226AF4" w:rsidP="000827A7"/>
          <w:p w14:paraId="628CED1B" w14:textId="77777777" w:rsidR="00226AF4" w:rsidRPr="00BB5A34" w:rsidRDefault="00226AF4" w:rsidP="000827A7"/>
          <w:p w14:paraId="53711E57" w14:textId="77777777" w:rsidR="00226AF4" w:rsidRPr="00BB5A34" w:rsidRDefault="00226AF4" w:rsidP="000827A7">
            <w:pPr>
              <w:jc w:val="center"/>
            </w:pPr>
            <w:r w:rsidRPr="00BB5A34">
              <w:t>-//-</w:t>
            </w:r>
          </w:p>
          <w:p w14:paraId="35A5E146" w14:textId="77777777" w:rsidR="00226AF4" w:rsidRPr="00BB5A34" w:rsidRDefault="00226AF4" w:rsidP="000827A7">
            <w:pPr>
              <w:jc w:val="center"/>
            </w:pPr>
          </w:p>
          <w:p w14:paraId="37C002F6" w14:textId="77777777" w:rsidR="00226AF4" w:rsidRPr="00BB5A34" w:rsidRDefault="00226AF4" w:rsidP="000827A7">
            <w:pPr>
              <w:jc w:val="center"/>
            </w:pPr>
            <w:r w:rsidRPr="00BB5A34">
              <w:t>-//-</w:t>
            </w:r>
          </w:p>
          <w:p w14:paraId="5C3E6A9C" w14:textId="77777777" w:rsidR="00226AF4" w:rsidRPr="00BB5A34" w:rsidRDefault="00226AF4" w:rsidP="000827A7">
            <w:pPr>
              <w:jc w:val="center"/>
            </w:pPr>
          </w:p>
          <w:p w14:paraId="618CDB4E" w14:textId="77777777" w:rsidR="00226AF4" w:rsidRPr="00BB5A34" w:rsidRDefault="00226AF4" w:rsidP="000827A7">
            <w:pPr>
              <w:jc w:val="center"/>
            </w:pPr>
            <w:r w:rsidRPr="00BB5A34">
              <w:lastRenderedPageBreak/>
              <w:t>-//-</w:t>
            </w:r>
          </w:p>
          <w:p w14:paraId="73C62A1B" w14:textId="77777777" w:rsidR="00226AF4" w:rsidRPr="00BB5A34" w:rsidRDefault="00226AF4" w:rsidP="000827A7">
            <w:pPr>
              <w:jc w:val="center"/>
            </w:pPr>
          </w:p>
          <w:p w14:paraId="144A47CB" w14:textId="77777777" w:rsidR="00226AF4" w:rsidRPr="00BB5A34" w:rsidRDefault="00226AF4" w:rsidP="000827A7">
            <w:pPr>
              <w:jc w:val="center"/>
            </w:pPr>
          </w:p>
          <w:p w14:paraId="00B10580" w14:textId="77777777" w:rsidR="00226AF4" w:rsidRPr="00BB5A34" w:rsidRDefault="00226AF4" w:rsidP="000827A7">
            <w:pPr>
              <w:jc w:val="center"/>
            </w:pPr>
            <w:r w:rsidRPr="00BB5A34">
              <w:t>-//-</w:t>
            </w:r>
          </w:p>
          <w:p w14:paraId="222CAF4E" w14:textId="77777777" w:rsidR="00226AF4" w:rsidRPr="00BB5A34" w:rsidRDefault="00226AF4" w:rsidP="000827A7">
            <w:pPr>
              <w:jc w:val="center"/>
            </w:pPr>
            <w:r w:rsidRPr="00BB5A34">
              <w:t>-//-</w:t>
            </w:r>
          </w:p>
          <w:p w14:paraId="274E18D5" w14:textId="77777777" w:rsidR="00226AF4" w:rsidRPr="00BB5A34" w:rsidRDefault="00226AF4" w:rsidP="000827A7">
            <w:pPr>
              <w:jc w:val="center"/>
            </w:pPr>
          </w:p>
          <w:p w14:paraId="7A1B6C05" w14:textId="77777777" w:rsidR="00226AF4" w:rsidRPr="00BB5A34" w:rsidRDefault="00226AF4" w:rsidP="000827A7">
            <w:pPr>
              <w:jc w:val="center"/>
            </w:pPr>
          </w:p>
          <w:p w14:paraId="090BECB3" w14:textId="77777777" w:rsidR="00226AF4" w:rsidRPr="00BB5A34" w:rsidRDefault="00226AF4" w:rsidP="000827A7">
            <w:pPr>
              <w:jc w:val="center"/>
            </w:pPr>
          </w:p>
          <w:p w14:paraId="2984480D" w14:textId="77777777" w:rsidR="00226AF4" w:rsidRPr="00BB5A34" w:rsidRDefault="00226AF4" w:rsidP="000827A7">
            <w:pPr>
              <w:jc w:val="center"/>
            </w:pPr>
          </w:p>
          <w:p w14:paraId="52CCD6F7" w14:textId="77777777" w:rsidR="00226AF4" w:rsidRPr="00BB5A34" w:rsidRDefault="00226AF4" w:rsidP="000827A7">
            <w:pPr>
              <w:jc w:val="center"/>
            </w:pPr>
          </w:p>
          <w:p w14:paraId="175F9D12" w14:textId="77777777" w:rsidR="00226AF4" w:rsidRPr="00BB5A34" w:rsidRDefault="00226AF4" w:rsidP="000827A7">
            <w:pPr>
              <w:jc w:val="center"/>
            </w:pPr>
          </w:p>
          <w:p w14:paraId="4A197F20" w14:textId="77777777" w:rsidR="00226AF4" w:rsidRPr="00BB5A34" w:rsidRDefault="00226AF4" w:rsidP="000827A7">
            <w:pPr>
              <w:jc w:val="center"/>
            </w:pPr>
          </w:p>
          <w:p w14:paraId="4F2EC252" w14:textId="77777777" w:rsidR="00226AF4" w:rsidRPr="00BB5A34" w:rsidRDefault="00226AF4" w:rsidP="000827A7">
            <w:pPr>
              <w:jc w:val="center"/>
            </w:pPr>
          </w:p>
          <w:p w14:paraId="4FE19982" w14:textId="77777777" w:rsidR="00226AF4" w:rsidRPr="00BB5A34" w:rsidRDefault="00226AF4" w:rsidP="000827A7">
            <w:pPr>
              <w:jc w:val="center"/>
            </w:pPr>
          </w:p>
          <w:p w14:paraId="1CCAE247" w14:textId="77777777" w:rsidR="00226AF4" w:rsidRPr="00BB5A34" w:rsidRDefault="00226AF4" w:rsidP="000827A7">
            <w:pPr>
              <w:jc w:val="center"/>
              <w:rPr>
                <w:b/>
              </w:rPr>
            </w:pPr>
            <w:r w:rsidRPr="00BB5A34">
              <w:rPr>
                <w:b/>
              </w:rPr>
              <w:t>Anglický jazyk</w:t>
            </w:r>
          </w:p>
        </w:tc>
      </w:tr>
      <w:tr w:rsidR="00226AF4" w:rsidRPr="00BB5A34" w14:paraId="13AFF75D" w14:textId="77777777" w:rsidTr="000827A7">
        <w:trPr>
          <w:trHeight w:val="8280"/>
        </w:trPr>
        <w:tc>
          <w:tcPr>
            <w:tcW w:w="2828" w:type="dxa"/>
            <w:shd w:val="clear" w:color="auto" w:fill="auto"/>
          </w:tcPr>
          <w:p w14:paraId="6B08DC97" w14:textId="77777777" w:rsidR="00226AF4" w:rsidRPr="00BB5A34" w:rsidRDefault="00226AF4" w:rsidP="000827A7">
            <w:pPr>
              <w:jc w:val="center"/>
            </w:pPr>
            <w:r w:rsidRPr="00BB5A34">
              <w:rPr>
                <w:b/>
              </w:rPr>
              <w:lastRenderedPageBreak/>
              <w:t>Odpovědnost</w:t>
            </w:r>
          </w:p>
          <w:p w14:paraId="4E0380D8" w14:textId="77777777" w:rsidR="00226AF4" w:rsidRPr="00BB5A34" w:rsidRDefault="00226AF4" w:rsidP="000827A7">
            <w:r w:rsidRPr="00BB5A34">
              <w:t>Žák plní zadané úlohy ve škole i doma</w:t>
            </w:r>
          </w:p>
          <w:p w14:paraId="7772BF33" w14:textId="77777777" w:rsidR="00226AF4" w:rsidRPr="00BB5A34" w:rsidRDefault="00226AF4" w:rsidP="000827A7"/>
          <w:p w14:paraId="081DF47A" w14:textId="77777777" w:rsidR="00226AF4" w:rsidRPr="00BB5A34" w:rsidRDefault="00226AF4" w:rsidP="000827A7"/>
          <w:p w14:paraId="0038A3FF" w14:textId="77777777" w:rsidR="00226AF4" w:rsidRPr="00BB5A34" w:rsidRDefault="00226AF4" w:rsidP="000827A7"/>
          <w:p w14:paraId="17F81F8B" w14:textId="77777777" w:rsidR="00226AF4" w:rsidRPr="00BB5A34" w:rsidRDefault="00226AF4" w:rsidP="000827A7"/>
          <w:p w14:paraId="24DEC9ED" w14:textId="77777777" w:rsidR="00226AF4" w:rsidRPr="00BB5A34" w:rsidRDefault="00226AF4" w:rsidP="000827A7"/>
          <w:p w14:paraId="11F5544F" w14:textId="77777777" w:rsidR="00226AF4" w:rsidRPr="00BB5A34" w:rsidRDefault="00226AF4" w:rsidP="000827A7">
            <w:r w:rsidRPr="00BB5A34">
              <w:t>Žák se naučí své role</w:t>
            </w:r>
          </w:p>
          <w:p w14:paraId="0BB02422" w14:textId="77777777" w:rsidR="00226AF4" w:rsidRPr="00BB5A34" w:rsidRDefault="00226AF4" w:rsidP="000827A7"/>
          <w:p w14:paraId="7F66E020" w14:textId="77777777" w:rsidR="00226AF4" w:rsidRPr="00BB5A34" w:rsidRDefault="00226AF4" w:rsidP="000827A7"/>
          <w:p w14:paraId="28B1192C" w14:textId="77777777" w:rsidR="00226AF4" w:rsidRPr="00BB5A34" w:rsidRDefault="00226AF4" w:rsidP="000827A7"/>
          <w:p w14:paraId="2D1F760A" w14:textId="77777777" w:rsidR="00226AF4" w:rsidRPr="00BB5A34" w:rsidRDefault="00226AF4" w:rsidP="000827A7"/>
          <w:p w14:paraId="2B003B4B" w14:textId="77777777" w:rsidR="00226AF4" w:rsidRPr="00BB5A34" w:rsidRDefault="00226AF4" w:rsidP="000827A7"/>
          <w:p w14:paraId="42EF8809" w14:textId="77777777" w:rsidR="00226AF4" w:rsidRPr="00BB5A34" w:rsidRDefault="00226AF4" w:rsidP="000827A7"/>
          <w:p w14:paraId="7A42884C" w14:textId="77777777" w:rsidR="00226AF4" w:rsidRPr="00BB5A34" w:rsidRDefault="00226AF4" w:rsidP="000827A7">
            <w:pPr>
              <w:jc w:val="center"/>
              <w:rPr>
                <w:b/>
              </w:rPr>
            </w:pPr>
            <w:r w:rsidRPr="00BB5A34">
              <w:rPr>
                <w:b/>
              </w:rPr>
              <w:t>Hodnocení</w:t>
            </w:r>
          </w:p>
          <w:p w14:paraId="6573D34D" w14:textId="77777777" w:rsidR="00226AF4" w:rsidRPr="00BB5A34" w:rsidRDefault="00226AF4" w:rsidP="000827A7">
            <w:r w:rsidRPr="00BB5A34">
              <w:t>Učitel dbá na hodnocení</w:t>
            </w:r>
          </w:p>
          <w:p w14:paraId="277E2F61" w14:textId="77777777" w:rsidR="00226AF4" w:rsidRPr="00BB5A34" w:rsidRDefault="00226AF4" w:rsidP="000827A7">
            <w:r w:rsidRPr="00BB5A34">
              <w:t>každé hodiny, hodnocení</w:t>
            </w:r>
          </w:p>
          <w:p w14:paraId="2EEC6020" w14:textId="77777777" w:rsidR="00226AF4" w:rsidRPr="00BB5A34" w:rsidRDefault="00226AF4" w:rsidP="000827A7">
            <w:r w:rsidRPr="00BB5A34">
              <w:lastRenderedPageBreak/>
              <w:t>a sebehodnocení žáků</w:t>
            </w:r>
          </w:p>
          <w:p w14:paraId="3D3074D5" w14:textId="77777777" w:rsidR="00226AF4" w:rsidRPr="00BB5A34" w:rsidRDefault="00226AF4" w:rsidP="000827A7"/>
          <w:p w14:paraId="06FED49E" w14:textId="77777777" w:rsidR="00226AF4" w:rsidRPr="00BB5A34" w:rsidRDefault="00226AF4" w:rsidP="000827A7"/>
          <w:p w14:paraId="792F5E94" w14:textId="77777777" w:rsidR="00226AF4" w:rsidRPr="00BB5A34" w:rsidRDefault="00226AF4" w:rsidP="000827A7">
            <w:r w:rsidRPr="00BB5A34">
              <w:t>Hodnocení ukončeného</w:t>
            </w:r>
          </w:p>
          <w:p w14:paraId="294C41E9" w14:textId="77777777" w:rsidR="00226AF4" w:rsidRPr="00BB5A34" w:rsidRDefault="00226AF4" w:rsidP="000827A7">
            <w:proofErr w:type="spellStart"/>
            <w:r w:rsidRPr="00BB5A34">
              <w:t>temat</w:t>
            </w:r>
            <w:proofErr w:type="spellEnd"/>
            <w:r w:rsidRPr="00BB5A34">
              <w:t>. celku, projektu</w:t>
            </w:r>
          </w:p>
          <w:p w14:paraId="6D896215" w14:textId="77777777" w:rsidR="00226AF4" w:rsidRPr="00BB5A34" w:rsidRDefault="00226AF4" w:rsidP="000827A7">
            <w:pPr>
              <w:jc w:val="center"/>
              <w:rPr>
                <w:b/>
              </w:rPr>
            </w:pPr>
          </w:p>
        </w:tc>
        <w:tc>
          <w:tcPr>
            <w:tcW w:w="2850" w:type="dxa"/>
            <w:shd w:val="clear" w:color="auto" w:fill="auto"/>
          </w:tcPr>
          <w:p w14:paraId="4A84A2AF" w14:textId="77777777" w:rsidR="00226AF4" w:rsidRPr="00BB5A34" w:rsidRDefault="00226AF4" w:rsidP="000827A7"/>
          <w:p w14:paraId="5D61F282" w14:textId="77777777" w:rsidR="00226AF4" w:rsidRPr="00BB5A34" w:rsidRDefault="00226AF4" w:rsidP="000827A7">
            <w:r w:rsidRPr="00BB5A34">
              <w:t>-žák si uvědomuje svůj</w:t>
            </w:r>
          </w:p>
          <w:p w14:paraId="11A14463" w14:textId="77777777" w:rsidR="00226AF4" w:rsidRPr="00BB5A34" w:rsidRDefault="00226AF4" w:rsidP="000827A7">
            <w:r w:rsidRPr="00BB5A34">
              <w:t xml:space="preserve"> podíl odpovědnosti za</w:t>
            </w:r>
          </w:p>
          <w:p w14:paraId="72C957AA" w14:textId="77777777" w:rsidR="00226AF4" w:rsidRPr="00BB5A34" w:rsidRDefault="00226AF4" w:rsidP="000827A7">
            <w:r w:rsidRPr="00BB5A34">
              <w:t xml:space="preserve"> výsledek práce celé</w:t>
            </w:r>
          </w:p>
          <w:p w14:paraId="3134FC76" w14:textId="77777777" w:rsidR="00226AF4" w:rsidRPr="00BB5A34" w:rsidRDefault="00226AF4" w:rsidP="000827A7">
            <w:r w:rsidRPr="00BB5A34">
              <w:t xml:space="preserve"> skupiny ( při skupinové</w:t>
            </w:r>
          </w:p>
          <w:p w14:paraId="58C5FD54" w14:textId="77777777" w:rsidR="00226AF4" w:rsidRPr="00BB5A34" w:rsidRDefault="00226AF4" w:rsidP="000827A7">
            <w:r w:rsidRPr="00BB5A34">
              <w:t xml:space="preserve"> práci a </w:t>
            </w:r>
            <w:proofErr w:type="spellStart"/>
            <w:r w:rsidRPr="00BB5A34">
              <w:t>projekt.vyučování</w:t>
            </w:r>
            <w:proofErr w:type="spellEnd"/>
            <w:r w:rsidRPr="00BB5A34">
              <w:t>)</w:t>
            </w:r>
          </w:p>
          <w:p w14:paraId="3E945DC7" w14:textId="77777777" w:rsidR="00226AF4" w:rsidRPr="00BB5A34" w:rsidRDefault="00226AF4" w:rsidP="000827A7"/>
          <w:p w14:paraId="5CDE6219" w14:textId="77777777" w:rsidR="00226AF4" w:rsidRPr="00BB5A34" w:rsidRDefault="00226AF4" w:rsidP="000827A7"/>
          <w:p w14:paraId="5A664BDF" w14:textId="77777777" w:rsidR="00226AF4" w:rsidRPr="00BB5A34" w:rsidRDefault="00226AF4" w:rsidP="000827A7">
            <w:r w:rsidRPr="00BB5A34">
              <w:t>-dramatizace</w:t>
            </w:r>
          </w:p>
          <w:p w14:paraId="21798E58" w14:textId="77777777" w:rsidR="00226AF4" w:rsidRPr="00BB5A34" w:rsidRDefault="00226AF4" w:rsidP="000827A7">
            <w:r w:rsidRPr="00BB5A34">
              <w:t>-besídka</w:t>
            </w:r>
          </w:p>
          <w:p w14:paraId="4F5681C3" w14:textId="77777777" w:rsidR="00226AF4" w:rsidRPr="00BB5A34" w:rsidRDefault="00226AF4" w:rsidP="000827A7"/>
          <w:p w14:paraId="44BCEDBB" w14:textId="77777777" w:rsidR="00226AF4" w:rsidRPr="00BB5A34" w:rsidRDefault="00226AF4" w:rsidP="000827A7"/>
          <w:p w14:paraId="1EF8FB3F" w14:textId="77777777" w:rsidR="00226AF4" w:rsidRPr="00BB5A34" w:rsidRDefault="00226AF4" w:rsidP="000827A7"/>
          <w:p w14:paraId="50CB7155" w14:textId="77777777" w:rsidR="00226AF4" w:rsidRPr="00BB5A34" w:rsidRDefault="00226AF4" w:rsidP="000827A7"/>
          <w:p w14:paraId="27C7B4BA" w14:textId="77777777" w:rsidR="00226AF4" w:rsidRPr="00BB5A34" w:rsidRDefault="00226AF4" w:rsidP="000827A7"/>
          <w:p w14:paraId="336D1E29" w14:textId="77777777" w:rsidR="00226AF4" w:rsidRPr="00BB5A34" w:rsidRDefault="00226AF4" w:rsidP="000827A7"/>
          <w:p w14:paraId="7C2AD585" w14:textId="77777777" w:rsidR="00226AF4" w:rsidRPr="00BB5A34" w:rsidRDefault="00226AF4" w:rsidP="000827A7">
            <w:pPr>
              <w:jc w:val="center"/>
            </w:pPr>
            <w:r w:rsidRPr="00BB5A34">
              <w:t>-//-</w:t>
            </w:r>
          </w:p>
          <w:p w14:paraId="124E4C3A" w14:textId="77777777" w:rsidR="00226AF4" w:rsidRPr="00BB5A34" w:rsidRDefault="00226AF4" w:rsidP="000827A7">
            <w:pPr>
              <w:jc w:val="center"/>
            </w:pPr>
          </w:p>
          <w:p w14:paraId="60CEF8C0" w14:textId="77777777" w:rsidR="00226AF4" w:rsidRPr="00BB5A34" w:rsidRDefault="00226AF4" w:rsidP="000827A7">
            <w:pPr>
              <w:jc w:val="center"/>
            </w:pPr>
          </w:p>
          <w:p w14:paraId="7F29D9FA" w14:textId="77777777" w:rsidR="00226AF4" w:rsidRPr="00BB5A34" w:rsidRDefault="00226AF4" w:rsidP="000827A7">
            <w:pPr>
              <w:jc w:val="center"/>
            </w:pPr>
          </w:p>
          <w:p w14:paraId="039C522C" w14:textId="77777777" w:rsidR="00226AF4" w:rsidRPr="00BB5A34" w:rsidRDefault="00226AF4" w:rsidP="000827A7">
            <w:pPr>
              <w:jc w:val="center"/>
            </w:pPr>
          </w:p>
          <w:p w14:paraId="1F090953" w14:textId="77777777" w:rsidR="00226AF4" w:rsidRPr="00BB5A34" w:rsidRDefault="00226AF4" w:rsidP="000827A7">
            <w:pPr>
              <w:jc w:val="center"/>
            </w:pPr>
            <w:r w:rsidRPr="00BB5A34">
              <w:t>-//-</w:t>
            </w:r>
          </w:p>
        </w:tc>
        <w:tc>
          <w:tcPr>
            <w:tcW w:w="2880" w:type="dxa"/>
            <w:shd w:val="clear" w:color="auto" w:fill="auto"/>
          </w:tcPr>
          <w:p w14:paraId="38B7767E" w14:textId="77777777" w:rsidR="00226AF4" w:rsidRPr="00BB5A34" w:rsidRDefault="00226AF4" w:rsidP="000827A7">
            <w:pPr>
              <w:jc w:val="center"/>
              <w:rPr>
                <w:b/>
              </w:rPr>
            </w:pPr>
          </w:p>
          <w:p w14:paraId="7149823B" w14:textId="77777777" w:rsidR="00226AF4" w:rsidRPr="00BB5A34" w:rsidRDefault="00226AF4" w:rsidP="000827A7">
            <w:pPr>
              <w:jc w:val="center"/>
              <w:rPr>
                <w:b/>
              </w:rPr>
            </w:pPr>
            <w:r w:rsidRPr="00BB5A34">
              <w:rPr>
                <w:b/>
              </w:rPr>
              <w:t>-//-</w:t>
            </w:r>
          </w:p>
          <w:p w14:paraId="2C16160F" w14:textId="77777777" w:rsidR="00226AF4" w:rsidRPr="00BB5A34" w:rsidRDefault="00226AF4" w:rsidP="000827A7">
            <w:pPr>
              <w:jc w:val="center"/>
              <w:rPr>
                <w:b/>
              </w:rPr>
            </w:pPr>
          </w:p>
          <w:p w14:paraId="66590468" w14:textId="77777777" w:rsidR="00226AF4" w:rsidRPr="00BB5A34" w:rsidRDefault="00226AF4" w:rsidP="000827A7">
            <w:pPr>
              <w:jc w:val="center"/>
              <w:rPr>
                <w:b/>
              </w:rPr>
            </w:pPr>
          </w:p>
          <w:p w14:paraId="000AE426" w14:textId="77777777" w:rsidR="00226AF4" w:rsidRPr="00BB5A34" w:rsidRDefault="00226AF4" w:rsidP="000827A7">
            <w:pPr>
              <w:jc w:val="center"/>
              <w:rPr>
                <w:b/>
              </w:rPr>
            </w:pPr>
          </w:p>
          <w:p w14:paraId="3CDF3B87" w14:textId="77777777" w:rsidR="00226AF4" w:rsidRPr="00BB5A34" w:rsidRDefault="00226AF4" w:rsidP="000827A7">
            <w:pPr>
              <w:jc w:val="center"/>
              <w:rPr>
                <w:b/>
              </w:rPr>
            </w:pPr>
          </w:p>
          <w:p w14:paraId="5AFB8CF3" w14:textId="77777777" w:rsidR="00226AF4" w:rsidRPr="00BB5A34" w:rsidRDefault="00226AF4" w:rsidP="000827A7">
            <w:pPr>
              <w:jc w:val="center"/>
              <w:rPr>
                <w:b/>
              </w:rPr>
            </w:pPr>
          </w:p>
          <w:p w14:paraId="7F5B24C2" w14:textId="77777777" w:rsidR="00226AF4" w:rsidRPr="00BB5A34" w:rsidRDefault="00226AF4" w:rsidP="000827A7">
            <w:pPr>
              <w:jc w:val="center"/>
              <w:rPr>
                <w:b/>
              </w:rPr>
            </w:pPr>
          </w:p>
          <w:p w14:paraId="669E288D" w14:textId="77777777" w:rsidR="00226AF4" w:rsidRPr="00BB5A34" w:rsidRDefault="00226AF4" w:rsidP="000827A7">
            <w:pPr>
              <w:jc w:val="center"/>
              <w:rPr>
                <w:b/>
              </w:rPr>
            </w:pPr>
          </w:p>
          <w:p w14:paraId="5C868FA6" w14:textId="77777777" w:rsidR="00226AF4" w:rsidRPr="00BB5A34" w:rsidRDefault="00226AF4" w:rsidP="000827A7">
            <w:pPr>
              <w:jc w:val="center"/>
              <w:rPr>
                <w:b/>
              </w:rPr>
            </w:pPr>
          </w:p>
          <w:p w14:paraId="3141B8C2" w14:textId="77777777" w:rsidR="00226AF4" w:rsidRPr="00BB5A34" w:rsidRDefault="00226AF4" w:rsidP="000827A7">
            <w:pPr>
              <w:jc w:val="center"/>
              <w:rPr>
                <w:b/>
              </w:rPr>
            </w:pPr>
          </w:p>
          <w:p w14:paraId="4159C211" w14:textId="77777777" w:rsidR="00226AF4" w:rsidRPr="00BB5A34" w:rsidRDefault="00226AF4" w:rsidP="000827A7">
            <w:pPr>
              <w:jc w:val="center"/>
              <w:rPr>
                <w:b/>
              </w:rPr>
            </w:pPr>
          </w:p>
          <w:p w14:paraId="2B76ECFB" w14:textId="77777777" w:rsidR="00226AF4" w:rsidRPr="00BB5A34" w:rsidRDefault="00226AF4" w:rsidP="000827A7">
            <w:pPr>
              <w:jc w:val="center"/>
              <w:rPr>
                <w:b/>
              </w:rPr>
            </w:pPr>
          </w:p>
          <w:p w14:paraId="0C6E14C1" w14:textId="77777777" w:rsidR="00226AF4" w:rsidRPr="00BB5A34" w:rsidRDefault="00226AF4" w:rsidP="000827A7">
            <w:pPr>
              <w:jc w:val="center"/>
              <w:rPr>
                <w:b/>
              </w:rPr>
            </w:pPr>
          </w:p>
          <w:p w14:paraId="761EF319" w14:textId="77777777" w:rsidR="00226AF4" w:rsidRPr="00BB5A34" w:rsidRDefault="00226AF4" w:rsidP="000827A7">
            <w:pPr>
              <w:jc w:val="center"/>
              <w:rPr>
                <w:b/>
              </w:rPr>
            </w:pPr>
          </w:p>
          <w:p w14:paraId="1C60EEC2" w14:textId="77777777" w:rsidR="00226AF4" w:rsidRPr="00BB5A34" w:rsidRDefault="00226AF4" w:rsidP="000827A7">
            <w:pPr>
              <w:jc w:val="center"/>
              <w:rPr>
                <w:b/>
              </w:rPr>
            </w:pPr>
          </w:p>
          <w:p w14:paraId="4DB458E0" w14:textId="77777777" w:rsidR="00226AF4" w:rsidRPr="00BB5A34" w:rsidRDefault="00226AF4" w:rsidP="000827A7">
            <w:pPr>
              <w:jc w:val="center"/>
              <w:rPr>
                <w:b/>
              </w:rPr>
            </w:pPr>
            <w:r w:rsidRPr="00BB5A34">
              <w:rPr>
                <w:b/>
              </w:rPr>
              <w:t>-//-</w:t>
            </w:r>
          </w:p>
          <w:p w14:paraId="1AC25F65" w14:textId="77777777" w:rsidR="00226AF4" w:rsidRPr="00BB5A34" w:rsidRDefault="00226AF4" w:rsidP="000827A7">
            <w:pPr>
              <w:jc w:val="center"/>
              <w:rPr>
                <w:b/>
              </w:rPr>
            </w:pPr>
          </w:p>
          <w:p w14:paraId="2DD26D40" w14:textId="77777777" w:rsidR="00226AF4" w:rsidRPr="00BB5A34" w:rsidRDefault="00226AF4" w:rsidP="000827A7">
            <w:pPr>
              <w:jc w:val="center"/>
              <w:rPr>
                <w:b/>
              </w:rPr>
            </w:pPr>
          </w:p>
          <w:p w14:paraId="7CB5F5A1" w14:textId="77777777" w:rsidR="00226AF4" w:rsidRPr="00BB5A34" w:rsidRDefault="00226AF4" w:rsidP="000827A7">
            <w:pPr>
              <w:jc w:val="center"/>
              <w:rPr>
                <w:b/>
              </w:rPr>
            </w:pPr>
          </w:p>
          <w:p w14:paraId="6B9D2955" w14:textId="77777777" w:rsidR="00226AF4" w:rsidRPr="00BB5A34" w:rsidRDefault="00226AF4" w:rsidP="000827A7">
            <w:pPr>
              <w:jc w:val="center"/>
              <w:rPr>
                <w:b/>
              </w:rPr>
            </w:pPr>
          </w:p>
          <w:p w14:paraId="074787DC" w14:textId="77777777" w:rsidR="00226AF4" w:rsidRPr="00BB5A34" w:rsidRDefault="00226AF4" w:rsidP="000827A7">
            <w:pPr>
              <w:jc w:val="center"/>
              <w:rPr>
                <w:b/>
              </w:rPr>
            </w:pPr>
            <w:r w:rsidRPr="00BB5A34">
              <w:rPr>
                <w:b/>
              </w:rPr>
              <w:t>-//-</w:t>
            </w:r>
          </w:p>
        </w:tc>
        <w:tc>
          <w:tcPr>
            <w:tcW w:w="2880" w:type="dxa"/>
            <w:shd w:val="clear" w:color="auto" w:fill="auto"/>
          </w:tcPr>
          <w:p w14:paraId="5E33BEA3" w14:textId="77777777" w:rsidR="00226AF4" w:rsidRPr="00BB5A34" w:rsidRDefault="00226AF4" w:rsidP="000827A7">
            <w:pPr>
              <w:jc w:val="center"/>
            </w:pPr>
          </w:p>
          <w:p w14:paraId="02256A81" w14:textId="77777777" w:rsidR="00226AF4" w:rsidRPr="00BB5A34" w:rsidRDefault="00226AF4" w:rsidP="000827A7">
            <w:pPr>
              <w:jc w:val="center"/>
            </w:pPr>
            <w:r w:rsidRPr="00BB5A34">
              <w:t>-//-</w:t>
            </w:r>
          </w:p>
          <w:p w14:paraId="707390EE" w14:textId="77777777" w:rsidR="00226AF4" w:rsidRPr="00BB5A34" w:rsidRDefault="00226AF4" w:rsidP="000827A7">
            <w:pPr>
              <w:jc w:val="center"/>
            </w:pPr>
          </w:p>
          <w:p w14:paraId="1C8BF1E7" w14:textId="77777777" w:rsidR="00226AF4" w:rsidRPr="00BB5A34" w:rsidRDefault="00226AF4" w:rsidP="000827A7">
            <w:pPr>
              <w:jc w:val="center"/>
            </w:pPr>
          </w:p>
          <w:p w14:paraId="3FCBE3A4" w14:textId="77777777" w:rsidR="00226AF4" w:rsidRPr="00BB5A34" w:rsidRDefault="00226AF4" w:rsidP="000827A7">
            <w:pPr>
              <w:jc w:val="center"/>
            </w:pPr>
          </w:p>
          <w:p w14:paraId="0BE8D150" w14:textId="77777777" w:rsidR="00226AF4" w:rsidRPr="00BB5A34" w:rsidRDefault="00226AF4" w:rsidP="000827A7">
            <w:pPr>
              <w:jc w:val="center"/>
            </w:pPr>
          </w:p>
          <w:p w14:paraId="7DB2AF85" w14:textId="77777777" w:rsidR="00226AF4" w:rsidRPr="00BB5A34" w:rsidRDefault="00226AF4" w:rsidP="000827A7">
            <w:pPr>
              <w:jc w:val="center"/>
            </w:pPr>
          </w:p>
          <w:p w14:paraId="4B0469C4" w14:textId="77777777" w:rsidR="00226AF4" w:rsidRPr="00BB5A34" w:rsidRDefault="00226AF4" w:rsidP="000827A7"/>
          <w:p w14:paraId="035A6623" w14:textId="77777777" w:rsidR="00226AF4" w:rsidRPr="00BB5A34" w:rsidRDefault="00BA11F7" w:rsidP="000827A7">
            <w:r w:rsidRPr="00BB5A34">
              <w:t>-žák plní své role vyplývající</w:t>
            </w:r>
          </w:p>
          <w:p w14:paraId="3E0D0FB4" w14:textId="77777777" w:rsidR="00226AF4" w:rsidRPr="00BB5A34" w:rsidRDefault="00226AF4" w:rsidP="000827A7">
            <w:r w:rsidRPr="00BB5A34">
              <w:t xml:space="preserve"> z jeho postavení v rodině,</w:t>
            </w:r>
          </w:p>
          <w:p w14:paraId="16202EB4" w14:textId="77777777" w:rsidR="00226AF4" w:rsidRPr="00BB5A34" w:rsidRDefault="00226AF4" w:rsidP="000827A7">
            <w:r w:rsidRPr="00BB5A34">
              <w:t xml:space="preserve"> ve třídě, v partě</w:t>
            </w:r>
          </w:p>
          <w:p w14:paraId="6BAC7FB6" w14:textId="77777777" w:rsidR="00226AF4" w:rsidRPr="00BB5A34" w:rsidRDefault="00226AF4" w:rsidP="000827A7">
            <w:pPr>
              <w:jc w:val="center"/>
            </w:pPr>
          </w:p>
          <w:p w14:paraId="53AC5E87" w14:textId="77777777" w:rsidR="00226AF4" w:rsidRPr="00BB5A34" w:rsidRDefault="00226AF4" w:rsidP="000827A7">
            <w:pPr>
              <w:jc w:val="center"/>
            </w:pPr>
          </w:p>
          <w:p w14:paraId="16B35329" w14:textId="77777777" w:rsidR="00226AF4" w:rsidRPr="00BB5A34" w:rsidRDefault="00226AF4" w:rsidP="000827A7">
            <w:pPr>
              <w:jc w:val="center"/>
            </w:pPr>
          </w:p>
          <w:p w14:paraId="788A17DE" w14:textId="77777777" w:rsidR="00226AF4" w:rsidRPr="00BB5A34" w:rsidRDefault="00226AF4" w:rsidP="000827A7">
            <w:pPr>
              <w:jc w:val="center"/>
            </w:pPr>
          </w:p>
          <w:p w14:paraId="64C2A6E4" w14:textId="77777777" w:rsidR="00226AF4" w:rsidRPr="00BB5A34" w:rsidRDefault="00226AF4" w:rsidP="000827A7">
            <w:pPr>
              <w:jc w:val="center"/>
            </w:pPr>
          </w:p>
          <w:p w14:paraId="1A8973CA" w14:textId="77777777" w:rsidR="00226AF4" w:rsidRPr="00BB5A34" w:rsidRDefault="00226AF4" w:rsidP="000827A7">
            <w:pPr>
              <w:jc w:val="center"/>
            </w:pPr>
            <w:r w:rsidRPr="00BB5A34">
              <w:t>-//-</w:t>
            </w:r>
          </w:p>
          <w:p w14:paraId="262BC2A2" w14:textId="77777777" w:rsidR="00226AF4" w:rsidRPr="00BB5A34" w:rsidRDefault="00226AF4" w:rsidP="000827A7">
            <w:pPr>
              <w:jc w:val="center"/>
            </w:pPr>
          </w:p>
          <w:p w14:paraId="77D687CE" w14:textId="77777777" w:rsidR="00226AF4" w:rsidRPr="00BB5A34" w:rsidRDefault="00226AF4" w:rsidP="000827A7">
            <w:pPr>
              <w:jc w:val="center"/>
            </w:pPr>
          </w:p>
          <w:p w14:paraId="7C24EA8F" w14:textId="77777777" w:rsidR="00226AF4" w:rsidRPr="00BB5A34" w:rsidRDefault="00226AF4" w:rsidP="000827A7">
            <w:pPr>
              <w:jc w:val="center"/>
            </w:pPr>
          </w:p>
          <w:p w14:paraId="2F47728D" w14:textId="77777777" w:rsidR="00226AF4" w:rsidRPr="00BB5A34" w:rsidRDefault="00226AF4" w:rsidP="000827A7">
            <w:pPr>
              <w:jc w:val="center"/>
            </w:pPr>
          </w:p>
          <w:p w14:paraId="630255C6" w14:textId="77777777" w:rsidR="00226AF4" w:rsidRPr="00BB5A34" w:rsidRDefault="00226AF4" w:rsidP="000827A7">
            <w:pPr>
              <w:jc w:val="center"/>
            </w:pPr>
            <w:r w:rsidRPr="00BB5A34">
              <w:t>-//-</w:t>
            </w:r>
          </w:p>
        </w:tc>
        <w:tc>
          <w:tcPr>
            <w:tcW w:w="2704" w:type="dxa"/>
            <w:shd w:val="clear" w:color="auto" w:fill="auto"/>
          </w:tcPr>
          <w:p w14:paraId="6BA182DD" w14:textId="77777777" w:rsidR="00226AF4" w:rsidRPr="00BB5A34" w:rsidRDefault="00226AF4" w:rsidP="000827A7">
            <w:pPr>
              <w:jc w:val="center"/>
            </w:pPr>
          </w:p>
          <w:p w14:paraId="2E2654BE" w14:textId="77777777" w:rsidR="00226AF4" w:rsidRPr="00BB5A34" w:rsidRDefault="00226AF4" w:rsidP="000827A7">
            <w:pPr>
              <w:jc w:val="center"/>
            </w:pPr>
            <w:r w:rsidRPr="00BB5A34">
              <w:t>-//-</w:t>
            </w:r>
          </w:p>
          <w:p w14:paraId="0F8DCBA0" w14:textId="77777777" w:rsidR="00226AF4" w:rsidRPr="00BB5A34" w:rsidRDefault="00226AF4" w:rsidP="000827A7">
            <w:pPr>
              <w:jc w:val="center"/>
            </w:pPr>
          </w:p>
          <w:p w14:paraId="4DC9815B" w14:textId="77777777" w:rsidR="00226AF4" w:rsidRPr="00BB5A34" w:rsidRDefault="00226AF4" w:rsidP="000827A7">
            <w:pPr>
              <w:jc w:val="center"/>
            </w:pPr>
          </w:p>
          <w:p w14:paraId="46745DCB" w14:textId="77777777" w:rsidR="00226AF4" w:rsidRPr="00BB5A34" w:rsidRDefault="00226AF4" w:rsidP="000827A7">
            <w:pPr>
              <w:jc w:val="center"/>
            </w:pPr>
          </w:p>
          <w:p w14:paraId="793F1780" w14:textId="77777777" w:rsidR="00226AF4" w:rsidRPr="00BB5A34" w:rsidRDefault="00226AF4" w:rsidP="000827A7">
            <w:pPr>
              <w:jc w:val="center"/>
            </w:pPr>
          </w:p>
          <w:p w14:paraId="047572C7" w14:textId="77777777" w:rsidR="00226AF4" w:rsidRPr="00BB5A34" w:rsidRDefault="00226AF4" w:rsidP="000827A7">
            <w:pPr>
              <w:jc w:val="center"/>
            </w:pPr>
          </w:p>
          <w:p w14:paraId="28C0F7B6" w14:textId="77777777" w:rsidR="00226AF4" w:rsidRPr="00BB5A34" w:rsidRDefault="00226AF4" w:rsidP="000827A7">
            <w:pPr>
              <w:jc w:val="center"/>
            </w:pPr>
          </w:p>
          <w:p w14:paraId="0DEBDC88" w14:textId="77777777" w:rsidR="00226AF4" w:rsidRPr="00BB5A34" w:rsidRDefault="00226AF4" w:rsidP="000827A7">
            <w:r w:rsidRPr="00BB5A34">
              <w:t>-dramatizace</w:t>
            </w:r>
          </w:p>
          <w:p w14:paraId="2C7817F6" w14:textId="77777777" w:rsidR="00226AF4" w:rsidRPr="00BB5A34" w:rsidRDefault="00226AF4" w:rsidP="000827A7"/>
          <w:p w14:paraId="163C07F2" w14:textId="77777777" w:rsidR="00226AF4" w:rsidRPr="00BB5A34" w:rsidRDefault="00226AF4" w:rsidP="000827A7"/>
          <w:p w14:paraId="18097EA5" w14:textId="77777777" w:rsidR="00226AF4" w:rsidRPr="00BB5A34" w:rsidRDefault="00226AF4" w:rsidP="000827A7"/>
          <w:p w14:paraId="3F4C4E77" w14:textId="77777777" w:rsidR="00226AF4" w:rsidRPr="00BB5A34" w:rsidRDefault="00226AF4" w:rsidP="000827A7"/>
          <w:p w14:paraId="6D6B12DB" w14:textId="77777777" w:rsidR="00226AF4" w:rsidRPr="00BB5A34" w:rsidRDefault="00226AF4" w:rsidP="000827A7"/>
          <w:p w14:paraId="3FBF3D6A" w14:textId="77777777" w:rsidR="00226AF4" w:rsidRPr="00BB5A34" w:rsidRDefault="00226AF4" w:rsidP="000827A7"/>
          <w:p w14:paraId="26A3EE0A" w14:textId="77777777" w:rsidR="00226AF4" w:rsidRPr="00BB5A34" w:rsidRDefault="00226AF4" w:rsidP="000827A7"/>
          <w:p w14:paraId="79EFCA00" w14:textId="77777777" w:rsidR="00226AF4" w:rsidRPr="00BB5A34" w:rsidRDefault="00226AF4" w:rsidP="000827A7">
            <w:pPr>
              <w:jc w:val="center"/>
            </w:pPr>
            <w:r w:rsidRPr="00BB5A34">
              <w:t>-//-</w:t>
            </w:r>
          </w:p>
          <w:p w14:paraId="7F255011" w14:textId="77777777" w:rsidR="00226AF4" w:rsidRPr="00BB5A34" w:rsidRDefault="00226AF4" w:rsidP="000827A7">
            <w:pPr>
              <w:jc w:val="center"/>
            </w:pPr>
          </w:p>
          <w:p w14:paraId="557D95EF" w14:textId="77777777" w:rsidR="00226AF4" w:rsidRPr="00BB5A34" w:rsidRDefault="00226AF4" w:rsidP="000827A7">
            <w:pPr>
              <w:jc w:val="center"/>
            </w:pPr>
          </w:p>
          <w:p w14:paraId="4DEDD21B" w14:textId="77777777" w:rsidR="00226AF4" w:rsidRPr="00BB5A34" w:rsidRDefault="00226AF4" w:rsidP="000827A7">
            <w:pPr>
              <w:jc w:val="center"/>
            </w:pPr>
          </w:p>
          <w:p w14:paraId="37A23F4F" w14:textId="77777777" w:rsidR="00226AF4" w:rsidRPr="00BB5A34" w:rsidRDefault="00226AF4" w:rsidP="000827A7">
            <w:pPr>
              <w:jc w:val="center"/>
            </w:pPr>
          </w:p>
          <w:p w14:paraId="666389F2" w14:textId="77777777" w:rsidR="00226AF4" w:rsidRPr="00BB5A34" w:rsidRDefault="00226AF4" w:rsidP="000827A7">
            <w:pPr>
              <w:jc w:val="center"/>
            </w:pPr>
            <w:r w:rsidRPr="00BB5A34">
              <w:t>-//-</w:t>
            </w:r>
          </w:p>
        </w:tc>
      </w:tr>
    </w:tbl>
    <w:p w14:paraId="60B15438" w14:textId="77777777" w:rsidR="00BA11F7" w:rsidRPr="00BB5A34" w:rsidRDefault="00BA11F7" w:rsidP="00226AF4">
      <w:pPr>
        <w:pStyle w:val="Zhlav"/>
        <w:tabs>
          <w:tab w:val="clear" w:pos="4536"/>
          <w:tab w:val="clear" w:pos="9072"/>
        </w:tabs>
        <w:jc w:val="both"/>
        <w:rPr>
          <w:rFonts w:asciiTheme="minorHAnsi" w:hAnsiTheme="minorHAnsi"/>
          <w:b/>
          <w:sz w:val="22"/>
          <w:szCs w:val="22"/>
        </w:rPr>
      </w:pPr>
    </w:p>
    <w:p w14:paraId="0DF8D358" w14:textId="77777777" w:rsidR="00BA11F7" w:rsidRPr="00BB5A34" w:rsidRDefault="00BA11F7" w:rsidP="00226AF4">
      <w:pPr>
        <w:pStyle w:val="Zhlav"/>
        <w:tabs>
          <w:tab w:val="clear" w:pos="4536"/>
          <w:tab w:val="clear" w:pos="9072"/>
        </w:tabs>
        <w:jc w:val="both"/>
        <w:rPr>
          <w:rFonts w:asciiTheme="minorHAnsi" w:hAnsiTheme="minorHAnsi"/>
          <w:b/>
          <w:sz w:val="22"/>
          <w:szCs w:val="22"/>
        </w:rPr>
      </w:pPr>
    </w:p>
    <w:p w14:paraId="1DD09922" w14:textId="77777777" w:rsidR="00226AF4" w:rsidRPr="00BB5A34" w:rsidRDefault="00226AF4" w:rsidP="00226AF4">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lastRenderedPageBreak/>
        <w:t xml:space="preserve">Oblast – Podpora školy žákům, spolupráce s rodiči, vliv vzájemných vztahů školy, žáků, rodičů </w:t>
      </w:r>
    </w:p>
    <w:p w14:paraId="668F6FBC" w14:textId="77777777" w:rsidR="00226AF4" w:rsidRPr="00BB5A34" w:rsidRDefault="00226AF4" w:rsidP="00226AF4">
      <w:pPr>
        <w:pStyle w:val="Zhlav"/>
        <w:tabs>
          <w:tab w:val="clear" w:pos="4536"/>
          <w:tab w:val="clear" w:pos="9072"/>
        </w:tabs>
        <w:jc w:val="both"/>
        <w:rPr>
          <w:rFonts w:asciiTheme="minorHAnsi" w:hAnsiTheme="minorHAnsi"/>
          <w:b/>
          <w:sz w:val="22"/>
          <w:szCs w:val="22"/>
        </w:rPr>
      </w:pPr>
      <w:r w:rsidRPr="00BB5A34">
        <w:rPr>
          <w:rFonts w:asciiTheme="minorHAnsi" w:hAnsiTheme="minorHAnsi"/>
          <w:b/>
          <w:sz w:val="22"/>
          <w:szCs w:val="22"/>
        </w:rPr>
        <w:t xml:space="preserve">               a dalších osob na vzdělávání</w:t>
      </w:r>
    </w:p>
    <w:p w14:paraId="27BE7CF4" w14:textId="77777777" w:rsidR="00226AF4" w:rsidRPr="00BB5A34" w:rsidRDefault="00226AF4" w:rsidP="00226AF4">
      <w:pPr>
        <w:pStyle w:val="Zhlav"/>
        <w:tabs>
          <w:tab w:val="clear" w:pos="4536"/>
          <w:tab w:val="clear" w:pos="9072"/>
        </w:tabs>
        <w:jc w:val="both"/>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5"/>
        <w:gridCol w:w="5157"/>
        <w:gridCol w:w="2858"/>
        <w:gridCol w:w="2312"/>
      </w:tblGrid>
      <w:tr w:rsidR="00226AF4" w:rsidRPr="00BB5A34" w14:paraId="19C51BB0" w14:textId="77777777" w:rsidTr="000827A7">
        <w:tc>
          <w:tcPr>
            <w:tcW w:w="3708" w:type="dxa"/>
            <w:shd w:val="clear" w:color="auto" w:fill="auto"/>
          </w:tcPr>
          <w:p w14:paraId="51CC6791"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Dílčí cíle</w:t>
            </w:r>
          </w:p>
        </w:tc>
        <w:tc>
          <w:tcPr>
            <w:tcW w:w="5220" w:type="dxa"/>
            <w:shd w:val="clear" w:color="auto" w:fill="auto"/>
          </w:tcPr>
          <w:p w14:paraId="29AE181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Kritéria</w:t>
            </w:r>
          </w:p>
        </w:tc>
        <w:tc>
          <w:tcPr>
            <w:tcW w:w="2880" w:type="dxa"/>
            <w:shd w:val="clear" w:color="auto" w:fill="auto"/>
          </w:tcPr>
          <w:p w14:paraId="16DF123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Metody, nástroje</w:t>
            </w:r>
          </w:p>
        </w:tc>
        <w:tc>
          <w:tcPr>
            <w:tcW w:w="2334" w:type="dxa"/>
            <w:shd w:val="clear" w:color="auto" w:fill="auto"/>
          </w:tcPr>
          <w:p w14:paraId="06CA4BA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Kdy</w:t>
            </w:r>
          </w:p>
        </w:tc>
      </w:tr>
      <w:tr w:rsidR="00226AF4" w:rsidRPr="00BB5A34" w14:paraId="6F698569" w14:textId="77777777" w:rsidTr="000827A7">
        <w:trPr>
          <w:trHeight w:val="7725"/>
        </w:trPr>
        <w:tc>
          <w:tcPr>
            <w:tcW w:w="3708" w:type="dxa"/>
            <w:shd w:val="clear" w:color="auto" w:fill="auto"/>
          </w:tcPr>
          <w:p w14:paraId="39C3F67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Spokojení žáci</w:t>
            </w:r>
          </w:p>
          <w:p w14:paraId="2DD42B86" w14:textId="77777777" w:rsidR="00226AF4" w:rsidRPr="00BB5A34" w:rsidRDefault="00226AF4" w:rsidP="000827A7">
            <w:pPr>
              <w:pStyle w:val="Zhlav"/>
              <w:tabs>
                <w:tab w:val="clear" w:pos="4536"/>
                <w:tab w:val="clear" w:pos="9072"/>
              </w:tabs>
              <w:rPr>
                <w:rFonts w:asciiTheme="minorHAnsi" w:hAnsiTheme="minorHAnsi"/>
                <w:sz w:val="22"/>
                <w:szCs w:val="22"/>
              </w:rPr>
            </w:pPr>
          </w:p>
          <w:p w14:paraId="3F966ECC" w14:textId="77777777" w:rsidR="00226AF4" w:rsidRPr="00BB5A34" w:rsidRDefault="00226AF4" w:rsidP="000827A7">
            <w:pPr>
              <w:pStyle w:val="Zhlav"/>
              <w:tabs>
                <w:tab w:val="clear" w:pos="4536"/>
                <w:tab w:val="clear" w:pos="9072"/>
              </w:tabs>
              <w:rPr>
                <w:rFonts w:asciiTheme="minorHAnsi" w:hAnsiTheme="minorHAnsi"/>
                <w:sz w:val="22"/>
                <w:szCs w:val="22"/>
              </w:rPr>
            </w:pPr>
          </w:p>
          <w:p w14:paraId="09256E04" w14:textId="77777777" w:rsidR="00226AF4" w:rsidRPr="00BB5A34" w:rsidRDefault="00226AF4" w:rsidP="000827A7">
            <w:pPr>
              <w:pStyle w:val="Zhlav"/>
              <w:tabs>
                <w:tab w:val="clear" w:pos="4536"/>
                <w:tab w:val="clear" w:pos="9072"/>
              </w:tabs>
              <w:rPr>
                <w:rFonts w:asciiTheme="minorHAnsi" w:hAnsiTheme="minorHAnsi"/>
                <w:sz w:val="22"/>
                <w:szCs w:val="22"/>
              </w:rPr>
            </w:pPr>
          </w:p>
          <w:p w14:paraId="7BFA4420" w14:textId="77777777" w:rsidR="00226AF4" w:rsidRPr="00BB5A34" w:rsidRDefault="00226AF4" w:rsidP="000827A7">
            <w:pPr>
              <w:pStyle w:val="Zhlav"/>
              <w:tabs>
                <w:tab w:val="clear" w:pos="4536"/>
                <w:tab w:val="clear" w:pos="9072"/>
              </w:tabs>
              <w:rPr>
                <w:rFonts w:asciiTheme="minorHAnsi" w:hAnsiTheme="minorHAnsi"/>
                <w:sz w:val="22"/>
                <w:szCs w:val="22"/>
              </w:rPr>
            </w:pPr>
          </w:p>
          <w:p w14:paraId="4B147410" w14:textId="77777777" w:rsidR="00226AF4" w:rsidRPr="00BB5A34" w:rsidRDefault="00226AF4" w:rsidP="000827A7">
            <w:pPr>
              <w:pStyle w:val="Zhlav"/>
              <w:tabs>
                <w:tab w:val="clear" w:pos="4536"/>
                <w:tab w:val="clear" w:pos="9072"/>
              </w:tabs>
              <w:rPr>
                <w:rFonts w:asciiTheme="minorHAnsi" w:hAnsiTheme="minorHAnsi"/>
                <w:sz w:val="22"/>
                <w:szCs w:val="22"/>
              </w:rPr>
            </w:pPr>
          </w:p>
          <w:p w14:paraId="6AB56E24" w14:textId="77777777" w:rsidR="00226AF4" w:rsidRPr="00BB5A34" w:rsidRDefault="00226AF4" w:rsidP="000827A7">
            <w:pPr>
              <w:pStyle w:val="Zhlav"/>
              <w:tabs>
                <w:tab w:val="clear" w:pos="4536"/>
                <w:tab w:val="clear" w:pos="9072"/>
              </w:tabs>
              <w:rPr>
                <w:rFonts w:asciiTheme="minorHAnsi" w:hAnsiTheme="minorHAnsi"/>
                <w:sz w:val="22"/>
                <w:szCs w:val="22"/>
              </w:rPr>
            </w:pPr>
          </w:p>
          <w:p w14:paraId="4D4F3D3C" w14:textId="77777777" w:rsidR="00226AF4" w:rsidRPr="00BB5A34" w:rsidRDefault="00226AF4" w:rsidP="000827A7">
            <w:pPr>
              <w:pStyle w:val="Zhlav"/>
              <w:tabs>
                <w:tab w:val="clear" w:pos="4536"/>
                <w:tab w:val="clear" w:pos="9072"/>
              </w:tabs>
              <w:rPr>
                <w:rFonts w:asciiTheme="minorHAnsi" w:hAnsiTheme="minorHAnsi"/>
                <w:sz w:val="22"/>
                <w:szCs w:val="22"/>
              </w:rPr>
            </w:pPr>
          </w:p>
          <w:p w14:paraId="73ECFEA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Spokojení rodiče</w:t>
            </w:r>
          </w:p>
          <w:p w14:paraId="65F3823F" w14:textId="77777777" w:rsidR="00226AF4" w:rsidRPr="00BB5A34" w:rsidRDefault="00226AF4" w:rsidP="000827A7">
            <w:pPr>
              <w:pStyle w:val="Zhlav"/>
              <w:tabs>
                <w:tab w:val="clear" w:pos="4536"/>
                <w:tab w:val="clear" w:pos="9072"/>
              </w:tabs>
              <w:rPr>
                <w:rFonts w:asciiTheme="minorHAnsi" w:hAnsiTheme="minorHAnsi"/>
                <w:sz w:val="22"/>
                <w:szCs w:val="22"/>
              </w:rPr>
            </w:pPr>
          </w:p>
          <w:p w14:paraId="49D8A2B2" w14:textId="77777777" w:rsidR="00226AF4" w:rsidRPr="00BB5A34" w:rsidRDefault="00226AF4" w:rsidP="000827A7">
            <w:pPr>
              <w:pStyle w:val="Zhlav"/>
              <w:tabs>
                <w:tab w:val="clear" w:pos="4536"/>
                <w:tab w:val="clear" w:pos="9072"/>
              </w:tabs>
              <w:rPr>
                <w:rFonts w:asciiTheme="minorHAnsi" w:hAnsiTheme="minorHAnsi"/>
                <w:sz w:val="22"/>
                <w:szCs w:val="22"/>
              </w:rPr>
            </w:pPr>
          </w:p>
          <w:p w14:paraId="16E67184" w14:textId="77777777" w:rsidR="00226AF4" w:rsidRPr="00BB5A34" w:rsidRDefault="00226AF4" w:rsidP="000827A7">
            <w:pPr>
              <w:pStyle w:val="Zhlav"/>
              <w:tabs>
                <w:tab w:val="clear" w:pos="4536"/>
                <w:tab w:val="clear" w:pos="9072"/>
              </w:tabs>
              <w:rPr>
                <w:rFonts w:asciiTheme="minorHAnsi" w:hAnsiTheme="minorHAnsi"/>
                <w:sz w:val="22"/>
                <w:szCs w:val="22"/>
              </w:rPr>
            </w:pPr>
          </w:p>
          <w:p w14:paraId="219D892E" w14:textId="77777777" w:rsidR="00226AF4" w:rsidRPr="00BB5A34" w:rsidRDefault="00226AF4" w:rsidP="000827A7">
            <w:pPr>
              <w:pStyle w:val="Zhlav"/>
              <w:tabs>
                <w:tab w:val="clear" w:pos="4536"/>
                <w:tab w:val="clear" w:pos="9072"/>
              </w:tabs>
              <w:rPr>
                <w:rFonts w:asciiTheme="minorHAnsi" w:hAnsiTheme="minorHAnsi"/>
                <w:sz w:val="22"/>
                <w:szCs w:val="22"/>
              </w:rPr>
            </w:pPr>
          </w:p>
          <w:p w14:paraId="33A47457" w14:textId="77777777" w:rsidR="00226AF4" w:rsidRPr="00BB5A34" w:rsidRDefault="00226AF4" w:rsidP="000827A7">
            <w:pPr>
              <w:pStyle w:val="Zhlav"/>
              <w:tabs>
                <w:tab w:val="clear" w:pos="4536"/>
                <w:tab w:val="clear" w:pos="9072"/>
              </w:tabs>
              <w:rPr>
                <w:rFonts w:asciiTheme="minorHAnsi" w:hAnsiTheme="minorHAnsi"/>
                <w:sz w:val="22"/>
                <w:szCs w:val="22"/>
              </w:rPr>
            </w:pPr>
          </w:p>
          <w:p w14:paraId="47100426" w14:textId="77777777" w:rsidR="00226AF4" w:rsidRPr="00BB5A34" w:rsidRDefault="00226AF4" w:rsidP="000827A7">
            <w:pPr>
              <w:pStyle w:val="Zhlav"/>
              <w:tabs>
                <w:tab w:val="clear" w:pos="4536"/>
                <w:tab w:val="clear" w:pos="9072"/>
              </w:tabs>
              <w:rPr>
                <w:rFonts w:asciiTheme="minorHAnsi" w:hAnsiTheme="minorHAnsi"/>
                <w:sz w:val="22"/>
                <w:szCs w:val="22"/>
              </w:rPr>
            </w:pPr>
          </w:p>
          <w:p w14:paraId="4C7BF7C7" w14:textId="77777777" w:rsidR="00226AF4" w:rsidRPr="00BB5A34" w:rsidRDefault="00226AF4" w:rsidP="000827A7">
            <w:pPr>
              <w:pStyle w:val="Zhlav"/>
              <w:tabs>
                <w:tab w:val="clear" w:pos="4536"/>
                <w:tab w:val="clear" w:pos="9072"/>
              </w:tabs>
              <w:rPr>
                <w:rFonts w:asciiTheme="minorHAnsi" w:hAnsiTheme="minorHAnsi"/>
                <w:sz w:val="22"/>
                <w:szCs w:val="22"/>
              </w:rPr>
            </w:pPr>
          </w:p>
          <w:p w14:paraId="4ADD5C31" w14:textId="77777777" w:rsidR="00226AF4" w:rsidRPr="00BB5A34" w:rsidRDefault="00226AF4" w:rsidP="000827A7">
            <w:pPr>
              <w:pStyle w:val="Zhlav"/>
              <w:tabs>
                <w:tab w:val="clear" w:pos="4536"/>
                <w:tab w:val="clear" w:pos="9072"/>
              </w:tabs>
              <w:rPr>
                <w:rFonts w:asciiTheme="minorHAnsi" w:hAnsiTheme="minorHAnsi"/>
                <w:sz w:val="22"/>
                <w:szCs w:val="22"/>
              </w:rPr>
            </w:pPr>
          </w:p>
          <w:p w14:paraId="2926A7E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Spokojený zřizovatel</w:t>
            </w:r>
          </w:p>
        </w:tc>
        <w:tc>
          <w:tcPr>
            <w:tcW w:w="5220" w:type="dxa"/>
            <w:shd w:val="clear" w:color="auto" w:fill="auto"/>
          </w:tcPr>
          <w:p w14:paraId="4B043C8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Je dbáno na individuální vzdělávací potřeby jednotlivých žáků.</w:t>
            </w:r>
          </w:p>
          <w:p w14:paraId="7C9311A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Žáci se SPUCH jsou přiměřeně zohledňováni.</w:t>
            </w:r>
          </w:p>
          <w:p w14:paraId="31195B9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Je rozvíjeno speciální nadání žáků.</w:t>
            </w:r>
          </w:p>
          <w:p w14:paraId="34DB3F3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Žáci jsou na svou školu hrdí.</w:t>
            </w:r>
          </w:p>
          <w:p w14:paraId="5A1503E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Žáci chodí do školy rádi. </w:t>
            </w:r>
          </w:p>
          <w:p w14:paraId="7342EC4F" w14:textId="77777777" w:rsidR="00226AF4" w:rsidRPr="00BB5A34" w:rsidRDefault="00226AF4" w:rsidP="000827A7">
            <w:pPr>
              <w:pStyle w:val="Zhlav"/>
              <w:tabs>
                <w:tab w:val="clear" w:pos="4536"/>
                <w:tab w:val="clear" w:pos="9072"/>
              </w:tabs>
              <w:rPr>
                <w:rFonts w:asciiTheme="minorHAnsi" w:hAnsiTheme="minorHAnsi"/>
                <w:sz w:val="22"/>
                <w:szCs w:val="22"/>
              </w:rPr>
            </w:pPr>
          </w:p>
          <w:p w14:paraId="69709286" w14:textId="77777777" w:rsidR="00226AF4" w:rsidRPr="00BB5A34" w:rsidRDefault="00226AF4" w:rsidP="000827A7">
            <w:pPr>
              <w:pStyle w:val="Zhlav"/>
              <w:tabs>
                <w:tab w:val="clear" w:pos="4536"/>
                <w:tab w:val="clear" w:pos="9072"/>
              </w:tabs>
              <w:rPr>
                <w:rFonts w:asciiTheme="minorHAnsi" w:hAnsiTheme="minorHAnsi"/>
                <w:sz w:val="22"/>
                <w:szCs w:val="22"/>
              </w:rPr>
            </w:pPr>
          </w:p>
          <w:p w14:paraId="1EB21A6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Komunikace s rodiči všech žáků.</w:t>
            </w:r>
          </w:p>
          <w:p w14:paraId="31AB1D8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Rodiče se účastní aktivit školy.</w:t>
            </w:r>
          </w:p>
          <w:p w14:paraId="0C98D4E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Rodiče navštěvují třídní schůzky, kladou otázky, diskutují o procesu učení jejich dítěte, vznášejí návrhy k životu školy.</w:t>
            </w:r>
          </w:p>
          <w:p w14:paraId="5E2B99D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Škola zjišťuje potřeby a očekávání rodičů žáků.</w:t>
            </w:r>
          </w:p>
          <w:p w14:paraId="49B9F911" w14:textId="77777777" w:rsidR="00226AF4" w:rsidRPr="00BB5A34" w:rsidRDefault="00226AF4" w:rsidP="000827A7">
            <w:pPr>
              <w:pStyle w:val="Zhlav"/>
              <w:tabs>
                <w:tab w:val="clear" w:pos="4536"/>
                <w:tab w:val="clear" w:pos="9072"/>
              </w:tabs>
              <w:rPr>
                <w:rFonts w:asciiTheme="minorHAnsi" w:hAnsiTheme="minorHAnsi"/>
                <w:sz w:val="22"/>
                <w:szCs w:val="22"/>
              </w:rPr>
            </w:pPr>
          </w:p>
          <w:p w14:paraId="7E94D5D7" w14:textId="77777777" w:rsidR="00226AF4" w:rsidRPr="00BB5A34" w:rsidRDefault="00226AF4" w:rsidP="000827A7">
            <w:pPr>
              <w:pStyle w:val="Zhlav"/>
              <w:tabs>
                <w:tab w:val="clear" w:pos="4536"/>
                <w:tab w:val="clear" w:pos="9072"/>
              </w:tabs>
              <w:rPr>
                <w:rFonts w:asciiTheme="minorHAnsi" w:hAnsiTheme="minorHAnsi"/>
                <w:sz w:val="22"/>
                <w:szCs w:val="22"/>
              </w:rPr>
            </w:pPr>
          </w:p>
          <w:p w14:paraId="2EDCA30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Hodnocení školy zřizovatelem.</w:t>
            </w:r>
          </w:p>
          <w:p w14:paraId="6167ECA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Prostory školy jsou po vzájemné dohodě využívány i jinými subjekty.</w:t>
            </w:r>
          </w:p>
          <w:p w14:paraId="6AEDE48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Rada školy komunikuje s ředitelem školy a společně řeší problémy, náměty a připomínky.</w:t>
            </w:r>
          </w:p>
          <w:p w14:paraId="43661665" w14:textId="77777777" w:rsidR="00226AF4" w:rsidRPr="00BB5A34" w:rsidRDefault="00226AF4" w:rsidP="000827A7">
            <w:pPr>
              <w:pStyle w:val="Zhlav"/>
              <w:tabs>
                <w:tab w:val="clear" w:pos="4536"/>
                <w:tab w:val="clear" w:pos="9072"/>
              </w:tabs>
              <w:rPr>
                <w:rFonts w:asciiTheme="minorHAnsi" w:hAnsiTheme="minorHAnsi"/>
                <w:sz w:val="22"/>
                <w:szCs w:val="22"/>
              </w:rPr>
            </w:pPr>
          </w:p>
        </w:tc>
        <w:tc>
          <w:tcPr>
            <w:tcW w:w="2880" w:type="dxa"/>
            <w:shd w:val="clear" w:color="auto" w:fill="auto"/>
          </w:tcPr>
          <w:p w14:paraId="3E75EF71"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Sebehodnocení učitele</w:t>
            </w:r>
          </w:p>
          <w:p w14:paraId="4D6F983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Hospitace</w:t>
            </w:r>
          </w:p>
          <w:p w14:paraId="4D2F71D6"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Rozhovory se žáky </w:t>
            </w:r>
          </w:p>
          <w:p w14:paraId="302F024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i s rodiči</w:t>
            </w:r>
          </w:p>
          <w:p w14:paraId="16760D1F" w14:textId="77777777" w:rsidR="00226AF4" w:rsidRPr="00BB5A34" w:rsidRDefault="00226AF4" w:rsidP="000827A7">
            <w:pPr>
              <w:pStyle w:val="Zhlav"/>
              <w:tabs>
                <w:tab w:val="clear" w:pos="4536"/>
                <w:tab w:val="clear" w:pos="9072"/>
              </w:tabs>
              <w:rPr>
                <w:rFonts w:asciiTheme="minorHAnsi" w:hAnsiTheme="minorHAnsi"/>
                <w:sz w:val="22"/>
                <w:szCs w:val="22"/>
              </w:rPr>
            </w:pPr>
          </w:p>
          <w:p w14:paraId="49E216C2" w14:textId="77777777" w:rsidR="00226AF4" w:rsidRPr="00BB5A34" w:rsidRDefault="00226AF4" w:rsidP="000827A7">
            <w:pPr>
              <w:pStyle w:val="Zhlav"/>
              <w:tabs>
                <w:tab w:val="clear" w:pos="4536"/>
                <w:tab w:val="clear" w:pos="9072"/>
              </w:tabs>
              <w:rPr>
                <w:rFonts w:asciiTheme="minorHAnsi" w:hAnsiTheme="minorHAnsi"/>
                <w:sz w:val="22"/>
                <w:szCs w:val="22"/>
              </w:rPr>
            </w:pPr>
          </w:p>
          <w:p w14:paraId="018FE8AC" w14:textId="77777777" w:rsidR="00226AF4" w:rsidRPr="00BB5A34" w:rsidRDefault="00226AF4" w:rsidP="000827A7">
            <w:pPr>
              <w:pStyle w:val="Zhlav"/>
              <w:tabs>
                <w:tab w:val="clear" w:pos="4536"/>
                <w:tab w:val="clear" w:pos="9072"/>
              </w:tabs>
              <w:rPr>
                <w:rFonts w:asciiTheme="minorHAnsi" w:hAnsiTheme="minorHAnsi"/>
                <w:sz w:val="22"/>
                <w:szCs w:val="22"/>
              </w:rPr>
            </w:pPr>
          </w:p>
          <w:p w14:paraId="08DDB9F2" w14:textId="77777777" w:rsidR="00226AF4" w:rsidRPr="00BB5A34" w:rsidRDefault="00226AF4" w:rsidP="000827A7">
            <w:pPr>
              <w:pStyle w:val="Zhlav"/>
              <w:tabs>
                <w:tab w:val="clear" w:pos="4536"/>
                <w:tab w:val="clear" w:pos="9072"/>
              </w:tabs>
              <w:rPr>
                <w:rFonts w:asciiTheme="minorHAnsi" w:hAnsiTheme="minorHAnsi"/>
                <w:sz w:val="22"/>
                <w:szCs w:val="22"/>
              </w:rPr>
            </w:pPr>
          </w:p>
          <w:p w14:paraId="3D3339E1"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Rozhovory s rodiči</w:t>
            </w:r>
          </w:p>
          <w:p w14:paraId="71403E3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Akce, např. besídky</w:t>
            </w:r>
          </w:p>
          <w:p w14:paraId="489FEBD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Třídní schůzky</w:t>
            </w:r>
          </w:p>
          <w:p w14:paraId="3A26AC55" w14:textId="77777777" w:rsidR="00226AF4" w:rsidRPr="00BB5A34" w:rsidRDefault="00226AF4" w:rsidP="000827A7">
            <w:pPr>
              <w:pStyle w:val="Zhlav"/>
              <w:tabs>
                <w:tab w:val="clear" w:pos="4536"/>
                <w:tab w:val="clear" w:pos="9072"/>
              </w:tabs>
              <w:rPr>
                <w:rFonts w:asciiTheme="minorHAnsi" w:hAnsiTheme="minorHAnsi"/>
                <w:sz w:val="22"/>
                <w:szCs w:val="22"/>
              </w:rPr>
            </w:pPr>
          </w:p>
          <w:p w14:paraId="78AE18EF" w14:textId="77777777" w:rsidR="00226AF4" w:rsidRPr="00BB5A34" w:rsidRDefault="00226AF4" w:rsidP="000827A7">
            <w:pPr>
              <w:pStyle w:val="Zhlav"/>
              <w:tabs>
                <w:tab w:val="clear" w:pos="4536"/>
                <w:tab w:val="clear" w:pos="9072"/>
              </w:tabs>
              <w:rPr>
                <w:rFonts w:asciiTheme="minorHAnsi" w:hAnsiTheme="minorHAnsi"/>
                <w:sz w:val="22"/>
                <w:szCs w:val="22"/>
              </w:rPr>
            </w:pPr>
          </w:p>
          <w:p w14:paraId="49FF83C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Dotazník</w:t>
            </w:r>
          </w:p>
          <w:p w14:paraId="6A6F6C57" w14:textId="77777777" w:rsidR="00226AF4" w:rsidRPr="00BB5A34" w:rsidRDefault="00226AF4" w:rsidP="000827A7">
            <w:pPr>
              <w:pStyle w:val="Zhlav"/>
              <w:tabs>
                <w:tab w:val="clear" w:pos="4536"/>
                <w:tab w:val="clear" w:pos="9072"/>
              </w:tabs>
              <w:rPr>
                <w:rFonts w:asciiTheme="minorHAnsi" w:hAnsiTheme="minorHAnsi"/>
                <w:sz w:val="22"/>
                <w:szCs w:val="22"/>
              </w:rPr>
            </w:pPr>
          </w:p>
          <w:p w14:paraId="4F9C39E5" w14:textId="77777777" w:rsidR="00226AF4" w:rsidRPr="00BB5A34" w:rsidRDefault="00226AF4" w:rsidP="000827A7">
            <w:pPr>
              <w:pStyle w:val="Zhlav"/>
              <w:tabs>
                <w:tab w:val="clear" w:pos="4536"/>
                <w:tab w:val="clear" w:pos="9072"/>
              </w:tabs>
              <w:rPr>
                <w:rFonts w:asciiTheme="minorHAnsi" w:hAnsiTheme="minorHAnsi"/>
                <w:sz w:val="22"/>
                <w:szCs w:val="22"/>
              </w:rPr>
            </w:pPr>
          </w:p>
          <w:p w14:paraId="3765DC6F" w14:textId="77777777" w:rsidR="00226AF4" w:rsidRPr="00BB5A34" w:rsidRDefault="00226AF4" w:rsidP="000827A7">
            <w:pPr>
              <w:pStyle w:val="Zhlav"/>
              <w:tabs>
                <w:tab w:val="clear" w:pos="4536"/>
                <w:tab w:val="clear" w:pos="9072"/>
              </w:tabs>
              <w:rPr>
                <w:rFonts w:asciiTheme="minorHAnsi" w:hAnsiTheme="minorHAnsi"/>
                <w:sz w:val="22"/>
                <w:szCs w:val="22"/>
              </w:rPr>
            </w:pPr>
          </w:p>
          <w:p w14:paraId="59C66AC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Jednání a rozhovory</w:t>
            </w:r>
          </w:p>
        </w:tc>
        <w:tc>
          <w:tcPr>
            <w:tcW w:w="2334" w:type="dxa"/>
            <w:shd w:val="clear" w:color="auto" w:fill="auto"/>
          </w:tcPr>
          <w:p w14:paraId="2BFB806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 po celý školní rok</w:t>
            </w:r>
          </w:p>
          <w:p w14:paraId="6A79D205" w14:textId="77777777" w:rsidR="00226AF4" w:rsidRPr="00BB5A34" w:rsidRDefault="00226AF4" w:rsidP="000827A7">
            <w:pPr>
              <w:pStyle w:val="Zhlav"/>
              <w:tabs>
                <w:tab w:val="clear" w:pos="4536"/>
                <w:tab w:val="clear" w:pos="9072"/>
              </w:tabs>
              <w:rPr>
                <w:rFonts w:asciiTheme="minorHAnsi" w:hAnsiTheme="minorHAnsi"/>
                <w:sz w:val="22"/>
                <w:szCs w:val="22"/>
              </w:rPr>
            </w:pPr>
          </w:p>
          <w:p w14:paraId="5E7B0B84" w14:textId="77777777" w:rsidR="00226AF4" w:rsidRPr="00BB5A34" w:rsidRDefault="00226AF4" w:rsidP="000827A7">
            <w:pPr>
              <w:pStyle w:val="Zhlav"/>
              <w:tabs>
                <w:tab w:val="clear" w:pos="4536"/>
                <w:tab w:val="clear" w:pos="9072"/>
              </w:tabs>
              <w:rPr>
                <w:rFonts w:asciiTheme="minorHAnsi" w:hAnsiTheme="minorHAnsi"/>
                <w:sz w:val="22"/>
                <w:szCs w:val="22"/>
              </w:rPr>
            </w:pPr>
          </w:p>
          <w:p w14:paraId="3175B0E7" w14:textId="77777777" w:rsidR="00226AF4" w:rsidRPr="00BB5A34" w:rsidRDefault="00226AF4" w:rsidP="000827A7">
            <w:pPr>
              <w:pStyle w:val="Zhlav"/>
              <w:tabs>
                <w:tab w:val="clear" w:pos="4536"/>
                <w:tab w:val="clear" w:pos="9072"/>
              </w:tabs>
              <w:rPr>
                <w:rFonts w:asciiTheme="minorHAnsi" w:hAnsiTheme="minorHAnsi"/>
                <w:sz w:val="22"/>
                <w:szCs w:val="22"/>
              </w:rPr>
            </w:pPr>
          </w:p>
          <w:p w14:paraId="0B10619E" w14:textId="77777777" w:rsidR="00226AF4" w:rsidRPr="00BB5A34" w:rsidRDefault="00226AF4" w:rsidP="000827A7">
            <w:pPr>
              <w:pStyle w:val="Zhlav"/>
              <w:tabs>
                <w:tab w:val="clear" w:pos="4536"/>
                <w:tab w:val="clear" w:pos="9072"/>
              </w:tabs>
              <w:rPr>
                <w:rFonts w:asciiTheme="minorHAnsi" w:hAnsiTheme="minorHAnsi"/>
                <w:sz w:val="22"/>
                <w:szCs w:val="22"/>
              </w:rPr>
            </w:pPr>
          </w:p>
          <w:p w14:paraId="0E7D99C2" w14:textId="77777777" w:rsidR="00226AF4" w:rsidRPr="00BB5A34" w:rsidRDefault="00226AF4" w:rsidP="000827A7">
            <w:pPr>
              <w:pStyle w:val="Zhlav"/>
              <w:tabs>
                <w:tab w:val="clear" w:pos="4536"/>
                <w:tab w:val="clear" w:pos="9072"/>
              </w:tabs>
              <w:rPr>
                <w:rFonts w:asciiTheme="minorHAnsi" w:hAnsiTheme="minorHAnsi"/>
                <w:sz w:val="22"/>
                <w:szCs w:val="22"/>
              </w:rPr>
            </w:pPr>
          </w:p>
          <w:p w14:paraId="0380532A" w14:textId="77777777" w:rsidR="00226AF4" w:rsidRPr="00BB5A34" w:rsidRDefault="00226AF4" w:rsidP="000827A7">
            <w:pPr>
              <w:pStyle w:val="Zhlav"/>
              <w:tabs>
                <w:tab w:val="clear" w:pos="4536"/>
                <w:tab w:val="clear" w:pos="9072"/>
              </w:tabs>
              <w:rPr>
                <w:rFonts w:asciiTheme="minorHAnsi" w:hAnsiTheme="minorHAnsi"/>
                <w:sz w:val="22"/>
                <w:szCs w:val="22"/>
              </w:rPr>
            </w:pPr>
          </w:p>
          <w:p w14:paraId="6D0321C3"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Podle plánu práce školy</w:t>
            </w:r>
          </w:p>
          <w:p w14:paraId="2C3315D3" w14:textId="77777777" w:rsidR="00226AF4" w:rsidRPr="00BB5A34" w:rsidRDefault="00226AF4" w:rsidP="000827A7">
            <w:pPr>
              <w:pStyle w:val="Zhlav"/>
              <w:tabs>
                <w:tab w:val="clear" w:pos="4536"/>
                <w:tab w:val="clear" w:pos="9072"/>
              </w:tabs>
              <w:rPr>
                <w:rFonts w:asciiTheme="minorHAnsi" w:hAnsiTheme="minorHAnsi"/>
                <w:sz w:val="22"/>
                <w:szCs w:val="22"/>
              </w:rPr>
            </w:pPr>
          </w:p>
          <w:p w14:paraId="3ED90D5A" w14:textId="77777777" w:rsidR="00226AF4" w:rsidRPr="00BB5A34" w:rsidRDefault="00226AF4" w:rsidP="000827A7">
            <w:pPr>
              <w:pStyle w:val="Zhlav"/>
              <w:tabs>
                <w:tab w:val="clear" w:pos="4536"/>
                <w:tab w:val="clear" w:pos="9072"/>
              </w:tabs>
              <w:rPr>
                <w:rFonts w:asciiTheme="minorHAnsi" w:hAnsiTheme="minorHAnsi"/>
                <w:sz w:val="22"/>
                <w:szCs w:val="22"/>
              </w:rPr>
            </w:pPr>
          </w:p>
          <w:p w14:paraId="27E21D66" w14:textId="77777777" w:rsidR="00226AF4" w:rsidRPr="00BB5A34" w:rsidRDefault="00226AF4" w:rsidP="000827A7">
            <w:pPr>
              <w:pStyle w:val="Zhlav"/>
              <w:tabs>
                <w:tab w:val="clear" w:pos="4536"/>
                <w:tab w:val="clear" w:pos="9072"/>
              </w:tabs>
              <w:rPr>
                <w:rFonts w:asciiTheme="minorHAnsi" w:hAnsiTheme="minorHAnsi"/>
                <w:sz w:val="22"/>
                <w:szCs w:val="22"/>
              </w:rPr>
            </w:pPr>
          </w:p>
          <w:p w14:paraId="288E948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Jednou za dva roky</w:t>
            </w:r>
          </w:p>
          <w:p w14:paraId="00E46A38" w14:textId="77777777" w:rsidR="00226AF4" w:rsidRPr="00BB5A34" w:rsidRDefault="00226AF4" w:rsidP="000827A7">
            <w:pPr>
              <w:pStyle w:val="Zhlav"/>
              <w:tabs>
                <w:tab w:val="clear" w:pos="4536"/>
                <w:tab w:val="clear" w:pos="9072"/>
              </w:tabs>
              <w:rPr>
                <w:rFonts w:asciiTheme="minorHAnsi" w:hAnsiTheme="minorHAnsi"/>
                <w:sz w:val="22"/>
                <w:szCs w:val="22"/>
              </w:rPr>
            </w:pPr>
          </w:p>
          <w:p w14:paraId="55CB86C9" w14:textId="77777777" w:rsidR="00226AF4" w:rsidRPr="00BB5A34" w:rsidRDefault="00226AF4" w:rsidP="000827A7">
            <w:pPr>
              <w:pStyle w:val="Zhlav"/>
              <w:tabs>
                <w:tab w:val="clear" w:pos="4536"/>
                <w:tab w:val="clear" w:pos="9072"/>
              </w:tabs>
              <w:rPr>
                <w:rFonts w:asciiTheme="minorHAnsi" w:hAnsiTheme="minorHAnsi"/>
                <w:sz w:val="22"/>
                <w:szCs w:val="22"/>
              </w:rPr>
            </w:pPr>
          </w:p>
          <w:p w14:paraId="7BFEBFCF" w14:textId="77777777" w:rsidR="00226AF4" w:rsidRPr="00BB5A34" w:rsidRDefault="00226AF4" w:rsidP="000827A7">
            <w:pPr>
              <w:pStyle w:val="Zhlav"/>
              <w:tabs>
                <w:tab w:val="clear" w:pos="4536"/>
                <w:tab w:val="clear" w:pos="9072"/>
              </w:tabs>
              <w:rPr>
                <w:rFonts w:asciiTheme="minorHAnsi" w:hAnsiTheme="minorHAnsi"/>
                <w:sz w:val="22"/>
                <w:szCs w:val="22"/>
              </w:rPr>
            </w:pPr>
          </w:p>
          <w:p w14:paraId="771157F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Podle potřeby</w:t>
            </w:r>
          </w:p>
        </w:tc>
      </w:tr>
    </w:tbl>
    <w:p w14:paraId="3E2FFAC4" w14:textId="77777777" w:rsidR="00226AF4" w:rsidRPr="00BB5A34" w:rsidRDefault="00226AF4" w:rsidP="00226AF4">
      <w:pPr>
        <w:pStyle w:val="Zhlav"/>
        <w:tabs>
          <w:tab w:val="clear" w:pos="4536"/>
          <w:tab w:val="clear" w:pos="9072"/>
        </w:tabs>
        <w:rPr>
          <w:rFonts w:asciiTheme="minorHAnsi" w:hAnsiTheme="minorHAnsi"/>
          <w:b/>
          <w:sz w:val="22"/>
          <w:szCs w:val="22"/>
        </w:rPr>
      </w:pPr>
      <w:r w:rsidRPr="00BB5A34">
        <w:rPr>
          <w:rFonts w:asciiTheme="minorHAnsi" w:hAnsiTheme="minorHAnsi"/>
          <w:b/>
          <w:sz w:val="22"/>
          <w:szCs w:val="22"/>
        </w:rPr>
        <w:lastRenderedPageBreak/>
        <w:t>Oblast – Výsledky vzdělávání žáků</w:t>
      </w:r>
    </w:p>
    <w:p w14:paraId="51B40127" w14:textId="77777777" w:rsidR="00226AF4" w:rsidRPr="00BB5A34" w:rsidRDefault="00226AF4" w:rsidP="00226AF4">
      <w:pPr>
        <w:pStyle w:val="Zhlav"/>
        <w:tabs>
          <w:tab w:val="clear" w:pos="4536"/>
          <w:tab w:val="clear" w:pos="9072"/>
        </w:tabs>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98"/>
        <w:gridCol w:w="3497"/>
        <w:gridCol w:w="3498"/>
      </w:tblGrid>
      <w:tr w:rsidR="00226AF4" w:rsidRPr="00BB5A34" w14:paraId="329EEA92" w14:textId="77777777" w:rsidTr="000827A7">
        <w:tc>
          <w:tcPr>
            <w:tcW w:w="3535" w:type="dxa"/>
            <w:shd w:val="clear" w:color="auto" w:fill="auto"/>
          </w:tcPr>
          <w:p w14:paraId="019D07B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Dílčí cíle</w:t>
            </w:r>
          </w:p>
        </w:tc>
        <w:tc>
          <w:tcPr>
            <w:tcW w:w="3535" w:type="dxa"/>
            <w:shd w:val="clear" w:color="auto" w:fill="auto"/>
          </w:tcPr>
          <w:p w14:paraId="003EBDF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Kritéria</w:t>
            </w:r>
          </w:p>
        </w:tc>
        <w:tc>
          <w:tcPr>
            <w:tcW w:w="3536" w:type="dxa"/>
            <w:shd w:val="clear" w:color="auto" w:fill="auto"/>
          </w:tcPr>
          <w:p w14:paraId="0209B00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Metody, nástroje</w:t>
            </w:r>
          </w:p>
        </w:tc>
        <w:tc>
          <w:tcPr>
            <w:tcW w:w="3536" w:type="dxa"/>
            <w:shd w:val="clear" w:color="auto" w:fill="auto"/>
          </w:tcPr>
          <w:p w14:paraId="48B3BE7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Kdy</w:t>
            </w:r>
          </w:p>
        </w:tc>
      </w:tr>
      <w:tr w:rsidR="00226AF4" w:rsidRPr="00BB5A34" w14:paraId="086733B9" w14:textId="77777777" w:rsidTr="000827A7">
        <w:trPr>
          <w:trHeight w:val="7134"/>
        </w:trPr>
        <w:tc>
          <w:tcPr>
            <w:tcW w:w="3535" w:type="dxa"/>
            <w:shd w:val="clear" w:color="auto" w:fill="auto"/>
          </w:tcPr>
          <w:p w14:paraId="1599A8E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Podle individuálních předpokladů jednotlivých žáků dosáhnout co nejvyšší úrovně jejich vědomostí, dovedností a postojů.</w:t>
            </w:r>
          </w:p>
          <w:p w14:paraId="42F057F1" w14:textId="77777777" w:rsidR="00226AF4" w:rsidRPr="00BB5A34" w:rsidRDefault="00226AF4" w:rsidP="000827A7">
            <w:pPr>
              <w:pStyle w:val="Zhlav"/>
              <w:tabs>
                <w:tab w:val="clear" w:pos="4536"/>
                <w:tab w:val="clear" w:pos="9072"/>
              </w:tabs>
              <w:rPr>
                <w:rFonts w:asciiTheme="minorHAnsi" w:hAnsiTheme="minorHAnsi"/>
                <w:sz w:val="22"/>
                <w:szCs w:val="22"/>
              </w:rPr>
            </w:pPr>
          </w:p>
          <w:p w14:paraId="196A85BB" w14:textId="77777777" w:rsidR="00226AF4" w:rsidRPr="00BB5A34" w:rsidRDefault="00226AF4" w:rsidP="000827A7">
            <w:pPr>
              <w:pStyle w:val="Zhlav"/>
              <w:tabs>
                <w:tab w:val="clear" w:pos="4536"/>
                <w:tab w:val="clear" w:pos="9072"/>
              </w:tabs>
              <w:rPr>
                <w:rFonts w:asciiTheme="minorHAnsi" w:hAnsiTheme="minorHAnsi"/>
                <w:sz w:val="22"/>
                <w:szCs w:val="22"/>
              </w:rPr>
            </w:pPr>
          </w:p>
          <w:p w14:paraId="26990DDC" w14:textId="77777777" w:rsidR="00226AF4" w:rsidRPr="00BB5A34" w:rsidRDefault="00226AF4" w:rsidP="000827A7">
            <w:pPr>
              <w:pStyle w:val="Zhlav"/>
              <w:tabs>
                <w:tab w:val="clear" w:pos="4536"/>
                <w:tab w:val="clear" w:pos="9072"/>
              </w:tabs>
              <w:rPr>
                <w:rFonts w:asciiTheme="minorHAnsi" w:hAnsiTheme="minorHAnsi"/>
                <w:sz w:val="22"/>
                <w:szCs w:val="22"/>
              </w:rPr>
            </w:pPr>
          </w:p>
          <w:p w14:paraId="58B569DE" w14:textId="77777777" w:rsidR="00226AF4" w:rsidRPr="00BB5A34" w:rsidRDefault="00226AF4" w:rsidP="000827A7">
            <w:pPr>
              <w:pStyle w:val="Zhlav"/>
              <w:tabs>
                <w:tab w:val="clear" w:pos="4536"/>
                <w:tab w:val="clear" w:pos="9072"/>
              </w:tabs>
              <w:rPr>
                <w:rFonts w:asciiTheme="minorHAnsi" w:hAnsiTheme="minorHAnsi"/>
                <w:sz w:val="22"/>
                <w:szCs w:val="22"/>
              </w:rPr>
            </w:pPr>
          </w:p>
          <w:p w14:paraId="42AB4549" w14:textId="77777777" w:rsidR="00226AF4" w:rsidRPr="00BB5A34" w:rsidRDefault="00226AF4" w:rsidP="000827A7">
            <w:pPr>
              <w:pStyle w:val="Zhlav"/>
              <w:tabs>
                <w:tab w:val="clear" w:pos="4536"/>
                <w:tab w:val="clear" w:pos="9072"/>
              </w:tabs>
              <w:rPr>
                <w:rFonts w:asciiTheme="minorHAnsi" w:hAnsiTheme="minorHAnsi"/>
                <w:sz w:val="22"/>
                <w:szCs w:val="22"/>
              </w:rPr>
            </w:pPr>
          </w:p>
          <w:p w14:paraId="3F8DE0FB" w14:textId="77777777" w:rsidR="00226AF4" w:rsidRPr="00BB5A34" w:rsidRDefault="00226AF4" w:rsidP="000827A7">
            <w:pPr>
              <w:pStyle w:val="Zhlav"/>
              <w:tabs>
                <w:tab w:val="clear" w:pos="4536"/>
                <w:tab w:val="clear" w:pos="9072"/>
              </w:tabs>
              <w:rPr>
                <w:rFonts w:asciiTheme="minorHAnsi" w:hAnsiTheme="minorHAnsi"/>
                <w:sz w:val="22"/>
                <w:szCs w:val="22"/>
              </w:rPr>
            </w:pPr>
          </w:p>
          <w:p w14:paraId="40FCC065" w14:textId="77777777" w:rsidR="00226AF4" w:rsidRPr="00BB5A34" w:rsidRDefault="00226AF4" w:rsidP="000827A7">
            <w:pPr>
              <w:pStyle w:val="Zhlav"/>
              <w:tabs>
                <w:tab w:val="clear" w:pos="4536"/>
                <w:tab w:val="clear" w:pos="9072"/>
              </w:tabs>
              <w:rPr>
                <w:rFonts w:asciiTheme="minorHAnsi" w:hAnsiTheme="minorHAnsi"/>
                <w:sz w:val="22"/>
                <w:szCs w:val="22"/>
              </w:rPr>
            </w:pPr>
          </w:p>
          <w:p w14:paraId="3B6DB9E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Co nejlépe připravit žáky na hladký přechod na 2. stupeň ZŠ.</w:t>
            </w:r>
          </w:p>
          <w:p w14:paraId="7B81E39A" w14:textId="77777777" w:rsidR="00226AF4" w:rsidRPr="00BB5A34" w:rsidRDefault="00226AF4" w:rsidP="000827A7">
            <w:pPr>
              <w:pStyle w:val="Zhlav"/>
              <w:tabs>
                <w:tab w:val="clear" w:pos="4536"/>
                <w:tab w:val="clear" w:pos="9072"/>
              </w:tabs>
              <w:rPr>
                <w:rFonts w:asciiTheme="minorHAnsi" w:hAnsiTheme="minorHAnsi"/>
                <w:sz w:val="22"/>
                <w:szCs w:val="22"/>
              </w:rPr>
            </w:pPr>
          </w:p>
          <w:p w14:paraId="4105817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Nadané žáky připravit k úspěšné reprezentaci školy.</w:t>
            </w:r>
          </w:p>
        </w:tc>
        <w:tc>
          <w:tcPr>
            <w:tcW w:w="3535" w:type="dxa"/>
            <w:shd w:val="clear" w:color="auto" w:fill="auto"/>
          </w:tcPr>
          <w:p w14:paraId="0B45335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Úspěšnost, popř. pořadí školy, popř. jednotlivých žáků ve srovnávacích testech.</w:t>
            </w:r>
          </w:p>
          <w:p w14:paraId="78CE3F8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Úspěšnost případných zájemců o studium na víceletém gymnáziu.</w:t>
            </w:r>
          </w:p>
          <w:p w14:paraId="1B690CF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Jaké postoje žák zaujímá a co prakticky udělá v určitých situacích ( problémy ve třídě, vztahy, pořádek, ochrana přírody, pomoc druhým, ... ).</w:t>
            </w:r>
          </w:p>
          <w:p w14:paraId="28234C9A" w14:textId="77777777" w:rsidR="00226AF4" w:rsidRPr="00BB5A34" w:rsidRDefault="00226AF4" w:rsidP="000827A7">
            <w:pPr>
              <w:pStyle w:val="Zhlav"/>
              <w:tabs>
                <w:tab w:val="clear" w:pos="4536"/>
                <w:tab w:val="clear" w:pos="9072"/>
              </w:tabs>
              <w:rPr>
                <w:rFonts w:asciiTheme="minorHAnsi" w:hAnsiTheme="minorHAnsi"/>
                <w:sz w:val="22"/>
                <w:szCs w:val="22"/>
              </w:rPr>
            </w:pPr>
          </w:p>
          <w:p w14:paraId="6D3E86D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Názory učitelů škol, kam naši žáci přecházejí, zejména učitelů ZŠ Předín.</w:t>
            </w:r>
          </w:p>
          <w:p w14:paraId="12C89ABD" w14:textId="77777777" w:rsidR="00226AF4" w:rsidRPr="00BB5A34" w:rsidRDefault="00226AF4" w:rsidP="000827A7">
            <w:pPr>
              <w:pStyle w:val="Zhlav"/>
              <w:tabs>
                <w:tab w:val="clear" w:pos="4536"/>
                <w:tab w:val="clear" w:pos="9072"/>
              </w:tabs>
              <w:rPr>
                <w:rFonts w:asciiTheme="minorHAnsi" w:hAnsiTheme="minorHAnsi"/>
                <w:sz w:val="22"/>
                <w:szCs w:val="22"/>
              </w:rPr>
            </w:pPr>
          </w:p>
          <w:p w14:paraId="34E4FF0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Úspěšnost žáků v okresních </w:t>
            </w:r>
          </w:p>
          <w:p w14:paraId="50189C7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oblastních ) kolech soutěží.</w:t>
            </w:r>
          </w:p>
        </w:tc>
        <w:tc>
          <w:tcPr>
            <w:tcW w:w="3536" w:type="dxa"/>
            <w:shd w:val="clear" w:color="auto" w:fill="auto"/>
          </w:tcPr>
          <w:p w14:paraId="5B38454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Práce žáků</w:t>
            </w:r>
          </w:p>
          <w:p w14:paraId="18C73EF1"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Pozorování a hodnocení</w:t>
            </w:r>
          </w:p>
          <w:p w14:paraId="2EC65E3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Celostátní srovnávací testy</w:t>
            </w:r>
          </w:p>
          <w:p w14:paraId="0B196CC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 </w:t>
            </w:r>
            <w:proofErr w:type="spellStart"/>
            <w:r w:rsidRPr="00BB5A34">
              <w:rPr>
                <w:rFonts w:asciiTheme="minorHAnsi" w:hAnsiTheme="minorHAnsi"/>
                <w:sz w:val="22"/>
                <w:szCs w:val="22"/>
              </w:rPr>
              <w:t>Kalibro</w:t>
            </w:r>
            <w:proofErr w:type="spellEnd"/>
            <w:r w:rsidRPr="00BB5A34">
              <w:rPr>
                <w:rFonts w:asciiTheme="minorHAnsi" w:hAnsiTheme="minorHAnsi"/>
                <w:sz w:val="22"/>
                <w:szCs w:val="22"/>
              </w:rPr>
              <w:t>, popř. Cermat, ... )</w:t>
            </w:r>
          </w:p>
          <w:p w14:paraId="696FC1D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Výsledky přijímacího řízení</w:t>
            </w:r>
          </w:p>
          <w:p w14:paraId="7F6D7A33" w14:textId="77777777" w:rsidR="00226AF4" w:rsidRPr="00BB5A34" w:rsidRDefault="00226AF4" w:rsidP="000827A7">
            <w:pPr>
              <w:pStyle w:val="Zhlav"/>
              <w:tabs>
                <w:tab w:val="clear" w:pos="4536"/>
                <w:tab w:val="clear" w:pos="9072"/>
              </w:tabs>
              <w:rPr>
                <w:rFonts w:asciiTheme="minorHAnsi" w:hAnsiTheme="minorHAnsi"/>
                <w:sz w:val="22"/>
                <w:szCs w:val="22"/>
              </w:rPr>
            </w:pPr>
          </w:p>
          <w:p w14:paraId="25F5EFD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Pozorování</w:t>
            </w:r>
          </w:p>
          <w:p w14:paraId="66FEC19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Navozování konkrétních situací</w:t>
            </w:r>
          </w:p>
          <w:p w14:paraId="565526A0" w14:textId="77777777" w:rsidR="00226AF4" w:rsidRPr="00BB5A34" w:rsidRDefault="00226AF4" w:rsidP="000827A7">
            <w:pPr>
              <w:pStyle w:val="Zhlav"/>
              <w:tabs>
                <w:tab w:val="clear" w:pos="4536"/>
                <w:tab w:val="clear" w:pos="9072"/>
              </w:tabs>
              <w:rPr>
                <w:rFonts w:asciiTheme="minorHAnsi" w:hAnsiTheme="minorHAnsi"/>
                <w:sz w:val="22"/>
                <w:szCs w:val="22"/>
              </w:rPr>
            </w:pPr>
          </w:p>
          <w:p w14:paraId="1BB7BC7E" w14:textId="77777777" w:rsidR="00226AF4" w:rsidRPr="00BB5A34" w:rsidRDefault="00226AF4" w:rsidP="000827A7">
            <w:pPr>
              <w:pStyle w:val="Zhlav"/>
              <w:tabs>
                <w:tab w:val="clear" w:pos="4536"/>
                <w:tab w:val="clear" w:pos="9072"/>
              </w:tabs>
              <w:rPr>
                <w:rFonts w:asciiTheme="minorHAnsi" w:hAnsiTheme="minorHAnsi"/>
                <w:sz w:val="22"/>
                <w:szCs w:val="22"/>
              </w:rPr>
            </w:pPr>
          </w:p>
          <w:p w14:paraId="72C6E49E" w14:textId="77777777" w:rsidR="00226AF4" w:rsidRPr="00BB5A34" w:rsidRDefault="00226AF4" w:rsidP="000827A7">
            <w:pPr>
              <w:pStyle w:val="Zhlav"/>
              <w:tabs>
                <w:tab w:val="clear" w:pos="4536"/>
                <w:tab w:val="clear" w:pos="9072"/>
              </w:tabs>
              <w:rPr>
                <w:rFonts w:asciiTheme="minorHAnsi" w:hAnsiTheme="minorHAnsi"/>
                <w:sz w:val="22"/>
                <w:szCs w:val="22"/>
              </w:rPr>
            </w:pPr>
          </w:p>
          <w:p w14:paraId="533D801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Rozhovory s učiteli těchto škol </w:t>
            </w:r>
          </w:p>
          <w:p w14:paraId="7968454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Rozhovory s bývalými žáky </w:t>
            </w:r>
          </w:p>
          <w:p w14:paraId="30369AD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a jejich vysvědčení</w:t>
            </w:r>
          </w:p>
          <w:p w14:paraId="39DF3998" w14:textId="77777777" w:rsidR="00226AF4" w:rsidRPr="00BB5A34" w:rsidRDefault="00226AF4" w:rsidP="000827A7">
            <w:pPr>
              <w:pStyle w:val="Zhlav"/>
              <w:tabs>
                <w:tab w:val="clear" w:pos="4536"/>
                <w:tab w:val="clear" w:pos="9072"/>
              </w:tabs>
              <w:rPr>
                <w:rFonts w:asciiTheme="minorHAnsi" w:hAnsiTheme="minorHAnsi"/>
                <w:sz w:val="22"/>
                <w:szCs w:val="22"/>
              </w:rPr>
            </w:pPr>
          </w:p>
          <w:p w14:paraId="43B14FF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Výsledkové listiny</w:t>
            </w:r>
          </w:p>
        </w:tc>
        <w:tc>
          <w:tcPr>
            <w:tcW w:w="3536" w:type="dxa"/>
            <w:shd w:val="clear" w:color="auto" w:fill="auto"/>
          </w:tcPr>
          <w:p w14:paraId="0456799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w:t>
            </w:r>
          </w:p>
          <w:p w14:paraId="0483B083" w14:textId="77777777" w:rsidR="00226AF4" w:rsidRPr="00BB5A34" w:rsidRDefault="00226AF4" w:rsidP="000827A7">
            <w:pPr>
              <w:pStyle w:val="Zhlav"/>
              <w:tabs>
                <w:tab w:val="clear" w:pos="4536"/>
                <w:tab w:val="clear" w:pos="9072"/>
              </w:tabs>
              <w:rPr>
                <w:rFonts w:asciiTheme="minorHAnsi" w:hAnsiTheme="minorHAnsi"/>
                <w:sz w:val="22"/>
                <w:szCs w:val="22"/>
              </w:rPr>
            </w:pPr>
          </w:p>
          <w:p w14:paraId="4B17417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Termíny srovnávacích testů</w:t>
            </w:r>
          </w:p>
          <w:p w14:paraId="5637750E" w14:textId="77777777" w:rsidR="00226AF4" w:rsidRPr="00BB5A34" w:rsidRDefault="00226AF4" w:rsidP="000827A7">
            <w:pPr>
              <w:pStyle w:val="Zhlav"/>
              <w:tabs>
                <w:tab w:val="clear" w:pos="4536"/>
                <w:tab w:val="clear" w:pos="9072"/>
              </w:tabs>
              <w:rPr>
                <w:rFonts w:asciiTheme="minorHAnsi" w:hAnsiTheme="minorHAnsi"/>
                <w:sz w:val="22"/>
                <w:szCs w:val="22"/>
              </w:rPr>
            </w:pPr>
          </w:p>
          <w:p w14:paraId="28927979" w14:textId="77777777" w:rsidR="00226AF4" w:rsidRPr="00BB5A34" w:rsidRDefault="00226AF4" w:rsidP="000827A7">
            <w:pPr>
              <w:pStyle w:val="Zhlav"/>
              <w:tabs>
                <w:tab w:val="clear" w:pos="4536"/>
                <w:tab w:val="clear" w:pos="9072"/>
              </w:tabs>
              <w:rPr>
                <w:rFonts w:asciiTheme="minorHAnsi" w:hAnsiTheme="minorHAnsi"/>
                <w:sz w:val="22"/>
                <w:szCs w:val="22"/>
              </w:rPr>
            </w:pPr>
          </w:p>
          <w:p w14:paraId="164AD334" w14:textId="77777777" w:rsidR="00226AF4" w:rsidRPr="00BB5A34" w:rsidRDefault="00226AF4" w:rsidP="000827A7">
            <w:pPr>
              <w:pStyle w:val="Zhlav"/>
              <w:tabs>
                <w:tab w:val="clear" w:pos="4536"/>
                <w:tab w:val="clear" w:pos="9072"/>
              </w:tabs>
              <w:rPr>
                <w:rFonts w:asciiTheme="minorHAnsi" w:hAnsiTheme="minorHAnsi"/>
                <w:sz w:val="22"/>
                <w:szCs w:val="22"/>
              </w:rPr>
            </w:pPr>
          </w:p>
          <w:p w14:paraId="4F9526DD"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w:t>
            </w:r>
          </w:p>
          <w:p w14:paraId="2800D63C" w14:textId="77777777" w:rsidR="00226AF4" w:rsidRPr="00BB5A34" w:rsidRDefault="00226AF4" w:rsidP="000827A7">
            <w:pPr>
              <w:pStyle w:val="Zhlav"/>
              <w:tabs>
                <w:tab w:val="clear" w:pos="4536"/>
                <w:tab w:val="clear" w:pos="9072"/>
              </w:tabs>
              <w:rPr>
                <w:rFonts w:asciiTheme="minorHAnsi" w:hAnsiTheme="minorHAnsi"/>
                <w:sz w:val="22"/>
                <w:szCs w:val="22"/>
              </w:rPr>
            </w:pPr>
          </w:p>
          <w:p w14:paraId="43278F7E" w14:textId="77777777" w:rsidR="00226AF4" w:rsidRPr="00BB5A34" w:rsidRDefault="00226AF4" w:rsidP="000827A7">
            <w:pPr>
              <w:pStyle w:val="Zhlav"/>
              <w:tabs>
                <w:tab w:val="clear" w:pos="4536"/>
                <w:tab w:val="clear" w:pos="9072"/>
              </w:tabs>
              <w:rPr>
                <w:rFonts w:asciiTheme="minorHAnsi" w:hAnsiTheme="minorHAnsi"/>
                <w:sz w:val="22"/>
                <w:szCs w:val="22"/>
              </w:rPr>
            </w:pPr>
          </w:p>
          <w:p w14:paraId="5FB8AA7D" w14:textId="77777777" w:rsidR="00226AF4" w:rsidRPr="00BB5A34" w:rsidRDefault="00226AF4" w:rsidP="000827A7">
            <w:pPr>
              <w:pStyle w:val="Zhlav"/>
              <w:tabs>
                <w:tab w:val="clear" w:pos="4536"/>
                <w:tab w:val="clear" w:pos="9072"/>
              </w:tabs>
              <w:rPr>
                <w:rFonts w:asciiTheme="minorHAnsi" w:hAnsiTheme="minorHAnsi"/>
                <w:sz w:val="22"/>
                <w:szCs w:val="22"/>
              </w:rPr>
            </w:pPr>
          </w:p>
          <w:p w14:paraId="4A7175D2" w14:textId="77777777" w:rsidR="00226AF4" w:rsidRPr="00BB5A34" w:rsidRDefault="00226AF4" w:rsidP="000827A7">
            <w:pPr>
              <w:pStyle w:val="Zhlav"/>
              <w:tabs>
                <w:tab w:val="clear" w:pos="4536"/>
                <w:tab w:val="clear" w:pos="9072"/>
              </w:tabs>
              <w:rPr>
                <w:rFonts w:asciiTheme="minorHAnsi" w:hAnsiTheme="minorHAnsi"/>
                <w:sz w:val="22"/>
                <w:szCs w:val="22"/>
              </w:rPr>
            </w:pPr>
          </w:p>
          <w:p w14:paraId="7DC1CF27" w14:textId="77777777" w:rsidR="00226AF4" w:rsidRPr="00BB5A34" w:rsidRDefault="00226AF4" w:rsidP="000827A7">
            <w:pPr>
              <w:pStyle w:val="Zhlav"/>
              <w:tabs>
                <w:tab w:val="clear" w:pos="4536"/>
                <w:tab w:val="clear" w:pos="9072"/>
              </w:tabs>
              <w:rPr>
                <w:rFonts w:asciiTheme="minorHAnsi" w:hAnsiTheme="minorHAnsi"/>
                <w:sz w:val="22"/>
                <w:szCs w:val="22"/>
              </w:rPr>
            </w:pPr>
          </w:p>
          <w:p w14:paraId="0F35118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Říjen, popř. listopad, pololetí a konec školního roku</w:t>
            </w:r>
          </w:p>
          <w:p w14:paraId="01EDC2A8" w14:textId="77777777" w:rsidR="00226AF4" w:rsidRPr="00BB5A34" w:rsidRDefault="00226AF4" w:rsidP="000827A7">
            <w:pPr>
              <w:pStyle w:val="Zhlav"/>
              <w:tabs>
                <w:tab w:val="clear" w:pos="4536"/>
                <w:tab w:val="clear" w:pos="9072"/>
              </w:tabs>
              <w:rPr>
                <w:rFonts w:asciiTheme="minorHAnsi" w:hAnsiTheme="minorHAnsi"/>
                <w:sz w:val="22"/>
                <w:szCs w:val="22"/>
              </w:rPr>
            </w:pPr>
          </w:p>
          <w:p w14:paraId="1951685F" w14:textId="77777777" w:rsidR="00226AF4" w:rsidRPr="00BB5A34" w:rsidRDefault="00226AF4" w:rsidP="000827A7">
            <w:pPr>
              <w:pStyle w:val="Zhlav"/>
              <w:tabs>
                <w:tab w:val="clear" w:pos="4536"/>
                <w:tab w:val="clear" w:pos="9072"/>
              </w:tabs>
              <w:rPr>
                <w:rFonts w:asciiTheme="minorHAnsi" w:hAnsiTheme="minorHAnsi"/>
                <w:sz w:val="22"/>
                <w:szCs w:val="22"/>
              </w:rPr>
            </w:pPr>
          </w:p>
          <w:p w14:paraId="631DC6F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Termíny soutěží</w:t>
            </w:r>
          </w:p>
        </w:tc>
      </w:tr>
    </w:tbl>
    <w:p w14:paraId="7A37FDF2" w14:textId="77777777" w:rsidR="00226AF4" w:rsidRPr="00BB5A34" w:rsidRDefault="00226AF4" w:rsidP="00226AF4">
      <w:pPr>
        <w:pStyle w:val="Zhlav"/>
        <w:tabs>
          <w:tab w:val="clear" w:pos="4536"/>
          <w:tab w:val="clear" w:pos="9072"/>
        </w:tabs>
        <w:rPr>
          <w:rFonts w:asciiTheme="minorHAnsi" w:hAnsiTheme="minorHAnsi"/>
          <w:sz w:val="22"/>
          <w:szCs w:val="22"/>
        </w:rPr>
      </w:pPr>
    </w:p>
    <w:p w14:paraId="51162087" w14:textId="77777777" w:rsidR="00226AF4" w:rsidRPr="00BB5A34" w:rsidRDefault="00226AF4" w:rsidP="00226AF4">
      <w:pPr>
        <w:pStyle w:val="Zhlav"/>
        <w:tabs>
          <w:tab w:val="clear" w:pos="4536"/>
          <w:tab w:val="clear" w:pos="9072"/>
        </w:tabs>
        <w:jc w:val="both"/>
        <w:rPr>
          <w:rFonts w:asciiTheme="minorHAnsi" w:hAnsiTheme="minorHAnsi"/>
          <w:sz w:val="22"/>
          <w:szCs w:val="22"/>
        </w:rPr>
      </w:pPr>
    </w:p>
    <w:p w14:paraId="58EABF5F"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p w14:paraId="40BC81AB" w14:textId="77777777" w:rsidR="0089026C" w:rsidRDefault="0089026C" w:rsidP="00226AF4">
      <w:pPr>
        <w:pStyle w:val="Zhlav"/>
        <w:tabs>
          <w:tab w:val="clear" w:pos="4536"/>
          <w:tab w:val="clear" w:pos="9072"/>
        </w:tabs>
        <w:ind w:left="360"/>
        <w:jc w:val="both"/>
        <w:rPr>
          <w:rFonts w:asciiTheme="minorHAnsi" w:hAnsiTheme="minorHAnsi"/>
          <w:b/>
          <w:sz w:val="22"/>
          <w:szCs w:val="22"/>
        </w:rPr>
      </w:pPr>
    </w:p>
    <w:p w14:paraId="1AC75504" w14:textId="77777777" w:rsidR="00226AF4" w:rsidRPr="00BB5A34" w:rsidRDefault="00226AF4" w:rsidP="00226AF4">
      <w:pPr>
        <w:pStyle w:val="Zhlav"/>
        <w:tabs>
          <w:tab w:val="clear" w:pos="4536"/>
          <w:tab w:val="clear" w:pos="9072"/>
        </w:tabs>
        <w:ind w:left="360"/>
        <w:jc w:val="both"/>
        <w:rPr>
          <w:rFonts w:asciiTheme="minorHAnsi" w:hAnsiTheme="minorHAnsi"/>
          <w:b/>
          <w:sz w:val="22"/>
          <w:szCs w:val="22"/>
        </w:rPr>
      </w:pPr>
      <w:r w:rsidRPr="00BB5A34">
        <w:rPr>
          <w:rFonts w:asciiTheme="minorHAnsi" w:hAnsiTheme="minorHAnsi"/>
          <w:b/>
          <w:sz w:val="22"/>
          <w:szCs w:val="22"/>
        </w:rPr>
        <w:lastRenderedPageBreak/>
        <w:t>Oblast – Řízení školy, kvalita personální práce, kvalita dalšího vzdělávání pedagogických pracovníků</w:t>
      </w:r>
    </w:p>
    <w:p w14:paraId="6C153066" w14:textId="77777777" w:rsidR="00226AF4" w:rsidRPr="00BB5A34" w:rsidRDefault="00226AF4" w:rsidP="00226AF4">
      <w:pPr>
        <w:pStyle w:val="Zhlav"/>
        <w:tabs>
          <w:tab w:val="clear" w:pos="4536"/>
          <w:tab w:val="clear" w:pos="9072"/>
        </w:tabs>
        <w:ind w:left="360"/>
        <w:jc w:val="both"/>
        <w:rPr>
          <w:rFonts w:asciiTheme="minorHAnsi" w:hAnsiTheme="minorHAnsi"/>
          <w:sz w:val="22"/>
          <w:szCs w:val="22"/>
        </w:rPr>
      </w:pPr>
    </w:p>
    <w:tbl>
      <w:tblPr>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4369"/>
        <w:gridCol w:w="3904"/>
        <w:gridCol w:w="2570"/>
      </w:tblGrid>
      <w:tr w:rsidR="00226AF4" w:rsidRPr="00BB5A34" w14:paraId="78F6F245" w14:textId="77777777" w:rsidTr="000827A7">
        <w:tc>
          <w:tcPr>
            <w:tcW w:w="3535" w:type="dxa"/>
            <w:shd w:val="clear" w:color="auto" w:fill="auto"/>
          </w:tcPr>
          <w:p w14:paraId="03EEB0DE"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Dílčí cíle</w:t>
            </w:r>
          </w:p>
        </w:tc>
        <w:tc>
          <w:tcPr>
            <w:tcW w:w="4369" w:type="dxa"/>
            <w:shd w:val="clear" w:color="auto" w:fill="auto"/>
          </w:tcPr>
          <w:p w14:paraId="7703F934"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Kritéria</w:t>
            </w:r>
          </w:p>
        </w:tc>
        <w:tc>
          <w:tcPr>
            <w:tcW w:w="3904" w:type="dxa"/>
            <w:shd w:val="clear" w:color="auto" w:fill="auto"/>
          </w:tcPr>
          <w:p w14:paraId="6E7C47CF"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Metody, nástroje</w:t>
            </w:r>
          </w:p>
        </w:tc>
        <w:tc>
          <w:tcPr>
            <w:tcW w:w="2570" w:type="dxa"/>
            <w:shd w:val="clear" w:color="auto" w:fill="auto"/>
          </w:tcPr>
          <w:p w14:paraId="30DBBD39" w14:textId="77777777" w:rsidR="00226AF4" w:rsidRPr="00BB5A34" w:rsidRDefault="00226AF4" w:rsidP="000827A7">
            <w:pPr>
              <w:pStyle w:val="Zhlav"/>
              <w:tabs>
                <w:tab w:val="clear" w:pos="4536"/>
                <w:tab w:val="clear" w:pos="9072"/>
              </w:tabs>
              <w:jc w:val="both"/>
              <w:rPr>
                <w:rFonts w:asciiTheme="minorHAnsi" w:hAnsiTheme="minorHAnsi"/>
                <w:sz w:val="22"/>
                <w:szCs w:val="22"/>
              </w:rPr>
            </w:pPr>
            <w:r w:rsidRPr="00BB5A34">
              <w:rPr>
                <w:rFonts w:asciiTheme="minorHAnsi" w:hAnsiTheme="minorHAnsi"/>
                <w:sz w:val="22"/>
                <w:szCs w:val="22"/>
              </w:rPr>
              <w:t>Kdy</w:t>
            </w:r>
          </w:p>
        </w:tc>
      </w:tr>
      <w:tr w:rsidR="00226AF4" w:rsidRPr="00BB5A34" w14:paraId="121221D9" w14:textId="77777777" w:rsidTr="000827A7">
        <w:trPr>
          <w:trHeight w:val="7673"/>
        </w:trPr>
        <w:tc>
          <w:tcPr>
            <w:tcW w:w="3535" w:type="dxa"/>
            <w:shd w:val="clear" w:color="auto" w:fill="auto"/>
          </w:tcPr>
          <w:p w14:paraId="34B9349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Vytvářet dobré podmínky a příznivé klima pro práci pedagogických i nepedagogických pracovníků školy.</w:t>
            </w:r>
          </w:p>
          <w:p w14:paraId="4023FBB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Klidné řízení školy podle plánu práce bez emočně vypjatých situací.</w:t>
            </w:r>
          </w:p>
          <w:p w14:paraId="3F7D9545"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Dobrá informovanost všech pracovníků školy.</w:t>
            </w:r>
          </w:p>
          <w:p w14:paraId="4FD44B76"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 </w:t>
            </w:r>
          </w:p>
          <w:p w14:paraId="1E5FCE1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Mít ve škole kvalitní kvalifikované učitele, kteří mají zájem opravdu pracovat a doplňovat si své znalosti.</w:t>
            </w:r>
          </w:p>
          <w:p w14:paraId="5C71916E" w14:textId="77777777" w:rsidR="00226AF4" w:rsidRPr="00BB5A34" w:rsidRDefault="00226AF4" w:rsidP="000827A7">
            <w:pPr>
              <w:pStyle w:val="Zhlav"/>
              <w:tabs>
                <w:tab w:val="clear" w:pos="4536"/>
                <w:tab w:val="clear" w:pos="9072"/>
              </w:tabs>
              <w:rPr>
                <w:rFonts w:asciiTheme="minorHAnsi" w:hAnsiTheme="minorHAnsi"/>
                <w:sz w:val="22"/>
                <w:szCs w:val="22"/>
              </w:rPr>
            </w:pPr>
          </w:p>
          <w:p w14:paraId="0BE523B2" w14:textId="77777777" w:rsidR="00226AF4" w:rsidRPr="00BB5A34" w:rsidRDefault="00226AF4" w:rsidP="000827A7">
            <w:pPr>
              <w:pStyle w:val="Zhlav"/>
              <w:tabs>
                <w:tab w:val="clear" w:pos="4536"/>
                <w:tab w:val="clear" w:pos="9072"/>
              </w:tabs>
              <w:rPr>
                <w:rFonts w:asciiTheme="minorHAnsi" w:hAnsiTheme="minorHAnsi"/>
                <w:sz w:val="22"/>
                <w:szCs w:val="22"/>
              </w:rPr>
            </w:pPr>
          </w:p>
          <w:p w14:paraId="70972B5E" w14:textId="77777777" w:rsidR="00226AF4" w:rsidRPr="00BB5A34" w:rsidRDefault="00226AF4" w:rsidP="000827A7">
            <w:pPr>
              <w:pStyle w:val="Zhlav"/>
              <w:tabs>
                <w:tab w:val="clear" w:pos="4536"/>
                <w:tab w:val="clear" w:pos="9072"/>
              </w:tabs>
              <w:rPr>
                <w:rFonts w:asciiTheme="minorHAnsi" w:hAnsiTheme="minorHAnsi"/>
                <w:sz w:val="22"/>
                <w:szCs w:val="22"/>
              </w:rPr>
            </w:pPr>
          </w:p>
          <w:p w14:paraId="7267AED4" w14:textId="77777777" w:rsidR="00226AF4" w:rsidRPr="00BB5A34" w:rsidRDefault="00226AF4" w:rsidP="000827A7">
            <w:pPr>
              <w:pStyle w:val="Zhlav"/>
              <w:tabs>
                <w:tab w:val="clear" w:pos="4536"/>
                <w:tab w:val="clear" w:pos="9072"/>
              </w:tabs>
              <w:rPr>
                <w:rFonts w:asciiTheme="minorHAnsi" w:hAnsiTheme="minorHAnsi"/>
                <w:sz w:val="22"/>
                <w:szCs w:val="22"/>
              </w:rPr>
            </w:pPr>
          </w:p>
          <w:p w14:paraId="0EAAFA9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Efektivní využívání svěřených prostředků.</w:t>
            </w:r>
          </w:p>
          <w:p w14:paraId="505D6620" w14:textId="77777777" w:rsidR="00226AF4" w:rsidRPr="00BB5A34" w:rsidRDefault="00226AF4" w:rsidP="000827A7">
            <w:pPr>
              <w:pStyle w:val="Zhlav"/>
              <w:tabs>
                <w:tab w:val="clear" w:pos="4536"/>
                <w:tab w:val="clear" w:pos="9072"/>
              </w:tabs>
              <w:rPr>
                <w:rFonts w:asciiTheme="minorHAnsi" w:hAnsiTheme="minorHAnsi"/>
                <w:sz w:val="22"/>
                <w:szCs w:val="22"/>
              </w:rPr>
            </w:pPr>
          </w:p>
          <w:p w14:paraId="2A23B497" w14:textId="77777777" w:rsidR="00226AF4" w:rsidRPr="00BB5A34" w:rsidRDefault="00226AF4" w:rsidP="000827A7">
            <w:pPr>
              <w:pStyle w:val="Zhlav"/>
              <w:tabs>
                <w:tab w:val="clear" w:pos="4536"/>
                <w:tab w:val="clear" w:pos="9072"/>
              </w:tabs>
              <w:rPr>
                <w:rFonts w:asciiTheme="minorHAnsi" w:hAnsiTheme="minorHAnsi"/>
                <w:sz w:val="22"/>
                <w:szCs w:val="22"/>
              </w:rPr>
            </w:pPr>
          </w:p>
          <w:p w14:paraId="36D3CBF7" w14:textId="77777777" w:rsidR="00226AF4" w:rsidRPr="00BB5A34" w:rsidRDefault="00226AF4" w:rsidP="000827A7">
            <w:pPr>
              <w:pStyle w:val="Zhlav"/>
              <w:tabs>
                <w:tab w:val="clear" w:pos="4536"/>
                <w:tab w:val="clear" w:pos="9072"/>
              </w:tabs>
              <w:rPr>
                <w:rFonts w:asciiTheme="minorHAnsi" w:hAnsiTheme="minorHAnsi"/>
                <w:sz w:val="22"/>
                <w:szCs w:val="22"/>
              </w:rPr>
            </w:pPr>
          </w:p>
          <w:p w14:paraId="764484AA" w14:textId="77777777" w:rsidR="00226AF4" w:rsidRPr="00BB5A34" w:rsidRDefault="00226AF4" w:rsidP="000827A7">
            <w:pPr>
              <w:pStyle w:val="Zhlav"/>
              <w:tabs>
                <w:tab w:val="clear" w:pos="4536"/>
                <w:tab w:val="clear" w:pos="9072"/>
              </w:tabs>
              <w:rPr>
                <w:rFonts w:asciiTheme="minorHAnsi" w:hAnsiTheme="minorHAnsi"/>
                <w:sz w:val="22"/>
                <w:szCs w:val="22"/>
              </w:rPr>
            </w:pPr>
          </w:p>
          <w:p w14:paraId="3DA267F7" w14:textId="77777777" w:rsidR="00226AF4" w:rsidRPr="00BB5A34" w:rsidRDefault="00226AF4" w:rsidP="00BA11F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Dobrá spolupráce</w:t>
            </w:r>
            <w:r w:rsidR="00BA11F7" w:rsidRPr="00BB5A34">
              <w:rPr>
                <w:rFonts w:asciiTheme="minorHAnsi" w:hAnsiTheme="minorHAnsi"/>
                <w:sz w:val="22"/>
                <w:szCs w:val="22"/>
              </w:rPr>
              <w:t xml:space="preserve">  s rodiči </w:t>
            </w:r>
            <w:r w:rsidRPr="00BB5A34">
              <w:rPr>
                <w:rFonts w:asciiTheme="minorHAnsi" w:hAnsiTheme="minorHAnsi"/>
                <w:sz w:val="22"/>
                <w:szCs w:val="22"/>
              </w:rPr>
              <w:t>zřizovatelem, úřady</w:t>
            </w:r>
            <w:r w:rsidR="00BA11F7" w:rsidRPr="00BB5A34">
              <w:rPr>
                <w:rFonts w:asciiTheme="minorHAnsi" w:hAnsiTheme="minorHAnsi"/>
                <w:sz w:val="22"/>
                <w:szCs w:val="22"/>
              </w:rPr>
              <w:t xml:space="preserve"> </w:t>
            </w:r>
          </w:p>
        </w:tc>
        <w:tc>
          <w:tcPr>
            <w:tcW w:w="4369" w:type="dxa"/>
            <w:shd w:val="clear" w:color="auto" w:fill="auto"/>
          </w:tcPr>
          <w:p w14:paraId="1A7B5276"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Spokojenost všech pracovníků školy včetně ředitele.</w:t>
            </w:r>
          </w:p>
          <w:p w14:paraId="081749A5" w14:textId="77777777" w:rsidR="00226AF4" w:rsidRPr="00BB5A34" w:rsidRDefault="00226AF4" w:rsidP="000827A7">
            <w:pPr>
              <w:pStyle w:val="Zhlav"/>
              <w:tabs>
                <w:tab w:val="clear" w:pos="4536"/>
                <w:tab w:val="clear" w:pos="9072"/>
              </w:tabs>
              <w:rPr>
                <w:rFonts w:asciiTheme="minorHAnsi" w:hAnsiTheme="minorHAnsi"/>
                <w:sz w:val="22"/>
                <w:szCs w:val="22"/>
              </w:rPr>
            </w:pPr>
          </w:p>
          <w:p w14:paraId="0070EB14" w14:textId="77777777" w:rsidR="00226AF4" w:rsidRPr="00BB5A34" w:rsidRDefault="00226AF4" w:rsidP="000827A7">
            <w:pPr>
              <w:pStyle w:val="Zhlav"/>
              <w:tabs>
                <w:tab w:val="clear" w:pos="4536"/>
                <w:tab w:val="clear" w:pos="9072"/>
              </w:tabs>
              <w:rPr>
                <w:rFonts w:asciiTheme="minorHAnsi" w:hAnsiTheme="minorHAnsi"/>
                <w:sz w:val="22"/>
                <w:szCs w:val="22"/>
              </w:rPr>
            </w:pPr>
          </w:p>
          <w:p w14:paraId="06F71138" w14:textId="77777777" w:rsidR="00226AF4" w:rsidRPr="00BB5A34" w:rsidRDefault="00226AF4" w:rsidP="000827A7">
            <w:pPr>
              <w:pStyle w:val="Zhlav"/>
              <w:tabs>
                <w:tab w:val="clear" w:pos="4536"/>
                <w:tab w:val="clear" w:pos="9072"/>
              </w:tabs>
              <w:rPr>
                <w:rFonts w:asciiTheme="minorHAnsi" w:hAnsiTheme="minorHAnsi"/>
                <w:sz w:val="22"/>
                <w:szCs w:val="22"/>
              </w:rPr>
            </w:pPr>
          </w:p>
          <w:p w14:paraId="4F5C589A" w14:textId="77777777" w:rsidR="00226AF4" w:rsidRPr="00BB5A34" w:rsidRDefault="00226AF4" w:rsidP="000827A7">
            <w:pPr>
              <w:pStyle w:val="Zhlav"/>
              <w:tabs>
                <w:tab w:val="clear" w:pos="4536"/>
                <w:tab w:val="clear" w:pos="9072"/>
              </w:tabs>
              <w:rPr>
                <w:rFonts w:asciiTheme="minorHAnsi" w:hAnsiTheme="minorHAnsi"/>
                <w:sz w:val="22"/>
                <w:szCs w:val="22"/>
              </w:rPr>
            </w:pPr>
          </w:p>
          <w:p w14:paraId="24BFE753" w14:textId="77777777" w:rsidR="00226AF4" w:rsidRPr="00BB5A34" w:rsidRDefault="00226AF4" w:rsidP="000827A7">
            <w:pPr>
              <w:pStyle w:val="Zhlav"/>
              <w:tabs>
                <w:tab w:val="clear" w:pos="4536"/>
                <w:tab w:val="clear" w:pos="9072"/>
              </w:tabs>
              <w:rPr>
                <w:rFonts w:asciiTheme="minorHAnsi" w:hAnsiTheme="minorHAnsi"/>
                <w:sz w:val="22"/>
                <w:szCs w:val="22"/>
              </w:rPr>
            </w:pPr>
          </w:p>
          <w:p w14:paraId="711A0F00" w14:textId="77777777" w:rsidR="00226AF4" w:rsidRPr="00BB5A34" w:rsidRDefault="00226AF4" w:rsidP="000827A7">
            <w:pPr>
              <w:pStyle w:val="Zhlav"/>
              <w:tabs>
                <w:tab w:val="clear" w:pos="4536"/>
                <w:tab w:val="clear" w:pos="9072"/>
              </w:tabs>
              <w:rPr>
                <w:rFonts w:asciiTheme="minorHAnsi" w:hAnsiTheme="minorHAnsi"/>
                <w:sz w:val="22"/>
                <w:szCs w:val="22"/>
              </w:rPr>
            </w:pPr>
          </w:p>
          <w:p w14:paraId="0FBE6784" w14:textId="77777777" w:rsidR="00226AF4" w:rsidRPr="00BB5A34" w:rsidRDefault="00226AF4" w:rsidP="000827A7">
            <w:pPr>
              <w:pStyle w:val="Zhlav"/>
              <w:tabs>
                <w:tab w:val="clear" w:pos="4536"/>
                <w:tab w:val="clear" w:pos="9072"/>
              </w:tabs>
              <w:rPr>
                <w:rFonts w:asciiTheme="minorHAnsi" w:hAnsiTheme="minorHAnsi"/>
                <w:sz w:val="22"/>
                <w:szCs w:val="22"/>
              </w:rPr>
            </w:pPr>
          </w:p>
          <w:p w14:paraId="1695F7D1" w14:textId="77777777" w:rsidR="00226AF4" w:rsidRPr="00BB5A34" w:rsidRDefault="00226AF4" w:rsidP="000827A7">
            <w:pPr>
              <w:pStyle w:val="Zhlav"/>
              <w:tabs>
                <w:tab w:val="clear" w:pos="4536"/>
                <w:tab w:val="clear" w:pos="9072"/>
              </w:tabs>
              <w:rPr>
                <w:rFonts w:asciiTheme="minorHAnsi" w:hAnsiTheme="minorHAnsi"/>
                <w:sz w:val="22"/>
                <w:szCs w:val="22"/>
              </w:rPr>
            </w:pPr>
          </w:p>
          <w:p w14:paraId="1250BDA2" w14:textId="77777777" w:rsidR="00226AF4" w:rsidRPr="00BB5A34" w:rsidRDefault="00226AF4" w:rsidP="000827A7">
            <w:pPr>
              <w:pStyle w:val="Zhlav"/>
              <w:tabs>
                <w:tab w:val="clear" w:pos="4536"/>
                <w:tab w:val="clear" w:pos="9072"/>
              </w:tabs>
              <w:rPr>
                <w:rFonts w:asciiTheme="minorHAnsi" w:hAnsiTheme="minorHAnsi"/>
                <w:sz w:val="22"/>
                <w:szCs w:val="22"/>
              </w:rPr>
            </w:pPr>
          </w:p>
          <w:p w14:paraId="3E87A5E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Splnění kvalifikačních předpokladů.</w:t>
            </w:r>
          </w:p>
          <w:p w14:paraId="74F35AC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Účast na DVPP.</w:t>
            </w:r>
          </w:p>
          <w:p w14:paraId="36EEDE1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Samostudium.</w:t>
            </w:r>
          </w:p>
          <w:p w14:paraId="04CBB33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 xml:space="preserve">Předávání nových poznatků ostatním </w:t>
            </w:r>
            <w:proofErr w:type="spellStart"/>
            <w:r w:rsidRPr="00BB5A34">
              <w:rPr>
                <w:rFonts w:asciiTheme="minorHAnsi" w:hAnsiTheme="minorHAnsi"/>
                <w:sz w:val="22"/>
                <w:szCs w:val="22"/>
              </w:rPr>
              <w:t>ped</w:t>
            </w:r>
            <w:proofErr w:type="spellEnd"/>
            <w:r w:rsidRPr="00BB5A34">
              <w:rPr>
                <w:rFonts w:asciiTheme="minorHAnsi" w:hAnsiTheme="minorHAnsi"/>
                <w:sz w:val="22"/>
                <w:szCs w:val="22"/>
              </w:rPr>
              <w:t>. pracovníkům a jejich uplatňování ve výuce.</w:t>
            </w:r>
          </w:p>
          <w:p w14:paraId="15A6ECB2" w14:textId="77777777" w:rsidR="00226AF4" w:rsidRPr="00BB5A34" w:rsidRDefault="00226AF4" w:rsidP="000827A7">
            <w:pPr>
              <w:pStyle w:val="Zhlav"/>
              <w:tabs>
                <w:tab w:val="clear" w:pos="4536"/>
                <w:tab w:val="clear" w:pos="9072"/>
              </w:tabs>
              <w:rPr>
                <w:rFonts w:asciiTheme="minorHAnsi" w:hAnsiTheme="minorHAnsi"/>
                <w:sz w:val="22"/>
                <w:szCs w:val="22"/>
              </w:rPr>
            </w:pPr>
          </w:p>
          <w:p w14:paraId="3FD3267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Jsou pomůcky, PC učebna a další vybavení školy využívány efektivně?</w:t>
            </w:r>
          </w:p>
          <w:p w14:paraId="227810E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Je využívána možnost účelových dotací?</w:t>
            </w:r>
          </w:p>
          <w:p w14:paraId="732D4E0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Stav rekonstrukčních prací a větších oprav a úprav.</w:t>
            </w:r>
          </w:p>
          <w:p w14:paraId="2C18244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Stav čerpání rozpočtu a) na přímé výdaje, b) na provoz a údržbu.</w:t>
            </w:r>
          </w:p>
          <w:p w14:paraId="3534DD2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Spokojenost rodičů, zřizovatele, úřadů, organizací</w:t>
            </w:r>
          </w:p>
        </w:tc>
        <w:tc>
          <w:tcPr>
            <w:tcW w:w="3904" w:type="dxa"/>
            <w:shd w:val="clear" w:color="auto" w:fill="auto"/>
          </w:tcPr>
          <w:p w14:paraId="4815432A"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Pozorování, rozhovory, vznášení návrhů ke zlepšení</w:t>
            </w:r>
          </w:p>
          <w:p w14:paraId="72BE70DB"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Vstřícné, neautoritativní jednání ředitele</w:t>
            </w:r>
          </w:p>
          <w:p w14:paraId="0EFC7028"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Kvalitní plán práce školy, ŠVP, tematické plány učiva</w:t>
            </w:r>
          </w:p>
          <w:p w14:paraId="056765E8" w14:textId="77777777" w:rsidR="00226AF4" w:rsidRPr="00BB5A34" w:rsidRDefault="00226AF4" w:rsidP="000827A7">
            <w:pPr>
              <w:pStyle w:val="Zhlav"/>
              <w:tabs>
                <w:tab w:val="clear" w:pos="4536"/>
                <w:tab w:val="clear" w:pos="9072"/>
              </w:tabs>
              <w:rPr>
                <w:rFonts w:asciiTheme="minorHAnsi" w:hAnsiTheme="minorHAnsi"/>
                <w:sz w:val="22"/>
                <w:szCs w:val="22"/>
              </w:rPr>
            </w:pPr>
          </w:p>
          <w:p w14:paraId="6ABD31AC" w14:textId="77777777" w:rsidR="00226AF4" w:rsidRPr="00BB5A34" w:rsidRDefault="00226AF4" w:rsidP="000827A7">
            <w:pPr>
              <w:pStyle w:val="Zhlav"/>
              <w:tabs>
                <w:tab w:val="clear" w:pos="4536"/>
                <w:tab w:val="clear" w:pos="9072"/>
              </w:tabs>
              <w:rPr>
                <w:rFonts w:asciiTheme="minorHAnsi" w:hAnsiTheme="minorHAnsi"/>
                <w:sz w:val="22"/>
                <w:szCs w:val="22"/>
              </w:rPr>
            </w:pPr>
          </w:p>
          <w:p w14:paraId="77277CC1" w14:textId="77777777" w:rsidR="00226AF4" w:rsidRPr="00BB5A34" w:rsidRDefault="00226AF4" w:rsidP="000827A7">
            <w:pPr>
              <w:pStyle w:val="Zhlav"/>
              <w:tabs>
                <w:tab w:val="clear" w:pos="4536"/>
                <w:tab w:val="clear" w:pos="9072"/>
              </w:tabs>
              <w:rPr>
                <w:rFonts w:asciiTheme="minorHAnsi" w:hAnsiTheme="minorHAnsi"/>
                <w:sz w:val="22"/>
                <w:szCs w:val="22"/>
              </w:rPr>
            </w:pPr>
          </w:p>
          <w:p w14:paraId="40EA002F" w14:textId="77777777" w:rsidR="00226AF4" w:rsidRPr="00BB5A34" w:rsidRDefault="00226AF4" w:rsidP="000827A7">
            <w:pPr>
              <w:pStyle w:val="Zhlav"/>
              <w:tabs>
                <w:tab w:val="clear" w:pos="4536"/>
                <w:tab w:val="clear" w:pos="9072"/>
              </w:tabs>
              <w:rPr>
                <w:rFonts w:asciiTheme="minorHAnsi" w:hAnsiTheme="minorHAnsi"/>
                <w:sz w:val="22"/>
                <w:szCs w:val="22"/>
              </w:rPr>
            </w:pPr>
          </w:p>
          <w:p w14:paraId="6C15DF84" w14:textId="77777777" w:rsidR="00226AF4" w:rsidRPr="00BB5A34" w:rsidRDefault="00226AF4" w:rsidP="000827A7">
            <w:pPr>
              <w:pStyle w:val="Zhlav"/>
              <w:tabs>
                <w:tab w:val="clear" w:pos="4536"/>
                <w:tab w:val="clear" w:pos="9072"/>
              </w:tabs>
              <w:rPr>
                <w:rFonts w:asciiTheme="minorHAnsi" w:hAnsiTheme="minorHAnsi"/>
                <w:sz w:val="22"/>
                <w:szCs w:val="22"/>
              </w:rPr>
            </w:pPr>
          </w:p>
          <w:p w14:paraId="1E2CBFF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Kontrola diplomů a maturitních vysvědčení</w:t>
            </w:r>
          </w:p>
          <w:p w14:paraId="35CE42A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Plán DVPP, zejména dlouhodobě trvajících kurzů</w:t>
            </w:r>
          </w:p>
          <w:p w14:paraId="44DEB550"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Osvědčení o účasti</w:t>
            </w:r>
          </w:p>
          <w:p w14:paraId="2EDE98F4" w14:textId="77777777" w:rsidR="00226AF4" w:rsidRPr="00BB5A34" w:rsidRDefault="00226AF4" w:rsidP="000827A7">
            <w:pPr>
              <w:pStyle w:val="Zhlav"/>
              <w:tabs>
                <w:tab w:val="clear" w:pos="4536"/>
                <w:tab w:val="clear" w:pos="9072"/>
              </w:tabs>
              <w:rPr>
                <w:rFonts w:asciiTheme="minorHAnsi" w:hAnsiTheme="minorHAnsi"/>
                <w:sz w:val="22"/>
                <w:szCs w:val="22"/>
              </w:rPr>
            </w:pPr>
          </w:p>
          <w:p w14:paraId="2C9E88C8" w14:textId="77777777" w:rsidR="00226AF4" w:rsidRPr="00BB5A34" w:rsidRDefault="00226AF4" w:rsidP="000827A7">
            <w:pPr>
              <w:pStyle w:val="Zhlav"/>
              <w:tabs>
                <w:tab w:val="clear" w:pos="4536"/>
                <w:tab w:val="clear" w:pos="9072"/>
              </w:tabs>
              <w:rPr>
                <w:rFonts w:asciiTheme="minorHAnsi" w:hAnsiTheme="minorHAnsi"/>
                <w:sz w:val="22"/>
                <w:szCs w:val="22"/>
              </w:rPr>
            </w:pPr>
          </w:p>
          <w:p w14:paraId="58F226B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Sledování novinek – učebnice, pomůcky</w:t>
            </w:r>
          </w:p>
          <w:p w14:paraId="5CC40DF3" w14:textId="77777777" w:rsidR="00226AF4" w:rsidRPr="00BB5A34" w:rsidRDefault="00226AF4" w:rsidP="000827A7">
            <w:pPr>
              <w:pStyle w:val="Zhlav"/>
              <w:tabs>
                <w:tab w:val="clear" w:pos="4536"/>
                <w:tab w:val="clear" w:pos="9072"/>
              </w:tabs>
              <w:rPr>
                <w:rFonts w:asciiTheme="minorHAnsi" w:hAnsiTheme="minorHAnsi"/>
                <w:sz w:val="22"/>
                <w:szCs w:val="22"/>
              </w:rPr>
            </w:pPr>
          </w:p>
          <w:p w14:paraId="68580A7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Sledování možností získání účelových dotací</w:t>
            </w:r>
          </w:p>
          <w:p w14:paraId="1495E28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Plán revizí, údržby a rekonstrukcí</w:t>
            </w:r>
          </w:p>
          <w:p w14:paraId="55210FF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Kontrola čerpání rozpočtu</w:t>
            </w:r>
          </w:p>
          <w:p w14:paraId="706E6147"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Dotazník</w:t>
            </w:r>
          </w:p>
          <w:p w14:paraId="5596C5DF"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Rozhovory</w:t>
            </w:r>
          </w:p>
        </w:tc>
        <w:tc>
          <w:tcPr>
            <w:tcW w:w="2570" w:type="dxa"/>
            <w:shd w:val="clear" w:color="auto" w:fill="auto"/>
          </w:tcPr>
          <w:p w14:paraId="1431D734"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w:t>
            </w:r>
          </w:p>
          <w:p w14:paraId="57199B8A" w14:textId="77777777" w:rsidR="00226AF4" w:rsidRPr="00BB5A34" w:rsidRDefault="00226AF4" w:rsidP="000827A7">
            <w:pPr>
              <w:pStyle w:val="Zhlav"/>
              <w:tabs>
                <w:tab w:val="clear" w:pos="4536"/>
                <w:tab w:val="clear" w:pos="9072"/>
              </w:tabs>
              <w:rPr>
                <w:rFonts w:asciiTheme="minorHAnsi" w:hAnsiTheme="minorHAnsi"/>
                <w:sz w:val="22"/>
                <w:szCs w:val="22"/>
              </w:rPr>
            </w:pPr>
          </w:p>
          <w:p w14:paraId="0C70D913" w14:textId="77777777" w:rsidR="00226AF4" w:rsidRPr="00BB5A34" w:rsidRDefault="00226AF4" w:rsidP="000827A7">
            <w:pPr>
              <w:pStyle w:val="Zhlav"/>
              <w:tabs>
                <w:tab w:val="clear" w:pos="4536"/>
                <w:tab w:val="clear" w:pos="9072"/>
              </w:tabs>
              <w:rPr>
                <w:rFonts w:asciiTheme="minorHAnsi" w:hAnsiTheme="minorHAnsi"/>
                <w:sz w:val="22"/>
                <w:szCs w:val="22"/>
              </w:rPr>
            </w:pPr>
          </w:p>
          <w:p w14:paraId="60445C82" w14:textId="77777777" w:rsidR="00226AF4" w:rsidRPr="00BB5A34" w:rsidRDefault="00226AF4" w:rsidP="000827A7">
            <w:pPr>
              <w:pStyle w:val="Zhlav"/>
              <w:tabs>
                <w:tab w:val="clear" w:pos="4536"/>
                <w:tab w:val="clear" w:pos="9072"/>
              </w:tabs>
              <w:rPr>
                <w:rFonts w:asciiTheme="minorHAnsi" w:hAnsiTheme="minorHAnsi"/>
                <w:sz w:val="22"/>
                <w:szCs w:val="22"/>
              </w:rPr>
            </w:pPr>
          </w:p>
          <w:p w14:paraId="399DC051"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Na začátku školního roku a průběžné kontroly plnění na pedagogických radách</w:t>
            </w:r>
          </w:p>
          <w:p w14:paraId="73E7BC23" w14:textId="77777777" w:rsidR="00226AF4" w:rsidRPr="00BB5A34" w:rsidRDefault="00226AF4" w:rsidP="000827A7">
            <w:pPr>
              <w:pStyle w:val="Zhlav"/>
              <w:tabs>
                <w:tab w:val="clear" w:pos="4536"/>
                <w:tab w:val="clear" w:pos="9072"/>
              </w:tabs>
              <w:rPr>
                <w:rFonts w:asciiTheme="minorHAnsi" w:hAnsiTheme="minorHAnsi"/>
                <w:sz w:val="22"/>
                <w:szCs w:val="22"/>
              </w:rPr>
            </w:pPr>
          </w:p>
          <w:p w14:paraId="1C298D51" w14:textId="77777777" w:rsidR="00226AF4" w:rsidRPr="00BB5A34" w:rsidRDefault="00226AF4" w:rsidP="000827A7">
            <w:pPr>
              <w:pStyle w:val="Zhlav"/>
              <w:tabs>
                <w:tab w:val="clear" w:pos="4536"/>
                <w:tab w:val="clear" w:pos="9072"/>
              </w:tabs>
              <w:rPr>
                <w:rFonts w:asciiTheme="minorHAnsi" w:hAnsiTheme="minorHAnsi"/>
                <w:sz w:val="22"/>
                <w:szCs w:val="22"/>
              </w:rPr>
            </w:pPr>
          </w:p>
          <w:p w14:paraId="011F26FC"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Před vznikem pracovního poměru</w:t>
            </w:r>
          </w:p>
          <w:p w14:paraId="23273AC2"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w:t>
            </w:r>
          </w:p>
          <w:p w14:paraId="3305FA92" w14:textId="77777777" w:rsidR="00226AF4" w:rsidRPr="00BB5A34" w:rsidRDefault="00226AF4" w:rsidP="000827A7">
            <w:pPr>
              <w:pStyle w:val="Zhlav"/>
              <w:tabs>
                <w:tab w:val="clear" w:pos="4536"/>
                <w:tab w:val="clear" w:pos="9072"/>
              </w:tabs>
              <w:rPr>
                <w:rFonts w:asciiTheme="minorHAnsi" w:hAnsiTheme="minorHAnsi"/>
                <w:sz w:val="22"/>
                <w:szCs w:val="22"/>
              </w:rPr>
            </w:pPr>
          </w:p>
          <w:p w14:paraId="076A8D12" w14:textId="77777777" w:rsidR="00226AF4" w:rsidRPr="00BB5A34" w:rsidRDefault="00226AF4" w:rsidP="000827A7">
            <w:pPr>
              <w:pStyle w:val="Zhlav"/>
              <w:tabs>
                <w:tab w:val="clear" w:pos="4536"/>
                <w:tab w:val="clear" w:pos="9072"/>
              </w:tabs>
              <w:rPr>
                <w:rFonts w:asciiTheme="minorHAnsi" w:hAnsiTheme="minorHAnsi"/>
                <w:sz w:val="22"/>
                <w:szCs w:val="22"/>
              </w:rPr>
            </w:pPr>
          </w:p>
          <w:p w14:paraId="1DB29517" w14:textId="77777777" w:rsidR="00226AF4" w:rsidRPr="00BB5A34" w:rsidRDefault="00226AF4" w:rsidP="000827A7">
            <w:pPr>
              <w:pStyle w:val="Zhlav"/>
              <w:tabs>
                <w:tab w:val="clear" w:pos="4536"/>
                <w:tab w:val="clear" w:pos="9072"/>
              </w:tabs>
              <w:rPr>
                <w:rFonts w:asciiTheme="minorHAnsi" w:hAnsiTheme="minorHAnsi"/>
                <w:sz w:val="22"/>
                <w:szCs w:val="22"/>
              </w:rPr>
            </w:pPr>
          </w:p>
          <w:p w14:paraId="670E4F42" w14:textId="77777777" w:rsidR="00226AF4" w:rsidRPr="00BB5A34" w:rsidRDefault="00226AF4" w:rsidP="000827A7">
            <w:pPr>
              <w:pStyle w:val="Zhlav"/>
              <w:tabs>
                <w:tab w:val="clear" w:pos="4536"/>
                <w:tab w:val="clear" w:pos="9072"/>
              </w:tabs>
              <w:rPr>
                <w:rFonts w:asciiTheme="minorHAnsi" w:hAnsiTheme="minorHAnsi"/>
                <w:sz w:val="22"/>
                <w:szCs w:val="22"/>
              </w:rPr>
            </w:pPr>
          </w:p>
          <w:p w14:paraId="2B038C81" w14:textId="77777777" w:rsidR="00226AF4" w:rsidRPr="00BB5A34" w:rsidRDefault="00226AF4" w:rsidP="000827A7">
            <w:pPr>
              <w:pStyle w:val="Zhlav"/>
              <w:tabs>
                <w:tab w:val="clear" w:pos="4536"/>
                <w:tab w:val="clear" w:pos="9072"/>
              </w:tabs>
              <w:rPr>
                <w:rFonts w:asciiTheme="minorHAnsi" w:hAnsiTheme="minorHAnsi"/>
                <w:sz w:val="22"/>
                <w:szCs w:val="22"/>
              </w:rPr>
            </w:pPr>
          </w:p>
          <w:p w14:paraId="4231F3D9"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w:t>
            </w:r>
          </w:p>
          <w:p w14:paraId="1164B483" w14:textId="77777777" w:rsidR="00226AF4" w:rsidRPr="00BB5A34" w:rsidRDefault="00226AF4" w:rsidP="000827A7">
            <w:pPr>
              <w:pStyle w:val="Zhlav"/>
              <w:tabs>
                <w:tab w:val="clear" w:pos="4536"/>
                <w:tab w:val="clear" w:pos="9072"/>
              </w:tabs>
              <w:rPr>
                <w:rFonts w:asciiTheme="minorHAnsi" w:hAnsiTheme="minorHAnsi"/>
                <w:sz w:val="22"/>
                <w:szCs w:val="22"/>
              </w:rPr>
            </w:pPr>
          </w:p>
          <w:p w14:paraId="5F6DAF8C" w14:textId="77777777" w:rsidR="00226AF4" w:rsidRPr="00BB5A34" w:rsidRDefault="00226AF4" w:rsidP="000827A7">
            <w:pPr>
              <w:pStyle w:val="Zhlav"/>
              <w:tabs>
                <w:tab w:val="clear" w:pos="4536"/>
                <w:tab w:val="clear" w:pos="9072"/>
              </w:tabs>
              <w:rPr>
                <w:rFonts w:asciiTheme="minorHAnsi" w:hAnsiTheme="minorHAnsi"/>
                <w:sz w:val="22"/>
                <w:szCs w:val="22"/>
              </w:rPr>
            </w:pPr>
          </w:p>
          <w:p w14:paraId="0DF48346" w14:textId="77777777" w:rsidR="00226AF4" w:rsidRPr="00BB5A34" w:rsidRDefault="00226AF4" w:rsidP="000827A7">
            <w:pPr>
              <w:pStyle w:val="Zhlav"/>
              <w:tabs>
                <w:tab w:val="clear" w:pos="4536"/>
                <w:tab w:val="clear" w:pos="9072"/>
              </w:tabs>
              <w:rPr>
                <w:rFonts w:asciiTheme="minorHAnsi" w:hAnsiTheme="minorHAnsi"/>
                <w:sz w:val="22"/>
                <w:szCs w:val="22"/>
              </w:rPr>
            </w:pPr>
          </w:p>
          <w:p w14:paraId="785CE01B" w14:textId="77777777" w:rsidR="00226AF4" w:rsidRPr="00BB5A34" w:rsidRDefault="00226AF4" w:rsidP="000827A7">
            <w:pPr>
              <w:pStyle w:val="Zhlav"/>
              <w:tabs>
                <w:tab w:val="clear" w:pos="4536"/>
                <w:tab w:val="clear" w:pos="9072"/>
              </w:tabs>
              <w:rPr>
                <w:rFonts w:asciiTheme="minorHAnsi" w:hAnsiTheme="minorHAnsi"/>
                <w:sz w:val="22"/>
                <w:szCs w:val="22"/>
              </w:rPr>
            </w:pPr>
          </w:p>
          <w:p w14:paraId="1E0E572F" w14:textId="77777777" w:rsidR="00226AF4" w:rsidRPr="00BB5A34" w:rsidRDefault="00226AF4" w:rsidP="000827A7">
            <w:pPr>
              <w:pStyle w:val="Zhlav"/>
              <w:tabs>
                <w:tab w:val="clear" w:pos="4536"/>
                <w:tab w:val="clear" w:pos="9072"/>
              </w:tabs>
              <w:rPr>
                <w:rFonts w:asciiTheme="minorHAnsi" w:hAnsiTheme="minorHAnsi"/>
                <w:sz w:val="22"/>
                <w:szCs w:val="22"/>
              </w:rPr>
            </w:pPr>
          </w:p>
          <w:p w14:paraId="273364CB" w14:textId="77777777" w:rsidR="00226AF4" w:rsidRPr="00BB5A34" w:rsidRDefault="00226AF4" w:rsidP="000827A7">
            <w:pPr>
              <w:pStyle w:val="Zhlav"/>
              <w:tabs>
                <w:tab w:val="clear" w:pos="4536"/>
                <w:tab w:val="clear" w:pos="9072"/>
              </w:tabs>
              <w:rPr>
                <w:rFonts w:asciiTheme="minorHAnsi" w:hAnsiTheme="minorHAnsi"/>
                <w:sz w:val="22"/>
                <w:szCs w:val="22"/>
              </w:rPr>
            </w:pPr>
          </w:p>
          <w:p w14:paraId="79AE747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Jednou za 2 roky</w:t>
            </w:r>
          </w:p>
          <w:p w14:paraId="34B8012E" w14:textId="77777777" w:rsidR="00226AF4" w:rsidRPr="00BB5A34" w:rsidRDefault="00226AF4" w:rsidP="000827A7">
            <w:pPr>
              <w:pStyle w:val="Zhlav"/>
              <w:tabs>
                <w:tab w:val="clear" w:pos="4536"/>
                <w:tab w:val="clear" w:pos="9072"/>
              </w:tabs>
              <w:rPr>
                <w:rFonts w:asciiTheme="minorHAnsi" w:hAnsiTheme="minorHAnsi"/>
                <w:sz w:val="22"/>
                <w:szCs w:val="22"/>
              </w:rPr>
            </w:pPr>
            <w:r w:rsidRPr="00BB5A34">
              <w:rPr>
                <w:rFonts w:asciiTheme="minorHAnsi" w:hAnsiTheme="minorHAnsi"/>
                <w:sz w:val="22"/>
                <w:szCs w:val="22"/>
              </w:rPr>
              <w:t>Průběžně</w:t>
            </w:r>
          </w:p>
        </w:tc>
      </w:tr>
    </w:tbl>
    <w:p w14:paraId="5CA93708" w14:textId="77777777" w:rsidR="009E59F5" w:rsidRPr="00BB5A34" w:rsidRDefault="009E59F5" w:rsidP="002503CE">
      <w:pPr>
        <w:spacing w:line="360" w:lineRule="auto"/>
        <w:jc w:val="both"/>
        <w:rPr>
          <w:rFonts w:cs="Arial"/>
          <w:b/>
          <w:bCs/>
        </w:rPr>
      </w:pPr>
    </w:p>
    <w:p w14:paraId="62B10665" w14:textId="77777777" w:rsidR="002503CE" w:rsidRPr="00BB5A34" w:rsidRDefault="002503CE" w:rsidP="002503CE">
      <w:pPr>
        <w:spacing w:line="360" w:lineRule="auto"/>
        <w:jc w:val="both"/>
        <w:rPr>
          <w:rFonts w:cs="Arial"/>
          <w:b/>
          <w:bCs/>
        </w:rPr>
      </w:pPr>
      <w:r w:rsidRPr="00BB5A34">
        <w:rPr>
          <w:rFonts w:cs="Arial"/>
          <w:b/>
          <w:bCs/>
        </w:rPr>
        <w:lastRenderedPageBreak/>
        <w:t>Zabezpečení vzd</w:t>
      </w:r>
      <w:r w:rsidRPr="00BB5A34">
        <w:rPr>
          <w:rFonts w:cs="Arial,Bold"/>
          <w:b/>
          <w:bCs/>
        </w:rPr>
        <w:t>ě</w:t>
      </w:r>
      <w:r w:rsidRPr="00BB5A34">
        <w:rPr>
          <w:rFonts w:cs="Arial"/>
          <w:b/>
          <w:bCs/>
        </w:rPr>
        <w:t>lávání žák</w:t>
      </w:r>
      <w:r w:rsidRPr="00BB5A34">
        <w:rPr>
          <w:rFonts w:cs="Arial,Bold"/>
          <w:b/>
          <w:bCs/>
        </w:rPr>
        <w:t xml:space="preserve">ů </w:t>
      </w:r>
      <w:r w:rsidRPr="00BB5A34">
        <w:rPr>
          <w:rFonts w:cs="Arial"/>
          <w:b/>
          <w:bCs/>
        </w:rPr>
        <w:t>se speciálními vzd</w:t>
      </w:r>
      <w:r w:rsidRPr="00BB5A34">
        <w:rPr>
          <w:rFonts w:cs="Arial,Bold"/>
          <w:b/>
          <w:bCs/>
        </w:rPr>
        <w:t>ě</w:t>
      </w:r>
      <w:r w:rsidRPr="00BB5A34">
        <w:rPr>
          <w:rFonts w:cs="Arial"/>
          <w:b/>
          <w:bCs/>
        </w:rPr>
        <w:t>lávacími pot</w:t>
      </w:r>
      <w:r w:rsidRPr="00BB5A34">
        <w:rPr>
          <w:rFonts w:cs="Arial,Bold"/>
          <w:b/>
          <w:bCs/>
        </w:rPr>
        <w:t>ř</w:t>
      </w:r>
      <w:r w:rsidRPr="00BB5A34">
        <w:rPr>
          <w:rFonts w:cs="Arial"/>
          <w:b/>
          <w:bCs/>
        </w:rPr>
        <w:t>ebami</w:t>
      </w:r>
    </w:p>
    <w:p w14:paraId="3C4F3E63" w14:textId="77777777" w:rsidR="002503CE" w:rsidRPr="00BB5A34" w:rsidRDefault="002503CE" w:rsidP="002503CE">
      <w:pPr>
        <w:spacing w:line="360" w:lineRule="auto"/>
        <w:jc w:val="both"/>
      </w:pPr>
    </w:p>
    <w:p w14:paraId="471932CE" w14:textId="77777777" w:rsidR="002503CE" w:rsidRPr="00BB5A34" w:rsidRDefault="002503CE" w:rsidP="002503CE">
      <w:pPr>
        <w:spacing w:line="360" w:lineRule="auto"/>
        <w:jc w:val="both"/>
        <w:rPr>
          <w:color w:val="000000"/>
        </w:rPr>
      </w:pPr>
      <w:r w:rsidRPr="00BB5A34">
        <w:t xml:space="preserve">     Za žáka se speciálními vzdělávacími potřebami je považován žák, který k naplnění svých vzdělávacích možností vyžaduje vyrovnávací a podpůrná opatření 1. až 5. stupně a jsou v souladu se zájmem dítěte. </w:t>
      </w:r>
      <w:r w:rsidRPr="00BB5A34">
        <w:rPr>
          <w:color w:val="000000"/>
        </w:rPr>
        <w:t xml:space="preserve">Účelem podpory vzdělávání těchto žáků je plné zapojení a maximální využití vzdělávacího potenciálu každého žáka s ohledem na jeho individuální možnosti a schopnosti. </w:t>
      </w:r>
    </w:p>
    <w:p w14:paraId="2CBEF6AF" w14:textId="77777777" w:rsidR="002503CE" w:rsidRPr="00BB5A34" w:rsidRDefault="002503CE" w:rsidP="002503CE">
      <w:pPr>
        <w:spacing w:line="360" w:lineRule="auto"/>
        <w:jc w:val="both"/>
        <w:rPr>
          <w:bCs/>
        </w:rPr>
      </w:pPr>
      <w:r w:rsidRPr="00BB5A34">
        <w:rPr>
          <w:color w:val="000000"/>
        </w:rPr>
        <w:t xml:space="preserve">     Jedná se o žáky s přiznanými podpůrnými opatřeními. </w:t>
      </w:r>
      <w:r w:rsidRPr="00BB5A34">
        <w:t xml:space="preserve">Tato opatření mohou být poskytována i žákům, kteří mají menší nebo dočasné obtíže ve vzdělávání. Speciálně vzdělávací potřeby mají též žáci </w:t>
      </w:r>
      <w:r w:rsidRPr="00BB5A34">
        <w:rPr>
          <w:b/>
        </w:rPr>
        <w:t>nadaní</w:t>
      </w:r>
      <w:r w:rsidRPr="00BB5A34">
        <w:t xml:space="preserve">  </w:t>
      </w:r>
      <w:r w:rsidRPr="00BB5A34">
        <w:rPr>
          <w:b/>
        </w:rPr>
        <w:t>a mimořádně nadaní</w:t>
      </w:r>
      <w:r w:rsidRPr="00BB5A34">
        <w:t xml:space="preserve"> – viz. kapitola</w:t>
      </w:r>
      <w:r w:rsidRPr="00BB5A34">
        <w:rPr>
          <w:bCs/>
        </w:rPr>
        <w:t>: Vzdělávání žáků nadaných a mimořádně nadaných.</w:t>
      </w:r>
    </w:p>
    <w:p w14:paraId="350A55FE" w14:textId="77777777" w:rsidR="002503CE" w:rsidRPr="00BB5A34" w:rsidRDefault="002503CE" w:rsidP="002503CE">
      <w:pPr>
        <w:pStyle w:val="Normlnweb"/>
        <w:shd w:val="clear" w:color="auto" w:fill="FFFFFF"/>
        <w:spacing w:line="320" w:lineRule="atLeast"/>
        <w:jc w:val="both"/>
        <w:textAlignment w:val="top"/>
        <w:rPr>
          <w:rFonts w:asciiTheme="minorHAnsi" w:hAnsiTheme="minorHAnsi"/>
          <w:i/>
          <w:color w:val="000000"/>
          <w:sz w:val="22"/>
          <w:szCs w:val="22"/>
        </w:rPr>
      </w:pPr>
      <w:r w:rsidRPr="00BB5A34">
        <w:rPr>
          <w:rStyle w:val="Zdraznn"/>
          <w:rFonts w:asciiTheme="minorHAnsi" w:hAnsiTheme="minorHAnsi"/>
          <w:i w:val="0"/>
          <w:color w:val="000000"/>
          <w:sz w:val="22"/>
          <w:szCs w:val="22"/>
        </w:rPr>
        <w:t xml:space="preserve">    Jako podpůrná opatření pro žáky se speciálními vzdělávacími potřebami jsou v naší škole využívána podle doporučení školského poradenského zařízení a přiznaného stupně podpory zejména:</w:t>
      </w:r>
    </w:p>
    <w:p w14:paraId="6891B083" w14:textId="77777777" w:rsidR="002503CE" w:rsidRPr="00BB5A34" w:rsidRDefault="002503CE" w:rsidP="00FF422E">
      <w:pPr>
        <w:numPr>
          <w:ilvl w:val="0"/>
          <w:numId w:val="20"/>
        </w:numPr>
        <w:spacing w:after="0" w:line="360" w:lineRule="auto"/>
        <w:jc w:val="both"/>
      </w:pPr>
      <w:r w:rsidRPr="00BB5A34">
        <w:t>úprava metod a forem, hodnocení žáka, organizace výuky např. zařazením předmětu speciálně pedagogické péče, úprav výuky v rozsahu i obsahu disponibilních hodin</w:t>
      </w:r>
    </w:p>
    <w:p w14:paraId="382D771E" w14:textId="77777777" w:rsidR="002503CE" w:rsidRPr="00BB5A34" w:rsidRDefault="002503CE" w:rsidP="00FF422E">
      <w:pPr>
        <w:numPr>
          <w:ilvl w:val="0"/>
          <w:numId w:val="20"/>
        </w:numPr>
        <w:spacing w:after="0" w:line="360" w:lineRule="auto"/>
        <w:jc w:val="both"/>
      </w:pPr>
      <w:r w:rsidRPr="00BB5A34">
        <w:t xml:space="preserve">personální podporu pedagoga při výuce žáků se SVP </w:t>
      </w:r>
    </w:p>
    <w:p w14:paraId="433F9875" w14:textId="77777777" w:rsidR="002503CE" w:rsidRPr="00BB5A34" w:rsidRDefault="002503CE" w:rsidP="00FF422E">
      <w:pPr>
        <w:numPr>
          <w:ilvl w:val="0"/>
          <w:numId w:val="20"/>
        </w:numPr>
        <w:spacing w:after="0" w:line="360" w:lineRule="auto"/>
        <w:jc w:val="both"/>
      </w:pPr>
      <w:r w:rsidRPr="00BB5A34">
        <w:t>využívání speciálních učebnic, kompenzačních pomůcek, speciálních učebních pomůcek, využívání komunikačních systémů, včetně zařazování nových technologii do práce se žáky se SVP</w:t>
      </w:r>
    </w:p>
    <w:p w14:paraId="79C8A32E" w14:textId="77777777" w:rsidR="002503CE" w:rsidRPr="00BB5A34" w:rsidRDefault="002503CE" w:rsidP="00FF422E">
      <w:pPr>
        <w:numPr>
          <w:ilvl w:val="0"/>
          <w:numId w:val="20"/>
        </w:numPr>
        <w:spacing w:after="0" w:line="360" w:lineRule="auto"/>
        <w:jc w:val="both"/>
      </w:pPr>
      <w:r w:rsidRPr="00BB5A34">
        <w:t>vzdělávání podle individuálního vzdělávacího plánu</w:t>
      </w:r>
    </w:p>
    <w:p w14:paraId="21292462" w14:textId="77777777" w:rsidR="002503CE" w:rsidRPr="00BB5A34" w:rsidRDefault="002503CE" w:rsidP="00FF422E">
      <w:pPr>
        <w:numPr>
          <w:ilvl w:val="0"/>
          <w:numId w:val="20"/>
        </w:numPr>
        <w:spacing w:after="0" w:line="360" w:lineRule="auto"/>
        <w:jc w:val="both"/>
      </w:pPr>
      <w:r w:rsidRPr="00BB5A34">
        <w:t>úprava očekávaných výstupů vzdělávání v mezích stanovených RVP (minimální doporučená úroveň).</w:t>
      </w:r>
    </w:p>
    <w:p w14:paraId="42658311" w14:textId="77777777" w:rsidR="002503CE" w:rsidRPr="00BB5A34" w:rsidRDefault="002503CE" w:rsidP="002503CE">
      <w:pPr>
        <w:spacing w:line="360" w:lineRule="auto"/>
        <w:jc w:val="both"/>
        <w:rPr>
          <w:u w:val="single"/>
        </w:rPr>
      </w:pPr>
    </w:p>
    <w:p w14:paraId="4B61F73F" w14:textId="77777777" w:rsidR="0089026C" w:rsidRDefault="0089026C" w:rsidP="002503CE">
      <w:pPr>
        <w:spacing w:line="360" w:lineRule="auto"/>
        <w:jc w:val="both"/>
        <w:rPr>
          <w:u w:val="single"/>
        </w:rPr>
      </w:pPr>
    </w:p>
    <w:p w14:paraId="0856FE16" w14:textId="77777777" w:rsidR="0089026C" w:rsidRDefault="0089026C" w:rsidP="002503CE">
      <w:pPr>
        <w:spacing w:line="360" w:lineRule="auto"/>
        <w:jc w:val="both"/>
        <w:rPr>
          <w:u w:val="single"/>
        </w:rPr>
      </w:pPr>
    </w:p>
    <w:p w14:paraId="0C5E4F70" w14:textId="77777777" w:rsidR="002503CE" w:rsidRPr="00BB5A34" w:rsidRDefault="002503CE" w:rsidP="002503CE">
      <w:pPr>
        <w:spacing w:line="360" w:lineRule="auto"/>
        <w:jc w:val="both"/>
      </w:pPr>
      <w:r w:rsidRPr="00BB5A34">
        <w:rPr>
          <w:u w:val="single"/>
        </w:rPr>
        <w:lastRenderedPageBreak/>
        <w:t>Zákon stanoví pět stupňů podpůrných opatření</w:t>
      </w:r>
      <w:r w:rsidRPr="00BB5A34">
        <w:t xml:space="preserve"> (PO)</w:t>
      </w:r>
    </w:p>
    <w:p w14:paraId="191A2D11" w14:textId="77777777" w:rsidR="002503CE" w:rsidRPr="00BB5A34" w:rsidRDefault="002503CE" w:rsidP="002503CE">
      <w:pPr>
        <w:spacing w:line="360" w:lineRule="auto"/>
        <w:jc w:val="both"/>
        <w:rPr>
          <w:rStyle w:val="Zdraznn"/>
          <w:i w:val="0"/>
          <w:color w:val="000000"/>
        </w:rPr>
      </w:pPr>
      <w:r w:rsidRPr="00BB5A34">
        <w:rPr>
          <w:i/>
        </w:rPr>
        <w:t xml:space="preserve">     Podpůrné opatření 1. stupně</w:t>
      </w:r>
      <w:r w:rsidRPr="00BB5A34">
        <w:t xml:space="preserve"> poskytuje škola i bez konzultace a rozhodnutí pedagogicko-psychologické poradny (dále jen PPP) nebo speciálně pedagogického centra (dále jen SPC). Účelem tohoto stupně podpory je upozornit na nutnost individuální přístupu a představuje minimální úpravu metod, organizace a hodnocení vzdělávání. Pokud se jedná o drobné úpravy v rámci výuky jednoho předmětu, je úprava věcí individualizace výuky a práce jednoho pedagoga. Pokud úpravy vyžadují spolupráci více pedagogů, vytváří škola Plán pedagogické podpory (PLPP)</w:t>
      </w:r>
      <w:r w:rsidRPr="00BB5A34">
        <w:rPr>
          <w:rStyle w:val="Zdraznn"/>
          <w:i w:val="0"/>
          <w:color w:val="000000"/>
        </w:rPr>
        <w:t xml:space="preserve">. PLPP má písemnou podobu. O vypracování PLPP informujeme zákonné zástupce. PLPP sestavuje třídní učitel, za pomoci pedagogů konkrétních vyučovacích předmětů a za pomoci výchovného poradce. Před jeho zpracováním budou probíhat rozhovory s jednotlivými vyučujícími, s cílem stanovení např. metod práce s žákem, způsobů kontroly osvojení znalostí a dovedností. Pedagogové následně pravidelně vyhodnocují efektivitu zvolených úprav a na základě vyhodnocení případně PLPP upravují. Nejpozději po 3 měsících o zahájení poskytování PO 1. stupně – </w:t>
      </w:r>
      <w:r w:rsidRPr="00BB5A34">
        <w:rPr>
          <w:color w:val="000000"/>
        </w:rPr>
        <w:t xml:space="preserve"> škola vyhodnotí naplňování cílů.</w:t>
      </w:r>
    </w:p>
    <w:p w14:paraId="1C3FB38E" w14:textId="77777777" w:rsidR="002503CE" w:rsidRPr="00BB5A34" w:rsidRDefault="002503CE" w:rsidP="002503CE">
      <w:pPr>
        <w:spacing w:line="360" w:lineRule="auto"/>
        <w:jc w:val="both"/>
      </w:pPr>
      <w:r w:rsidRPr="00BB5A34">
        <w:t xml:space="preserve">      Pokud by k naplnění vzdělávacích potřeb žáka, i přes poskytování podpůrného opatření 1. stupně, nedocházelo ( stav je setrvalý, nemá trend se zlepšovat, horší se)  doporučí škola žákovi a jeho zákonným zástupcům využití poradenské pomoci školského poradenského zařízení (ŠPZ) - PPP, SPC za účelem posouzení jeho speciálních vzdělávacích potřeb. Škola zajistí předání PLPP školskému poradenskému zařízení, aby se předešlo uplatňování neúčinných podpůrných opatření.  Do doby zahájení poskytování PO 2. až 5. stupně na základě doporučení ŠPZ poskytuje škola PO 1. stupně na základě PLPP.</w:t>
      </w:r>
    </w:p>
    <w:p w14:paraId="52D801E9" w14:textId="77777777" w:rsidR="002503CE" w:rsidRPr="00BB5A34" w:rsidRDefault="002503CE" w:rsidP="002503CE">
      <w:pPr>
        <w:spacing w:line="360" w:lineRule="auto"/>
        <w:jc w:val="both"/>
      </w:pPr>
    </w:p>
    <w:p w14:paraId="43CE31BE" w14:textId="77777777" w:rsidR="002503CE" w:rsidRPr="00BB5A34" w:rsidRDefault="002503CE" w:rsidP="002503CE">
      <w:pPr>
        <w:spacing w:line="360" w:lineRule="auto"/>
        <w:jc w:val="both"/>
      </w:pPr>
      <w:r w:rsidRPr="00BB5A34">
        <w:t xml:space="preserve">     </w:t>
      </w:r>
      <w:r w:rsidRPr="00BB5A34">
        <w:rPr>
          <w:i/>
        </w:rPr>
        <w:t>Podpůrná opatření 2. až 5. stupně</w:t>
      </w:r>
      <w:r w:rsidRPr="00BB5A34">
        <w:t xml:space="preserve"> se poskytují na základě doporučení školského poradenského zařízení a s informovaným souhlasem zákonného zástupce žáka. </w:t>
      </w:r>
    </w:p>
    <w:p w14:paraId="585727A7" w14:textId="77777777" w:rsidR="002503CE" w:rsidRPr="00BB5A34" w:rsidRDefault="002503CE" w:rsidP="002503CE">
      <w:pPr>
        <w:spacing w:line="360" w:lineRule="auto"/>
        <w:jc w:val="both"/>
      </w:pPr>
    </w:p>
    <w:p w14:paraId="22992582" w14:textId="77777777" w:rsidR="002503CE" w:rsidRPr="00BB5A34" w:rsidRDefault="002503CE" w:rsidP="002503CE">
      <w:pPr>
        <w:spacing w:line="360" w:lineRule="auto"/>
        <w:jc w:val="both"/>
      </w:pPr>
      <w:r w:rsidRPr="00BB5A34">
        <w:lastRenderedPageBreak/>
        <w:t xml:space="preserve">     Jedním ze zvláštních PO je </w:t>
      </w:r>
      <w:r w:rsidRPr="00BB5A34">
        <w:rPr>
          <w:u w:val="single"/>
        </w:rPr>
        <w:t>individuální vzdělávací plán (IVP)</w:t>
      </w:r>
      <w:r w:rsidRPr="00BB5A34">
        <w:t xml:space="preserve">. </w:t>
      </w:r>
      <w:r w:rsidRPr="00BB5A34">
        <w:rPr>
          <w:color w:val="000000"/>
        </w:rPr>
        <w:t>IVP zpracovává škola pro žáka od druhého stupně podpůrných opatření a to na základě doporučení školského poradenského zařízení (ŠPZ) a žádosti zákonného zástupce. Poskytování vzdělávání podle individuálního vzdělávacího plánu lze pouze na základě písemného informovaného souhlasu zákonného zástupce žáka.</w:t>
      </w:r>
    </w:p>
    <w:p w14:paraId="6840BF05" w14:textId="77777777" w:rsidR="002503CE" w:rsidRPr="00BB5A34" w:rsidRDefault="002503CE" w:rsidP="002503CE">
      <w:pPr>
        <w:spacing w:line="360" w:lineRule="auto"/>
        <w:jc w:val="both"/>
        <w:rPr>
          <w:color w:val="000000"/>
        </w:rPr>
      </w:pPr>
      <w:r w:rsidRPr="00BB5A34">
        <w:rPr>
          <w:color w:val="000000"/>
        </w:rPr>
        <w:t xml:space="preserve">     IVP vychází ze školního vzdělávacího programu (ŠVP) a je součástí dokumentace žáka ve školní matrice. Individuální vzdělávací plán je zpracován bez zbytečného odkladu, nejpozději však do 1 měsíce ode dne, kdy škola obdržela doporučení a žádost zákonného zástupce žáka. </w:t>
      </w:r>
      <w:r w:rsidRPr="00BB5A34">
        <w:rPr>
          <w:rStyle w:val="Zdraznn"/>
          <w:i w:val="0"/>
          <w:color w:val="000000"/>
        </w:rPr>
        <w:t>IVP sestavuje třídní učitel, za pomoci pedagogů konkrétních vyučovacích předmětů a za pomoci výchovného poradce</w:t>
      </w:r>
      <w:r w:rsidRPr="00BB5A34">
        <w:rPr>
          <w:color w:val="000000"/>
        </w:rPr>
        <w:t>. Individuální vzdělávací plán může být doplňován a upravován v průběhu celého školního roku podle potřeb žáka. Škola seznámí s IVP všechny vyučující žáka a současně žáka a zákonného zástupce žáka, který tuto skutečnost potvrdí svým podpisem. Naplňování IVP vyhodnocuje ŠPZ nejméně jednou ročně.</w:t>
      </w:r>
      <w:r w:rsidRPr="00BB5A34">
        <w:t xml:space="preserve">  </w:t>
      </w:r>
    </w:p>
    <w:p w14:paraId="16ED1802" w14:textId="77777777" w:rsidR="002503CE" w:rsidRPr="00BB5A34" w:rsidRDefault="002503CE" w:rsidP="002503CE">
      <w:pPr>
        <w:spacing w:line="360" w:lineRule="auto"/>
        <w:jc w:val="both"/>
      </w:pPr>
    </w:p>
    <w:p w14:paraId="20BEBB80" w14:textId="77777777" w:rsidR="002503CE" w:rsidRPr="00BB5A34" w:rsidRDefault="002503CE" w:rsidP="002503CE">
      <w:pPr>
        <w:spacing w:line="360" w:lineRule="auto"/>
        <w:jc w:val="both"/>
      </w:pPr>
      <w:r w:rsidRPr="00BB5A34">
        <w:t xml:space="preserve">     Podpůrná opatření 2. až 5. stupně přestane škola poskytovat, pokud z doporučení školského poradenského zařízení (ŠPZ) vyplývá, že podpůrné opatření již není nezbytné.</w:t>
      </w:r>
    </w:p>
    <w:p w14:paraId="502BEEDF" w14:textId="77777777" w:rsidR="002503CE" w:rsidRPr="00BB5A34" w:rsidRDefault="002503CE" w:rsidP="002503CE">
      <w:pPr>
        <w:spacing w:line="360" w:lineRule="auto"/>
        <w:jc w:val="both"/>
      </w:pPr>
    </w:p>
    <w:p w14:paraId="4077C4E4" w14:textId="77777777" w:rsidR="002503CE" w:rsidRPr="00BB5A34" w:rsidRDefault="002503CE" w:rsidP="002503CE">
      <w:pPr>
        <w:spacing w:line="360" w:lineRule="auto"/>
        <w:jc w:val="both"/>
      </w:pPr>
      <w:r w:rsidRPr="00BB5A34">
        <w:t xml:space="preserve">     Pokud by zákonný zástupce žáka přes opakovaná upozornění a vysvětlení důsledků nenavštívil školské poradenské zařízení za účelem přiznání podpůrných opatření, jež jsou v nejlepším zájmu žáka a způsobil tak žákovi obtíže při vzdělávání, se škola může obrátit na zástupce orgánu veřejné moci (OSPOD) a požádat jej o součinnost, pokud nelze jinými cestami dosáhnout naplnění zájmu dítěte.</w:t>
      </w:r>
    </w:p>
    <w:p w14:paraId="4DC93D89" w14:textId="77777777" w:rsidR="002503CE" w:rsidRPr="00BB5A34" w:rsidRDefault="002503CE" w:rsidP="002503CE">
      <w:pPr>
        <w:autoSpaceDE w:val="0"/>
        <w:autoSpaceDN w:val="0"/>
        <w:adjustRightInd w:val="0"/>
        <w:spacing w:line="360" w:lineRule="auto"/>
        <w:jc w:val="both"/>
      </w:pPr>
    </w:p>
    <w:p w14:paraId="3C4AA163" w14:textId="77777777" w:rsidR="002503CE" w:rsidRPr="00BB5A34" w:rsidRDefault="002503CE" w:rsidP="002503CE">
      <w:pPr>
        <w:spacing w:line="360" w:lineRule="auto"/>
        <w:jc w:val="both"/>
        <w:rPr>
          <w:rFonts w:cs="Arial"/>
          <w:b/>
          <w:bCs/>
        </w:rPr>
      </w:pPr>
    </w:p>
    <w:p w14:paraId="161E2D08" w14:textId="77777777" w:rsidR="002503CE" w:rsidRPr="00BB5A34" w:rsidRDefault="002503CE" w:rsidP="002503CE">
      <w:pPr>
        <w:spacing w:line="360" w:lineRule="auto"/>
        <w:jc w:val="both"/>
        <w:rPr>
          <w:rFonts w:cs="Arial"/>
          <w:b/>
          <w:bCs/>
        </w:rPr>
      </w:pPr>
    </w:p>
    <w:p w14:paraId="1EB24C1F" w14:textId="77777777" w:rsidR="002503CE" w:rsidRPr="00BB5A34" w:rsidRDefault="002503CE" w:rsidP="002503CE">
      <w:pPr>
        <w:spacing w:line="360" w:lineRule="auto"/>
        <w:jc w:val="both"/>
      </w:pPr>
      <w:r w:rsidRPr="00BB5A34">
        <w:rPr>
          <w:rFonts w:cs="Arial"/>
          <w:b/>
          <w:bCs/>
        </w:rPr>
        <w:lastRenderedPageBreak/>
        <w:t>Vzd</w:t>
      </w:r>
      <w:r w:rsidRPr="00BB5A34">
        <w:rPr>
          <w:rFonts w:cs="Arial,Bold"/>
          <w:b/>
          <w:bCs/>
        </w:rPr>
        <w:t>ě</w:t>
      </w:r>
      <w:r w:rsidRPr="00BB5A34">
        <w:rPr>
          <w:rFonts w:cs="Arial"/>
          <w:b/>
          <w:bCs/>
        </w:rPr>
        <w:t>lávání žák</w:t>
      </w:r>
      <w:r w:rsidRPr="00BB5A34">
        <w:rPr>
          <w:rFonts w:cs="Arial,Bold"/>
          <w:b/>
          <w:bCs/>
        </w:rPr>
        <w:t xml:space="preserve">ů </w:t>
      </w:r>
      <w:r w:rsidRPr="00BB5A34">
        <w:rPr>
          <w:rFonts w:cs="Arial"/>
          <w:b/>
          <w:bCs/>
        </w:rPr>
        <w:t>nadaných a mimořádně nadaných</w:t>
      </w:r>
    </w:p>
    <w:p w14:paraId="391F0E4A" w14:textId="77777777" w:rsidR="002503CE" w:rsidRPr="00BB5A34" w:rsidRDefault="002503CE" w:rsidP="002503CE">
      <w:pPr>
        <w:autoSpaceDE w:val="0"/>
        <w:autoSpaceDN w:val="0"/>
        <w:adjustRightInd w:val="0"/>
        <w:spacing w:line="360" w:lineRule="auto"/>
        <w:jc w:val="both"/>
      </w:pPr>
    </w:p>
    <w:p w14:paraId="7773FC3B" w14:textId="77777777" w:rsidR="002503CE" w:rsidRPr="00BB5A34" w:rsidRDefault="002503CE" w:rsidP="002503CE">
      <w:pPr>
        <w:autoSpaceDE w:val="0"/>
        <w:autoSpaceDN w:val="0"/>
        <w:adjustRightInd w:val="0"/>
        <w:spacing w:line="360" w:lineRule="auto"/>
        <w:jc w:val="both"/>
      </w:pPr>
      <w:r w:rsidRPr="00BB5A34">
        <w:t xml:space="preserve">     Za nadaného žáka se považuje žák,  který při adekvátní podpoře ve srovnání s vrstevníky vykazuje vysokou úroveň v jedné či více oblastech rozumových schopností, v pohybových, manuálních, uměleckých nebo sociálních dovednostech.</w:t>
      </w:r>
    </w:p>
    <w:p w14:paraId="37A04AFC" w14:textId="77777777" w:rsidR="002503CE" w:rsidRPr="00BB5A34" w:rsidRDefault="002503CE" w:rsidP="002503CE">
      <w:pPr>
        <w:autoSpaceDE w:val="0"/>
        <w:autoSpaceDN w:val="0"/>
        <w:adjustRightInd w:val="0"/>
        <w:spacing w:line="360" w:lineRule="auto"/>
        <w:jc w:val="both"/>
      </w:pPr>
      <w:r w:rsidRPr="00BB5A34">
        <w:t xml:space="preserve">     Za mimořádně nadaného žáka se považuje žák, který dosahuje mimořádné úrovně při vysoké tvořivosti v celém okruhu činností nebo v jednotlivých oblastech rozumových schopností, v pohybových, manuálních, uměleckých nebo sociálních dovednostech.</w:t>
      </w:r>
    </w:p>
    <w:p w14:paraId="1B698096" w14:textId="77777777" w:rsidR="002503CE" w:rsidRPr="00BB5A34" w:rsidRDefault="002503CE" w:rsidP="002503CE">
      <w:pPr>
        <w:autoSpaceDE w:val="0"/>
        <w:autoSpaceDN w:val="0"/>
        <w:adjustRightInd w:val="0"/>
        <w:spacing w:line="360" w:lineRule="auto"/>
        <w:jc w:val="both"/>
      </w:pPr>
    </w:p>
    <w:p w14:paraId="3976C891" w14:textId="77777777" w:rsidR="002503CE" w:rsidRPr="00BB5A34" w:rsidRDefault="002503CE" w:rsidP="002503CE">
      <w:pPr>
        <w:autoSpaceDE w:val="0"/>
        <w:autoSpaceDN w:val="0"/>
        <w:adjustRightInd w:val="0"/>
        <w:spacing w:line="360" w:lineRule="auto"/>
        <w:jc w:val="both"/>
      </w:pPr>
      <w:r w:rsidRPr="00BB5A34">
        <w:t xml:space="preserve">     Zjišťování mimořádného nadání včetně vzdělávacích potřeb provádí ŠPZ a případně doporučuje vzdělání takového žáka podle IVP.</w:t>
      </w:r>
    </w:p>
    <w:p w14:paraId="1CF946DB" w14:textId="77777777" w:rsidR="002503CE" w:rsidRPr="00BB5A34" w:rsidRDefault="002503CE" w:rsidP="002503CE">
      <w:pPr>
        <w:autoSpaceDE w:val="0"/>
        <w:autoSpaceDN w:val="0"/>
        <w:adjustRightInd w:val="0"/>
        <w:spacing w:line="360" w:lineRule="auto"/>
        <w:jc w:val="both"/>
      </w:pPr>
      <w:r w:rsidRPr="00BB5A34">
        <w:rPr>
          <w:color w:val="000000"/>
        </w:rPr>
        <w:t xml:space="preserve">     IVP vychází ze ŠVP, ze závěrů psychologického a speciálně pedagogického vyšetření  a vyjádření zákonného zástupce žáka. IVP  je součástí dokumentace žáka ve školní matrice.</w:t>
      </w:r>
      <w:r w:rsidRPr="00BB5A34">
        <w:t xml:space="preserve"> </w:t>
      </w:r>
      <w:r w:rsidRPr="00BB5A34">
        <w:rPr>
          <w:color w:val="000000"/>
        </w:rPr>
        <w:t>IVP zpracovává škola pro mimořádně nadaného žáka na základě žádosti zákonného zástupce. Poskytování vzdělávání podle individuálního vzdělávacího plánu lze pouze na základě písemného informovaného souhlasu zákonného zástupce žáka.</w:t>
      </w:r>
    </w:p>
    <w:p w14:paraId="222013C8" w14:textId="77777777" w:rsidR="002503CE" w:rsidRPr="00BB5A34" w:rsidRDefault="002503CE" w:rsidP="002503CE">
      <w:pPr>
        <w:spacing w:line="360" w:lineRule="auto"/>
        <w:jc w:val="both"/>
        <w:rPr>
          <w:color w:val="000000"/>
        </w:rPr>
      </w:pPr>
      <w:r w:rsidRPr="00BB5A34">
        <w:rPr>
          <w:color w:val="000000"/>
        </w:rPr>
        <w:t xml:space="preserve">     Individuální vzdělávací plán je zpracován bez zbytečného odkladu, nejpozději však do 1 měsíce ode dne, kdy škola obdržela doporučení a žádost zákonného zástupce žáka. </w:t>
      </w:r>
      <w:r w:rsidRPr="00BB5A34">
        <w:rPr>
          <w:rStyle w:val="Zdraznn"/>
          <w:i w:val="0"/>
          <w:color w:val="000000"/>
        </w:rPr>
        <w:t>IVP sestavuje třídní učitel, za pomoci pedagogů konkrétních vyučovacích předmětů a za pomoci výchovného poradce</w:t>
      </w:r>
      <w:r w:rsidRPr="00BB5A34">
        <w:rPr>
          <w:color w:val="000000"/>
        </w:rPr>
        <w:t>. Individuální vzdělávací plán může být doplňován a upravován v průběhu celého školního roku podle potřeb žáka. Škola seznámí s IVP všechny vyučující žáka a současně žáka a zákonného zástupce žáka, který tuto skutečnost potvrdí svým podpisem. Naplňování IVP vyhodnocuje ŠPZ nejméně jednou ročně.</w:t>
      </w:r>
      <w:r w:rsidRPr="00BB5A34">
        <w:t xml:space="preserve"> </w:t>
      </w:r>
    </w:p>
    <w:p w14:paraId="43A3996D" w14:textId="77777777" w:rsidR="0089026C" w:rsidRDefault="0089026C" w:rsidP="002503CE">
      <w:pPr>
        <w:spacing w:line="360" w:lineRule="auto"/>
        <w:jc w:val="both"/>
        <w:rPr>
          <w:b/>
        </w:rPr>
      </w:pPr>
    </w:p>
    <w:p w14:paraId="7641C628" w14:textId="77777777" w:rsidR="0089026C" w:rsidRDefault="0089026C" w:rsidP="002503CE">
      <w:pPr>
        <w:spacing w:line="360" w:lineRule="auto"/>
        <w:jc w:val="both"/>
        <w:rPr>
          <w:b/>
        </w:rPr>
      </w:pPr>
    </w:p>
    <w:p w14:paraId="545BEB62" w14:textId="77777777" w:rsidR="002503CE" w:rsidRPr="00BB5A34" w:rsidRDefault="002503CE" w:rsidP="002503CE">
      <w:pPr>
        <w:spacing w:line="360" w:lineRule="auto"/>
        <w:jc w:val="both"/>
        <w:rPr>
          <w:color w:val="000000"/>
        </w:rPr>
      </w:pPr>
      <w:r w:rsidRPr="00BB5A34">
        <w:rPr>
          <w:b/>
        </w:rPr>
        <w:lastRenderedPageBreak/>
        <w:t>Práce s nadanými dětmi</w:t>
      </w:r>
    </w:p>
    <w:p w14:paraId="6561FC5F" w14:textId="77777777" w:rsidR="002503CE" w:rsidRPr="00BB5A34" w:rsidRDefault="002503CE" w:rsidP="00FF422E">
      <w:pPr>
        <w:numPr>
          <w:ilvl w:val="0"/>
          <w:numId w:val="19"/>
        </w:numPr>
        <w:autoSpaceDE w:val="0"/>
        <w:autoSpaceDN w:val="0"/>
        <w:adjustRightInd w:val="0"/>
        <w:spacing w:after="0" w:line="360" w:lineRule="auto"/>
        <w:jc w:val="both"/>
      </w:pPr>
      <w:r w:rsidRPr="00BB5A34">
        <w:t>snažíme se o podchycení každého dítěte celkově mimořádně nadané i s dílčím mimořádným nadáním</w:t>
      </w:r>
    </w:p>
    <w:p w14:paraId="7B1BA652" w14:textId="77777777" w:rsidR="002503CE" w:rsidRPr="00BB5A34" w:rsidRDefault="002503CE" w:rsidP="00FF422E">
      <w:pPr>
        <w:numPr>
          <w:ilvl w:val="0"/>
          <w:numId w:val="19"/>
        </w:numPr>
        <w:autoSpaceDE w:val="0"/>
        <w:autoSpaceDN w:val="0"/>
        <w:adjustRightInd w:val="0"/>
        <w:spacing w:after="0" w:line="360" w:lineRule="auto"/>
        <w:jc w:val="both"/>
      </w:pPr>
      <w:r w:rsidRPr="00BB5A34">
        <w:t>plně respektujeme specifika zájmu a oblast nadání jedince</w:t>
      </w:r>
    </w:p>
    <w:p w14:paraId="6EC88183" w14:textId="77777777" w:rsidR="002503CE" w:rsidRPr="00BB5A34" w:rsidRDefault="002503CE" w:rsidP="00FF422E">
      <w:pPr>
        <w:numPr>
          <w:ilvl w:val="0"/>
          <w:numId w:val="19"/>
        </w:numPr>
        <w:autoSpaceDE w:val="0"/>
        <w:autoSpaceDN w:val="0"/>
        <w:adjustRightInd w:val="0"/>
        <w:spacing w:after="0" w:line="360" w:lineRule="auto"/>
        <w:jc w:val="both"/>
      </w:pPr>
      <w:r w:rsidRPr="00BB5A34">
        <w:t>zaměřujeme se na výchovné aspekty nadaných dětí – na jejich socializační problémy ve školních skupinách, na jejich toleranci a adekvátní přístup  k ostatním spolužákům</w:t>
      </w:r>
    </w:p>
    <w:p w14:paraId="1D1D63D2" w14:textId="77777777" w:rsidR="002503CE" w:rsidRPr="00BB5A34" w:rsidRDefault="002503CE" w:rsidP="00FF422E">
      <w:pPr>
        <w:numPr>
          <w:ilvl w:val="0"/>
          <w:numId w:val="19"/>
        </w:numPr>
        <w:autoSpaceDE w:val="0"/>
        <w:autoSpaceDN w:val="0"/>
        <w:adjustRightInd w:val="0"/>
        <w:spacing w:after="0" w:line="360" w:lineRule="auto"/>
        <w:jc w:val="both"/>
      </w:pPr>
      <w:r w:rsidRPr="00BB5A34">
        <w:t>pro kvalitní rozvoj jeho nadání zohledňujeme kulturní prostředí nebo jiné životní podmínky žáka a nabízíme své pedagogické dovednosti a zkušenosti v pravidelné spolupráci s rodinou dítěte</w:t>
      </w:r>
    </w:p>
    <w:p w14:paraId="0B8B320E" w14:textId="77777777" w:rsidR="002503CE" w:rsidRPr="00BB5A34" w:rsidRDefault="002503CE" w:rsidP="00FF422E">
      <w:pPr>
        <w:numPr>
          <w:ilvl w:val="0"/>
          <w:numId w:val="19"/>
        </w:numPr>
        <w:autoSpaceDE w:val="0"/>
        <w:autoSpaceDN w:val="0"/>
        <w:adjustRightInd w:val="0"/>
        <w:spacing w:after="0" w:line="360" w:lineRule="auto"/>
        <w:jc w:val="both"/>
      </w:pPr>
      <w:r w:rsidRPr="00BB5A34">
        <w:t>nabízíme takové aktivity, v nichž je stimulován rozvoj žákova nadání a talentu: školní zájmové kroužky, individuální konzultace a práce s pedagogem podle zaměření žákova nadání, široká škála exkurzí organizovaných naší školou každý školní rok</w:t>
      </w:r>
    </w:p>
    <w:p w14:paraId="760BF07D" w14:textId="77777777" w:rsidR="002503CE" w:rsidRPr="00BB5A34" w:rsidRDefault="002503CE" w:rsidP="00FF422E">
      <w:pPr>
        <w:numPr>
          <w:ilvl w:val="0"/>
          <w:numId w:val="19"/>
        </w:numPr>
        <w:autoSpaceDE w:val="0"/>
        <w:autoSpaceDN w:val="0"/>
        <w:adjustRightInd w:val="0"/>
        <w:spacing w:after="0" w:line="360" w:lineRule="auto"/>
        <w:jc w:val="both"/>
      </w:pPr>
      <w:r w:rsidRPr="00BB5A34">
        <w:t>aktivizujeme žáka k jeho účasti v soutěžích, olympiádách, zapojení do různých mimoškolních zájmových organizací, sdružení a institucí</w:t>
      </w:r>
    </w:p>
    <w:p w14:paraId="4315EE76" w14:textId="77777777" w:rsidR="002503CE" w:rsidRPr="00BB5A34" w:rsidRDefault="002503CE" w:rsidP="00FF422E">
      <w:pPr>
        <w:numPr>
          <w:ilvl w:val="0"/>
          <w:numId w:val="19"/>
        </w:numPr>
        <w:autoSpaceDE w:val="0"/>
        <w:autoSpaceDN w:val="0"/>
        <w:adjustRightInd w:val="0"/>
        <w:spacing w:after="0" w:line="360" w:lineRule="auto"/>
        <w:jc w:val="both"/>
      </w:pPr>
      <w:r w:rsidRPr="00BB5A34">
        <w:t>pomáháme jedinci při výběru mimoškolních volnočasových aktivit</w:t>
      </w:r>
    </w:p>
    <w:p w14:paraId="3B69F2DE" w14:textId="77777777" w:rsidR="002503CE" w:rsidRPr="00BB5A34" w:rsidRDefault="002503CE" w:rsidP="00FF422E">
      <w:pPr>
        <w:numPr>
          <w:ilvl w:val="0"/>
          <w:numId w:val="19"/>
        </w:numPr>
        <w:autoSpaceDE w:val="0"/>
        <w:autoSpaceDN w:val="0"/>
        <w:adjustRightInd w:val="0"/>
        <w:spacing w:after="0" w:line="360" w:lineRule="auto"/>
        <w:jc w:val="both"/>
      </w:pPr>
      <w:r w:rsidRPr="00BB5A34">
        <w:t>spolupracujeme s rodiči nebo zákonnými zástupci, školskými poradenskými zařízeními a odbornými pracovníky školního poradenského pracoviště zejména při tvorbě individuálních vzdělávacích plánů</w:t>
      </w:r>
    </w:p>
    <w:p w14:paraId="6A970BDB" w14:textId="77777777" w:rsidR="002503CE" w:rsidRPr="00BB5A34" w:rsidRDefault="002503CE" w:rsidP="002503CE">
      <w:pPr>
        <w:autoSpaceDE w:val="0"/>
        <w:autoSpaceDN w:val="0"/>
        <w:adjustRightInd w:val="0"/>
        <w:spacing w:line="360" w:lineRule="auto"/>
        <w:jc w:val="both"/>
      </w:pPr>
    </w:p>
    <w:p w14:paraId="3FAECF43" w14:textId="77777777" w:rsidR="002503CE" w:rsidRPr="00BB5A34" w:rsidRDefault="002503CE" w:rsidP="002503CE">
      <w:pPr>
        <w:autoSpaceDE w:val="0"/>
        <w:autoSpaceDN w:val="0"/>
        <w:adjustRightInd w:val="0"/>
        <w:spacing w:line="360" w:lineRule="auto"/>
        <w:jc w:val="both"/>
      </w:pPr>
    </w:p>
    <w:p w14:paraId="30521D19" w14:textId="77777777" w:rsidR="002503CE" w:rsidRPr="00BB5A34" w:rsidRDefault="002503CE" w:rsidP="002503CE">
      <w:pPr>
        <w:autoSpaceDE w:val="0"/>
        <w:autoSpaceDN w:val="0"/>
        <w:adjustRightInd w:val="0"/>
        <w:spacing w:line="360" w:lineRule="auto"/>
        <w:jc w:val="both"/>
      </w:pPr>
    </w:p>
    <w:p w14:paraId="5933272A" w14:textId="77777777" w:rsidR="002503CE" w:rsidRPr="00BB5A34" w:rsidRDefault="002503CE" w:rsidP="002503CE">
      <w:pPr>
        <w:autoSpaceDE w:val="0"/>
        <w:autoSpaceDN w:val="0"/>
        <w:adjustRightInd w:val="0"/>
        <w:spacing w:line="360" w:lineRule="auto"/>
        <w:jc w:val="both"/>
      </w:pPr>
    </w:p>
    <w:p w14:paraId="1A72635B" w14:textId="77777777" w:rsidR="009E59F5" w:rsidRPr="00BB5A34" w:rsidRDefault="009E59F5" w:rsidP="002503CE">
      <w:pPr>
        <w:autoSpaceDE w:val="0"/>
        <w:autoSpaceDN w:val="0"/>
        <w:adjustRightInd w:val="0"/>
        <w:spacing w:line="360" w:lineRule="auto"/>
        <w:jc w:val="both"/>
      </w:pPr>
    </w:p>
    <w:p w14:paraId="315A5F85" w14:textId="77777777" w:rsidR="009E59F5" w:rsidRPr="00BB5A34" w:rsidRDefault="009E59F5" w:rsidP="002503CE">
      <w:pPr>
        <w:autoSpaceDE w:val="0"/>
        <w:autoSpaceDN w:val="0"/>
        <w:adjustRightInd w:val="0"/>
        <w:spacing w:line="360" w:lineRule="auto"/>
        <w:jc w:val="both"/>
      </w:pPr>
    </w:p>
    <w:p w14:paraId="730F3366" w14:textId="77777777" w:rsidR="002503CE" w:rsidRPr="00BB5A34" w:rsidRDefault="002503CE" w:rsidP="002503CE">
      <w:pPr>
        <w:spacing w:line="360" w:lineRule="auto"/>
        <w:jc w:val="both"/>
        <w:rPr>
          <w:rFonts w:cs="Arial"/>
          <w:b/>
          <w:bCs/>
        </w:rPr>
      </w:pPr>
      <w:r w:rsidRPr="00BB5A34">
        <w:rPr>
          <w:rFonts w:cs="Arial"/>
          <w:b/>
          <w:bCs/>
        </w:rPr>
        <w:lastRenderedPageBreak/>
        <w:t>Naše spolupráce s odborníky a zákonnými zástupci žáka</w:t>
      </w:r>
    </w:p>
    <w:p w14:paraId="2933D833" w14:textId="77777777" w:rsidR="002503CE" w:rsidRPr="00BB5A34" w:rsidRDefault="002503CE" w:rsidP="002503CE">
      <w:pPr>
        <w:autoSpaceDE w:val="0"/>
        <w:autoSpaceDN w:val="0"/>
        <w:adjustRightInd w:val="0"/>
        <w:spacing w:line="360" w:lineRule="auto"/>
        <w:jc w:val="both"/>
        <w:rPr>
          <w:b/>
          <w:bCs/>
        </w:rPr>
      </w:pPr>
    </w:p>
    <w:p w14:paraId="44F9F804" w14:textId="77777777" w:rsidR="002503CE" w:rsidRPr="00BB5A34" w:rsidRDefault="002503CE" w:rsidP="00FF422E">
      <w:pPr>
        <w:numPr>
          <w:ilvl w:val="0"/>
          <w:numId w:val="18"/>
        </w:numPr>
        <w:autoSpaceDE w:val="0"/>
        <w:autoSpaceDN w:val="0"/>
        <w:adjustRightInd w:val="0"/>
        <w:spacing w:after="0" w:line="360" w:lineRule="auto"/>
        <w:jc w:val="both"/>
      </w:pPr>
      <w:r w:rsidRPr="00BB5A34">
        <w:t>základem naší práce je úzká spolupráce mezi vedením školy, výchovným poradcem, metodikem prevence, třídními učiteli a ostatními vyučujícími</w:t>
      </w:r>
    </w:p>
    <w:p w14:paraId="44AC82FA" w14:textId="77777777" w:rsidR="002503CE" w:rsidRPr="00BB5A34" w:rsidRDefault="002503CE" w:rsidP="002503CE">
      <w:pPr>
        <w:autoSpaceDE w:val="0"/>
        <w:autoSpaceDN w:val="0"/>
        <w:adjustRightInd w:val="0"/>
        <w:spacing w:line="360" w:lineRule="auto"/>
        <w:ind w:left="360"/>
        <w:jc w:val="both"/>
      </w:pPr>
    </w:p>
    <w:p w14:paraId="29297C46" w14:textId="77777777" w:rsidR="002503CE" w:rsidRPr="00BB5A34" w:rsidRDefault="002503CE" w:rsidP="00FF422E">
      <w:pPr>
        <w:numPr>
          <w:ilvl w:val="0"/>
          <w:numId w:val="18"/>
        </w:numPr>
        <w:autoSpaceDE w:val="0"/>
        <w:autoSpaceDN w:val="0"/>
        <w:adjustRightInd w:val="0"/>
        <w:spacing w:after="0" w:line="360" w:lineRule="auto"/>
        <w:jc w:val="both"/>
      </w:pPr>
      <w:r w:rsidRPr="00BB5A34">
        <w:t>velice důležitá je i komunikace a spolupráce uvnitř pedagogického sboru, všichni vyučující jsou pravidelně informováni o výsledcích odborných vyšetření a navzájem si sdělují své názory a zkušenosti</w:t>
      </w:r>
    </w:p>
    <w:p w14:paraId="37915FE6" w14:textId="77777777" w:rsidR="002503CE" w:rsidRPr="00BB5A34" w:rsidRDefault="002503CE" w:rsidP="002503CE">
      <w:pPr>
        <w:autoSpaceDE w:val="0"/>
        <w:autoSpaceDN w:val="0"/>
        <w:adjustRightInd w:val="0"/>
        <w:spacing w:line="360" w:lineRule="auto"/>
        <w:jc w:val="both"/>
      </w:pPr>
    </w:p>
    <w:p w14:paraId="5F18C58E" w14:textId="77777777" w:rsidR="002503CE" w:rsidRPr="00BB5A34" w:rsidRDefault="002503CE" w:rsidP="00FF422E">
      <w:pPr>
        <w:numPr>
          <w:ilvl w:val="0"/>
          <w:numId w:val="18"/>
        </w:numPr>
        <w:autoSpaceDE w:val="0"/>
        <w:autoSpaceDN w:val="0"/>
        <w:adjustRightInd w:val="0"/>
        <w:spacing w:after="0" w:line="360" w:lineRule="auto"/>
        <w:jc w:val="both"/>
      </w:pPr>
      <w:r w:rsidRPr="00BB5A34">
        <w:t xml:space="preserve">učitelé, výchovný poradce a metodik prevence spolupracují především s odborníky školských poradenských zařízení: </w:t>
      </w:r>
      <w:proofErr w:type="spellStart"/>
      <w:r w:rsidRPr="00BB5A34">
        <w:t>Pedagogicko</w:t>
      </w:r>
      <w:proofErr w:type="spellEnd"/>
      <w:r w:rsidRPr="00BB5A34">
        <w:t xml:space="preserve"> psychologická poradna Třebíč, PPP Jihlava, SPC, a další </w:t>
      </w:r>
      <w:proofErr w:type="spellStart"/>
      <w:r w:rsidRPr="00BB5A34">
        <w:t>ped</w:t>
      </w:r>
      <w:proofErr w:type="spellEnd"/>
      <w:r w:rsidRPr="00BB5A34">
        <w:t>. odborníci, pediatři, psychiatři, psychologové a ostatní organizace, instituce a zájmová sdružení, a další subjekty (např. OSPOD, Policie ČR, Obec Opatov – zřizovatel, Školská rada,…)</w:t>
      </w:r>
    </w:p>
    <w:p w14:paraId="545FD1F8" w14:textId="77777777" w:rsidR="002503CE" w:rsidRPr="00BB5A34" w:rsidRDefault="002503CE" w:rsidP="00FF422E">
      <w:pPr>
        <w:numPr>
          <w:ilvl w:val="0"/>
          <w:numId w:val="18"/>
        </w:numPr>
        <w:autoSpaceDE w:val="0"/>
        <w:autoSpaceDN w:val="0"/>
        <w:adjustRightInd w:val="0"/>
        <w:spacing w:after="0" w:line="360" w:lineRule="auto"/>
        <w:jc w:val="both"/>
      </w:pPr>
      <w:r w:rsidRPr="00BB5A34">
        <w:t>plně při volbě školských poradenských zařízení respektujeme volbu zákonných zástupců dítěte</w:t>
      </w:r>
    </w:p>
    <w:p w14:paraId="7B06FAD2" w14:textId="77777777" w:rsidR="002503CE" w:rsidRPr="00BB5A34" w:rsidRDefault="002503CE" w:rsidP="002503CE">
      <w:pPr>
        <w:autoSpaceDE w:val="0"/>
        <w:autoSpaceDN w:val="0"/>
        <w:adjustRightInd w:val="0"/>
        <w:spacing w:line="360" w:lineRule="auto"/>
        <w:jc w:val="both"/>
      </w:pPr>
    </w:p>
    <w:p w14:paraId="55D1416D" w14:textId="77777777" w:rsidR="009E59F5" w:rsidRPr="00BB5A34" w:rsidRDefault="002503CE" w:rsidP="00FF422E">
      <w:pPr>
        <w:numPr>
          <w:ilvl w:val="0"/>
          <w:numId w:val="18"/>
        </w:numPr>
        <w:autoSpaceDE w:val="0"/>
        <w:autoSpaceDN w:val="0"/>
        <w:adjustRightInd w:val="0"/>
        <w:spacing w:after="0" w:line="360" w:lineRule="auto"/>
        <w:jc w:val="both"/>
      </w:pPr>
      <w:r w:rsidRPr="00BB5A34">
        <w:t xml:space="preserve">jsme si vědomi, že naše práce přinese dobré výsledky jen při vstřícné, úzké a pravidelné spolupráci a komunikaci s rodiči (zákonnými zástupci žáka) nejen žáka </w:t>
      </w:r>
      <w:r w:rsidR="00B04BBF" w:rsidRPr="00BB5A34">
        <w:t>s SVP</w:t>
      </w:r>
    </w:p>
    <w:p w14:paraId="57C7C53E" w14:textId="77777777" w:rsidR="009E59F5" w:rsidRDefault="009E59F5" w:rsidP="007C7A46"/>
    <w:p w14:paraId="25E6C2C7" w14:textId="77777777" w:rsidR="0089026C" w:rsidRDefault="0089026C" w:rsidP="007C7A46"/>
    <w:p w14:paraId="20CB0B4F" w14:textId="77777777" w:rsidR="0089026C" w:rsidRPr="00BB5A34" w:rsidRDefault="0089026C" w:rsidP="007C7A46"/>
    <w:p w14:paraId="287DA653" w14:textId="77777777" w:rsidR="000827A7" w:rsidRPr="00BB5A34" w:rsidRDefault="000827A7" w:rsidP="000827A7">
      <w:pPr>
        <w:pStyle w:val="Nadpis1"/>
        <w:rPr>
          <w:rFonts w:asciiTheme="minorHAnsi" w:hAnsiTheme="minorHAnsi"/>
          <w:sz w:val="22"/>
          <w:szCs w:val="22"/>
        </w:rPr>
      </w:pPr>
      <w:r w:rsidRPr="00BB5A34">
        <w:rPr>
          <w:rFonts w:asciiTheme="minorHAnsi" w:hAnsiTheme="minorHAnsi"/>
          <w:sz w:val="22"/>
          <w:szCs w:val="22"/>
        </w:rPr>
        <w:lastRenderedPageBreak/>
        <w:t>5. Učební osnovy</w:t>
      </w:r>
    </w:p>
    <w:p w14:paraId="776282B5"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t>A.</w:t>
      </w:r>
      <w:r w:rsidR="009E59F5" w:rsidRPr="00BB5A34">
        <w:rPr>
          <w:rFonts w:asciiTheme="minorHAnsi" w:hAnsiTheme="minorHAnsi"/>
          <w:sz w:val="22"/>
          <w:szCs w:val="22"/>
        </w:rPr>
        <w:t xml:space="preserve"> </w:t>
      </w:r>
      <w:r w:rsidRPr="00BB5A34">
        <w:rPr>
          <w:rFonts w:asciiTheme="minorHAnsi" w:hAnsiTheme="minorHAnsi"/>
          <w:sz w:val="22"/>
          <w:szCs w:val="22"/>
        </w:rPr>
        <w:t>5.</w:t>
      </w:r>
      <w:r w:rsidR="009E59F5" w:rsidRPr="00BB5A34">
        <w:rPr>
          <w:rFonts w:asciiTheme="minorHAnsi" w:hAnsiTheme="minorHAnsi"/>
          <w:sz w:val="22"/>
          <w:szCs w:val="22"/>
        </w:rPr>
        <w:t xml:space="preserve"> </w:t>
      </w:r>
      <w:r w:rsidRPr="00BB5A34">
        <w:rPr>
          <w:rFonts w:asciiTheme="minorHAnsi" w:hAnsiTheme="minorHAnsi"/>
          <w:sz w:val="22"/>
          <w:szCs w:val="22"/>
        </w:rPr>
        <w:t>1 Vzdělávací oblast: Jazyk a jazyková komunikace</w:t>
      </w:r>
    </w:p>
    <w:p w14:paraId="193D61AD"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9E59F5" w:rsidRPr="00BB5A34">
        <w:rPr>
          <w:rFonts w:asciiTheme="minorHAnsi" w:hAnsiTheme="minorHAnsi"/>
        </w:rPr>
        <w:t xml:space="preserve"> </w:t>
      </w:r>
      <w:r w:rsidRPr="00BB5A34">
        <w:rPr>
          <w:rFonts w:asciiTheme="minorHAnsi" w:hAnsiTheme="minorHAnsi"/>
        </w:rPr>
        <w:t>5.</w:t>
      </w:r>
      <w:r w:rsidR="009E59F5" w:rsidRPr="00BB5A34">
        <w:rPr>
          <w:rFonts w:asciiTheme="minorHAnsi" w:hAnsiTheme="minorHAnsi"/>
        </w:rPr>
        <w:t xml:space="preserve"> </w:t>
      </w:r>
      <w:r w:rsidRPr="00BB5A34">
        <w:rPr>
          <w:rFonts w:asciiTheme="minorHAnsi" w:hAnsiTheme="minorHAnsi"/>
        </w:rPr>
        <w:t>1.</w:t>
      </w:r>
      <w:r w:rsidR="009E59F5" w:rsidRPr="00BB5A34">
        <w:rPr>
          <w:rFonts w:asciiTheme="minorHAnsi" w:hAnsiTheme="minorHAnsi"/>
        </w:rPr>
        <w:t xml:space="preserve"> </w:t>
      </w:r>
      <w:r w:rsidRPr="00BB5A34">
        <w:rPr>
          <w:rFonts w:asciiTheme="minorHAnsi" w:hAnsiTheme="minorHAnsi"/>
        </w:rPr>
        <w:t xml:space="preserve">1 Vyučovací předmět: </w:t>
      </w:r>
      <w:r w:rsidRPr="00BB5A34">
        <w:rPr>
          <w:rFonts w:asciiTheme="minorHAnsi" w:hAnsiTheme="minorHAnsi"/>
          <w:i/>
        </w:rPr>
        <w:t xml:space="preserve"> </w:t>
      </w:r>
      <w:r w:rsidRPr="00BB5A34">
        <w:rPr>
          <w:rFonts w:asciiTheme="minorHAnsi" w:hAnsiTheme="minorHAnsi"/>
        </w:rPr>
        <w:t>ČESKÝ JAZYK</w:t>
      </w:r>
    </w:p>
    <w:p w14:paraId="62D8F081"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378F69B8" w14:textId="77777777" w:rsidR="000827A7" w:rsidRPr="00BB5A34" w:rsidRDefault="000827A7" w:rsidP="000827A7"/>
    <w:p w14:paraId="13D77E0E" w14:textId="77777777" w:rsidR="000827A7" w:rsidRPr="00BB5A34" w:rsidRDefault="000827A7" w:rsidP="000827A7">
      <w:r w:rsidRPr="00BB5A34">
        <w:t>Obsahové, časové a organizační vymezení</w:t>
      </w:r>
    </w:p>
    <w:p w14:paraId="4D0B9A21" w14:textId="77777777" w:rsidR="000827A7" w:rsidRPr="00BB5A34" w:rsidRDefault="000827A7" w:rsidP="000827A7"/>
    <w:p w14:paraId="5124C2EC" w14:textId="77777777" w:rsidR="000827A7" w:rsidRPr="00BB5A34" w:rsidRDefault="000827A7" w:rsidP="000827A7">
      <w:r w:rsidRPr="00BB5A34">
        <w:t xml:space="preserve">   Vyučovací  předmět </w:t>
      </w:r>
      <w:r w:rsidR="009E59F5" w:rsidRPr="00BB5A34">
        <w:t xml:space="preserve"> </w:t>
      </w:r>
      <w:r w:rsidRPr="00BB5A34">
        <w:t>Český jazyk se vyučuje jako samostatný předmět ve všech ročnících:</w:t>
      </w:r>
    </w:p>
    <w:p w14:paraId="0A56B6E6" w14:textId="77777777" w:rsidR="000827A7" w:rsidRPr="00BB5A34" w:rsidRDefault="00980CC8" w:rsidP="000827A7">
      <w:r w:rsidRPr="00BB5A34">
        <w:t>v 1.</w:t>
      </w:r>
      <w:r w:rsidR="000827A7" w:rsidRPr="00BB5A34">
        <w:t xml:space="preserve"> ročníku – </w:t>
      </w:r>
      <w:r w:rsidRPr="00BB5A34">
        <w:t>8</w:t>
      </w:r>
      <w:r w:rsidR="000827A7" w:rsidRPr="00BB5A34">
        <w:t xml:space="preserve"> hodin týdně</w:t>
      </w:r>
    </w:p>
    <w:p w14:paraId="3BB33CE5" w14:textId="77777777" w:rsidR="00980CC8" w:rsidRPr="00BB5A34" w:rsidRDefault="00980CC8" w:rsidP="000827A7">
      <w:r w:rsidRPr="00BB5A34">
        <w:t>v 2. ročníku – 10 hodin týdně</w:t>
      </w:r>
    </w:p>
    <w:p w14:paraId="6633DE87" w14:textId="77777777" w:rsidR="000827A7" w:rsidRPr="00BB5A34" w:rsidRDefault="000827A7" w:rsidP="000827A7">
      <w:r w:rsidRPr="00BB5A34">
        <w:t>v</w:t>
      </w:r>
      <w:r w:rsidR="00980CC8" w:rsidRPr="00BB5A34">
        <w:t> 3. ročníku – 9</w:t>
      </w:r>
      <w:r w:rsidRPr="00BB5A34">
        <w:t xml:space="preserve"> hodin týdně</w:t>
      </w:r>
    </w:p>
    <w:p w14:paraId="6EECC9DD" w14:textId="77777777" w:rsidR="000827A7" w:rsidRPr="00BB5A34" w:rsidRDefault="009E59F5" w:rsidP="000827A7">
      <w:r w:rsidRPr="00BB5A34">
        <w:t>v 4. ročníku – 8</w:t>
      </w:r>
      <w:r w:rsidR="000827A7" w:rsidRPr="00BB5A34">
        <w:t xml:space="preserve"> hodin týdně</w:t>
      </w:r>
    </w:p>
    <w:p w14:paraId="0D0927E9" w14:textId="77777777" w:rsidR="00980CC8" w:rsidRPr="00BB5A34" w:rsidRDefault="009E59F5" w:rsidP="000827A7">
      <w:r w:rsidRPr="00BB5A34">
        <w:t xml:space="preserve">v </w:t>
      </w:r>
      <w:r w:rsidR="00980CC8" w:rsidRPr="00BB5A34">
        <w:t>5.</w:t>
      </w:r>
      <w:r w:rsidRPr="00BB5A34">
        <w:t xml:space="preserve"> </w:t>
      </w:r>
      <w:r w:rsidR="00980CC8" w:rsidRPr="00BB5A34">
        <w:t>ročníku</w:t>
      </w:r>
      <w:r w:rsidRPr="00BB5A34">
        <w:t xml:space="preserve"> – 7 hodin týdně</w:t>
      </w:r>
    </w:p>
    <w:p w14:paraId="334CDC9A" w14:textId="77777777" w:rsidR="000827A7" w:rsidRPr="00BB5A34" w:rsidRDefault="000827A7" w:rsidP="000827A7"/>
    <w:p w14:paraId="26B7DA50" w14:textId="77777777" w:rsidR="000827A7" w:rsidRPr="00BB5A34" w:rsidRDefault="000827A7" w:rsidP="000827A7">
      <w:r w:rsidRPr="00BB5A34">
        <w:t>Vzdělávání v  předmětu Český jazyk:</w:t>
      </w:r>
    </w:p>
    <w:p w14:paraId="763EE4C8" w14:textId="77777777" w:rsidR="000827A7" w:rsidRPr="00BB5A34" w:rsidRDefault="000827A7" w:rsidP="000827A7"/>
    <w:p w14:paraId="65DBD5EC" w14:textId="77777777" w:rsidR="000827A7" w:rsidRPr="00BB5A34" w:rsidRDefault="000827A7" w:rsidP="00FF422E">
      <w:pPr>
        <w:numPr>
          <w:ilvl w:val="0"/>
          <w:numId w:val="21"/>
        </w:numPr>
        <w:spacing w:after="0" w:line="240" w:lineRule="auto"/>
      </w:pPr>
      <w:r w:rsidRPr="00BB5A34">
        <w:t>směřuje k ovládnutí základních jazykových jevů pro dorozumívání v ústní i písemné podobě</w:t>
      </w:r>
    </w:p>
    <w:p w14:paraId="3DAAB5F2" w14:textId="77777777" w:rsidR="000827A7" w:rsidRPr="00BB5A34" w:rsidRDefault="000827A7" w:rsidP="00FF422E">
      <w:pPr>
        <w:numPr>
          <w:ilvl w:val="0"/>
          <w:numId w:val="21"/>
        </w:numPr>
        <w:spacing w:after="0" w:line="240" w:lineRule="auto"/>
      </w:pPr>
      <w:r w:rsidRPr="00BB5A34">
        <w:t>k osvojování a rozvíjení čtenářských schopností</w:t>
      </w:r>
    </w:p>
    <w:p w14:paraId="5912DE61" w14:textId="77777777" w:rsidR="000827A7" w:rsidRPr="00BB5A34" w:rsidRDefault="000827A7" w:rsidP="00FF422E">
      <w:pPr>
        <w:numPr>
          <w:ilvl w:val="0"/>
          <w:numId w:val="21"/>
        </w:numPr>
        <w:spacing w:after="0" w:line="240" w:lineRule="auto"/>
      </w:pPr>
      <w:r w:rsidRPr="00BB5A34">
        <w:t>vede k využívání různých zdrojů informací – př. slovníky, encyklopedie, katalogy, pro rozšiřování znalostí a dovedností potřebných pro další vývoj</w:t>
      </w:r>
    </w:p>
    <w:p w14:paraId="43EA046F" w14:textId="77777777" w:rsidR="000827A7" w:rsidRPr="00BB5A34" w:rsidRDefault="000827A7" w:rsidP="000827A7"/>
    <w:p w14:paraId="03B8DDF6" w14:textId="77777777" w:rsidR="000827A7" w:rsidRPr="00BB5A34" w:rsidRDefault="000827A7" w:rsidP="000827A7">
      <w:r w:rsidRPr="00BB5A34">
        <w:t xml:space="preserve">   Vyučovací  </w:t>
      </w:r>
      <w:r w:rsidR="009E59F5" w:rsidRPr="00BB5A34">
        <w:t>předmět Č</w:t>
      </w:r>
      <w:r w:rsidRPr="00BB5A34">
        <w:t>eský jazyk je úzce spjat s ostatními vyučovacími předměty. V předmětu se realizují tematické okruhy průřezového tématu. Osobnostní a sociální výchova.</w:t>
      </w:r>
    </w:p>
    <w:p w14:paraId="6627CC5B" w14:textId="77777777" w:rsidR="000827A7" w:rsidRPr="00BB5A34" w:rsidRDefault="000827A7" w:rsidP="000827A7"/>
    <w:p w14:paraId="1FD79C6C" w14:textId="77777777" w:rsidR="000827A7" w:rsidRPr="00BB5A34" w:rsidRDefault="000827A7" w:rsidP="000827A7">
      <w:r w:rsidRPr="00BB5A34">
        <w:t>Výchovné a vzdělávací strategie jako společné postupy pedagogů pro rozvíjení klíčových kompetencí žáků</w:t>
      </w:r>
    </w:p>
    <w:p w14:paraId="2D989B26" w14:textId="77777777" w:rsidR="000827A7" w:rsidRPr="00BB5A34" w:rsidRDefault="000827A7" w:rsidP="000827A7"/>
    <w:p w14:paraId="5284D852" w14:textId="77777777" w:rsidR="000827A7" w:rsidRPr="00BB5A34" w:rsidRDefault="000827A7" w:rsidP="000827A7">
      <w:r w:rsidRPr="00BB5A34">
        <w:t>Výchovné a vzdělávací strategie k učení</w:t>
      </w:r>
    </w:p>
    <w:p w14:paraId="4D6BA19F" w14:textId="77777777" w:rsidR="000827A7" w:rsidRPr="00BB5A34" w:rsidRDefault="000827A7" w:rsidP="00FF422E">
      <w:pPr>
        <w:numPr>
          <w:ilvl w:val="0"/>
          <w:numId w:val="21"/>
        </w:numPr>
        <w:spacing w:after="0" w:line="240" w:lineRule="auto"/>
      </w:pPr>
      <w:r w:rsidRPr="00BB5A34">
        <w:t>učitel vede žáky ke stálému zdokonalování čtení</w:t>
      </w:r>
    </w:p>
    <w:p w14:paraId="352436D1" w14:textId="77777777" w:rsidR="000827A7" w:rsidRPr="00BB5A34" w:rsidRDefault="000827A7" w:rsidP="00FF422E">
      <w:pPr>
        <w:numPr>
          <w:ilvl w:val="0"/>
          <w:numId w:val="21"/>
        </w:numPr>
        <w:spacing w:after="0" w:line="240" w:lineRule="auto"/>
      </w:pPr>
      <w:r w:rsidRPr="00BB5A34">
        <w:t>učitel vytváří podmínky pro získávání dalších informací potřebných k  práci</w:t>
      </w:r>
    </w:p>
    <w:p w14:paraId="4957B289" w14:textId="77777777" w:rsidR="000827A7" w:rsidRPr="00BB5A34" w:rsidRDefault="000827A7" w:rsidP="00FF422E">
      <w:pPr>
        <w:numPr>
          <w:ilvl w:val="0"/>
          <w:numId w:val="21"/>
        </w:numPr>
        <w:spacing w:after="0" w:line="240" w:lineRule="auto"/>
      </w:pPr>
      <w:r w:rsidRPr="00BB5A34">
        <w:t>učitel stan</w:t>
      </w:r>
      <w:r w:rsidR="00980CC8" w:rsidRPr="00BB5A34">
        <w:t xml:space="preserve">ovuje dílčí vzdělávací cíle v </w:t>
      </w:r>
      <w:r w:rsidRPr="00BB5A34">
        <w:t>pravopisu</w:t>
      </w:r>
    </w:p>
    <w:p w14:paraId="44691DF7" w14:textId="77777777" w:rsidR="000827A7" w:rsidRPr="00BB5A34" w:rsidRDefault="000827A7" w:rsidP="00FF422E">
      <w:pPr>
        <w:numPr>
          <w:ilvl w:val="0"/>
          <w:numId w:val="21"/>
        </w:numPr>
        <w:spacing w:after="0" w:line="240" w:lineRule="auto"/>
      </w:pPr>
      <w:r w:rsidRPr="00BB5A34">
        <w:t>žáci jsou motivováni k aktivnímu zapojování se do vyučovacího procesu</w:t>
      </w:r>
    </w:p>
    <w:p w14:paraId="0FAF71AA" w14:textId="77777777" w:rsidR="000827A7" w:rsidRPr="00BB5A34" w:rsidRDefault="000827A7" w:rsidP="000827A7">
      <w:pPr>
        <w:ind w:left="360"/>
      </w:pPr>
    </w:p>
    <w:p w14:paraId="58A82D92" w14:textId="77777777" w:rsidR="000827A7" w:rsidRPr="00BB5A34" w:rsidRDefault="000827A7" w:rsidP="000827A7">
      <w:r w:rsidRPr="00BB5A34">
        <w:t>Výchovné a vzdělávací strategie k řešení problémů</w:t>
      </w:r>
    </w:p>
    <w:p w14:paraId="46E91753" w14:textId="77777777" w:rsidR="000827A7" w:rsidRPr="00BB5A34" w:rsidRDefault="000827A7" w:rsidP="000827A7"/>
    <w:p w14:paraId="7730AA75" w14:textId="77777777" w:rsidR="000827A7" w:rsidRPr="00BB5A34" w:rsidRDefault="000827A7" w:rsidP="00FF422E">
      <w:pPr>
        <w:numPr>
          <w:ilvl w:val="0"/>
          <w:numId w:val="21"/>
        </w:numPr>
        <w:spacing w:after="0" w:line="240" w:lineRule="auto"/>
      </w:pPr>
      <w:r w:rsidRPr="00BB5A34">
        <w:t>navrhují různá řešení problémů, dokončují úkoly a zdůvodňují své závěry</w:t>
      </w:r>
    </w:p>
    <w:p w14:paraId="21084C82" w14:textId="77777777" w:rsidR="000827A7" w:rsidRPr="00BB5A34" w:rsidRDefault="000827A7" w:rsidP="00FF422E">
      <w:pPr>
        <w:numPr>
          <w:ilvl w:val="0"/>
          <w:numId w:val="21"/>
        </w:numPr>
        <w:spacing w:after="0" w:line="240" w:lineRule="auto"/>
      </w:pPr>
      <w:r w:rsidRPr="00BB5A34">
        <w:t>podporujeme vzájemnou nápomoc mezi žáky</w:t>
      </w:r>
    </w:p>
    <w:p w14:paraId="566BD065" w14:textId="77777777" w:rsidR="000827A7" w:rsidRPr="00BB5A34" w:rsidRDefault="000827A7" w:rsidP="00FF422E">
      <w:pPr>
        <w:numPr>
          <w:ilvl w:val="0"/>
          <w:numId w:val="21"/>
        </w:numPr>
        <w:spacing w:after="0" w:line="240" w:lineRule="auto"/>
      </w:pPr>
      <w:r w:rsidRPr="00BB5A34">
        <w:t>učitel hodnotí práci žáků způsobem, který jim umožňuje vnímat vlastní pokrok</w:t>
      </w:r>
    </w:p>
    <w:p w14:paraId="0126A33D" w14:textId="77777777" w:rsidR="000827A7" w:rsidRPr="00BB5A34" w:rsidRDefault="000827A7" w:rsidP="000827A7"/>
    <w:p w14:paraId="425107E4" w14:textId="77777777" w:rsidR="000827A7" w:rsidRPr="00BB5A34" w:rsidRDefault="000827A7" w:rsidP="000827A7">
      <w:r w:rsidRPr="00BB5A34">
        <w:t>Výchovné a vzdělávací strategie komunikativní</w:t>
      </w:r>
    </w:p>
    <w:p w14:paraId="39A8A087" w14:textId="77777777" w:rsidR="000827A7" w:rsidRPr="00BB5A34" w:rsidRDefault="000827A7" w:rsidP="000827A7"/>
    <w:p w14:paraId="15233329" w14:textId="77777777" w:rsidR="000827A7" w:rsidRPr="00BB5A34" w:rsidRDefault="000827A7" w:rsidP="000827A7">
      <w:pPr>
        <w:ind w:left="240"/>
      </w:pPr>
      <w:r w:rsidRPr="00BB5A34">
        <w:t xml:space="preserve">  -     učitel  vede žáky k výstižnému a kultivovanému projevu   </w:t>
      </w:r>
    </w:p>
    <w:p w14:paraId="026E76C1" w14:textId="77777777" w:rsidR="000827A7" w:rsidRPr="00BB5A34" w:rsidRDefault="000827A7" w:rsidP="000827A7">
      <w:pPr>
        <w:ind w:left="240"/>
      </w:pPr>
      <w:r w:rsidRPr="00BB5A34">
        <w:lastRenderedPageBreak/>
        <w:t xml:space="preserve">  -     vedeme žáky k prezentaci svých myšlenek a názorů                                                                                                          </w:t>
      </w:r>
    </w:p>
    <w:p w14:paraId="62CE68D5" w14:textId="77777777" w:rsidR="000827A7" w:rsidRPr="00BB5A34" w:rsidRDefault="000827A7" w:rsidP="000827A7">
      <w:r w:rsidRPr="00BB5A34">
        <w:t xml:space="preserve">       </w:t>
      </w:r>
    </w:p>
    <w:p w14:paraId="23989F5B" w14:textId="77777777" w:rsidR="000827A7" w:rsidRPr="00BB5A34" w:rsidRDefault="000827A7" w:rsidP="000827A7"/>
    <w:p w14:paraId="312626B9" w14:textId="77777777" w:rsidR="000827A7" w:rsidRPr="00BB5A34" w:rsidRDefault="000827A7" w:rsidP="000827A7"/>
    <w:p w14:paraId="1FA857AF" w14:textId="77777777" w:rsidR="000827A7" w:rsidRPr="00BB5A34" w:rsidRDefault="000827A7" w:rsidP="000827A7">
      <w:r w:rsidRPr="00BB5A34">
        <w:t>Výchovné a vzdělávací strategie sociální a personální</w:t>
      </w:r>
    </w:p>
    <w:p w14:paraId="18388B33" w14:textId="77777777" w:rsidR="000827A7" w:rsidRPr="00BB5A34" w:rsidRDefault="000827A7" w:rsidP="000827A7"/>
    <w:p w14:paraId="4C40E6F6" w14:textId="77777777" w:rsidR="000827A7" w:rsidRPr="00BB5A34" w:rsidRDefault="000827A7" w:rsidP="00FF422E">
      <w:pPr>
        <w:numPr>
          <w:ilvl w:val="0"/>
          <w:numId w:val="21"/>
        </w:numPr>
        <w:spacing w:after="0" w:line="240" w:lineRule="auto"/>
      </w:pPr>
      <w:r w:rsidRPr="00BB5A34">
        <w:t>učitel organizuje práci ve skupinách, aby žáci spolupracovali při řešení problémů</w:t>
      </w:r>
    </w:p>
    <w:p w14:paraId="70E9577C" w14:textId="77777777" w:rsidR="000827A7" w:rsidRPr="00BB5A34" w:rsidRDefault="000827A7" w:rsidP="00FF422E">
      <w:pPr>
        <w:numPr>
          <w:ilvl w:val="0"/>
          <w:numId w:val="21"/>
        </w:numPr>
        <w:spacing w:after="0" w:line="240" w:lineRule="auto"/>
      </w:pPr>
      <w:r w:rsidRPr="00BB5A34">
        <w:t>učitel vede žáky k prezentaci svých myšlenek a názorů a k vzájemnému respektu</w:t>
      </w:r>
    </w:p>
    <w:p w14:paraId="42CE345F" w14:textId="77777777" w:rsidR="000827A7" w:rsidRPr="00BB5A34" w:rsidRDefault="000827A7" w:rsidP="00FF422E">
      <w:pPr>
        <w:numPr>
          <w:ilvl w:val="0"/>
          <w:numId w:val="21"/>
        </w:numPr>
        <w:spacing w:after="0" w:line="240" w:lineRule="auto"/>
      </w:pPr>
      <w:r w:rsidRPr="00BB5A34">
        <w:t>učitel vytváří příležitosti pro relevantní komunikaci mezi žáky</w:t>
      </w:r>
    </w:p>
    <w:p w14:paraId="7BBBF1F5" w14:textId="77777777" w:rsidR="000827A7" w:rsidRPr="00BB5A34" w:rsidRDefault="000827A7" w:rsidP="00FF422E">
      <w:pPr>
        <w:numPr>
          <w:ilvl w:val="0"/>
          <w:numId w:val="21"/>
        </w:numPr>
        <w:spacing w:after="0" w:line="240" w:lineRule="auto"/>
      </w:pPr>
      <w:r w:rsidRPr="00BB5A34">
        <w:t>žáci respektují pokyny pedagogů</w:t>
      </w:r>
    </w:p>
    <w:p w14:paraId="743E2ED9" w14:textId="77777777" w:rsidR="000827A7" w:rsidRPr="00BB5A34" w:rsidRDefault="000827A7" w:rsidP="000827A7">
      <w:pPr>
        <w:ind w:left="360"/>
      </w:pPr>
    </w:p>
    <w:p w14:paraId="10983BF0" w14:textId="77777777" w:rsidR="000827A7" w:rsidRPr="00BB5A34" w:rsidRDefault="000827A7" w:rsidP="000827A7"/>
    <w:p w14:paraId="3B401877" w14:textId="77777777" w:rsidR="000827A7" w:rsidRPr="00BB5A34" w:rsidRDefault="000827A7" w:rsidP="000827A7">
      <w:r w:rsidRPr="00BB5A34">
        <w:t>Výchovné a vzdělávací strategie občanské</w:t>
      </w:r>
    </w:p>
    <w:p w14:paraId="24F76280" w14:textId="77777777" w:rsidR="000827A7" w:rsidRPr="00BB5A34" w:rsidRDefault="000827A7" w:rsidP="000827A7"/>
    <w:p w14:paraId="418A971A" w14:textId="77777777" w:rsidR="000827A7" w:rsidRPr="00BB5A34" w:rsidRDefault="000827A7" w:rsidP="00FF422E">
      <w:pPr>
        <w:numPr>
          <w:ilvl w:val="0"/>
          <w:numId w:val="21"/>
        </w:numPr>
        <w:spacing w:after="0" w:line="240" w:lineRule="auto"/>
      </w:pPr>
      <w:r w:rsidRPr="00BB5A34">
        <w:t>učit</w:t>
      </w:r>
      <w:r w:rsidR="00980CC8" w:rsidRPr="00BB5A34">
        <w:t xml:space="preserve">el využívá literatury naučné i </w:t>
      </w:r>
      <w:r w:rsidRPr="00BB5A34">
        <w:t>vědecké k vytváření postoje k přírodě, k životnímu prostředí</w:t>
      </w:r>
    </w:p>
    <w:p w14:paraId="7CD388AC" w14:textId="77777777" w:rsidR="000827A7" w:rsidRPr="00BB5A34" w:rsidRDefault="000827A7" w:rsidP="00FF422E">
      <w:pPr>
        <w:numPr>
          <w:ilvl w:val="0"/>
          <w:numId w:val="21"/>
        </w:numPr>
        <w:spacing w:after="0" w:line="240" w:lineRule="auto"/>
      </w:pPr>
      <w:r w:rsidRPr="00BB5A34">
        <w:t>žáci zvládnou komunikaci i ve vyhraněných situacích</w:t>
      </w:r>
    </w:p>
    <w:p w14:paraId="5A2F3295" w14:textId="77777777" w:rsidR="000827A7" w:rsidRPr="00BB5A34" w:rsidRDefault="000827A7" w:rsidP="00FF422E">
      <w:pPr>
        <w:numPr>
          <w:ilvl w:val="0"/>
          <w:numId w:val="21"/>
        </w:numPr>
        <w:spacing w:after="0" w:line="240" w:lineRule="auto"/>
      </w:pPr>
      <w:r w:rsidRPr="00BB5A34">
        <w:t>pro žáky s postižením jsou k dispozici vhodně přizpůsobené pracovní materiály</w:t>
      </w:r>
    </w:p>
    <w:p w14:paraId="5FB460F5" w14:textId="77777777" w:rsidR="000827A7" w:rsidRPr="00BB5A34" w:rsidRDefault="000827A7" w:rsidP="000827A7">
      <w:pPr>
        <w:ind w:left="360"/>
      </w:pPr>
    </w:p>
    <w:p w14:paraId="25F88740" w14:textId="77777777" w:rsidR="000827A7" w:rsidRPr="00BB5A34" w:rsidRDefault="000827A7" w:rsidP="000827A7">
      <w:pPr>
        <w:ind w:left="600"/>
      </w:pPr>
    </w:p>
    <w:p w14:paraId="4A695979" w14:textId="77777777" w:rsidR="0089026C" w:rsidRDefault="0089026C" w:rsidP="000827A7"/>
    <w:p w14:paraId="469A4BC7" w14:textId="77777777" w:rsidR="0089026C" w:rsidRDefault="0089026C" w:rsidP="000827A7"/>
    <w:p w14:paraId="2859DC73" w14:textId="77777777" w:rsidR="000827A7" w:rsidRPr="00BB5A34" w:rsidRDefault="000827A7" w:rsidP="000827A7">
      <w:r w:rsidRPr="00BB5A34">
        <w:lastRenderedPageBreak/>
        <w:t>Výchovné a vzdělávací strategie pracovní</w:t>
      </w:r>
    </w:p>
    <w:p w14:paraId="1A6AE260" w14:textId="77777777" w:rsidR="000827A7" w:rsidRPr="00BB5A34" w:rsidRDefault="000827A7" w:rsidP="000827A7">
      <w:pPr>
        <w:ind w:left="600"/>
      </w:pPr>
      <w:r w:rsidRPr="00BB5A34">
        <w:t xml:space="preserve"> </w:t>
      </w:r>
    </w:p>
    <w:p w14:paraId="117B3201" w14:textId="77777777" w:rsidR="000827A7" w:rsidRPr="00BB5A34" w:rsidRDefault="000827A7" w:rsidP="000827A7">
      <w:pPr>
        <w:ind w:left="240"/>
      </w:pPr>
      <w:r w:rsidRPr="00BB5A34">
        <w:t>-   učitel vede žáky k organizování a plánování učení</w:t>
      </w:r>
    </w:p>
    <w:p w14:paraId="3E39FB86" w14:textId="77777777" w:rsidR="000827A7" w:rsidRPr="00BB5A34" w:rsidRDefault="000827A7" w:rsidP="000827A7">
      <w:pPr>
        <w:ind w:left="240"/>
      </w:pPr>
      <w:r w:rsidRPr="00BB5A34">
        <w:t>-   učitel se zajímá, jak žákům vyhovuje jeho způsob výuky</w:t>
      </w:r>
    </w:p>
    <w:p w14:paraId="51730F22" w14:textId="77777777" w:rsidR="000827A7" w:rsidRPr="00BB5A34" w:rsidRDefault="000827A7" w:rsidP="000827A7">
      <w:pPr>
        <w:ind w:left="240"/>
      </w:pPr>
      <w:r w:rsidRPr="00BB5A34">
        <w:t>-   učitel  požaduje dodržování dohodnuté kvality, postupů, termínů</w:t>
      </w:r>
    </w:p>
    <w:p w14:paraId="461861D2" w14:textId="77777777" w:rsidR="000827A7" w:rsidRPr="00BB5A34" w:rsidRDefault="000827A7" w:rsidP="000827A7">
      <w:r w:rsidRPr="00BB5A34">
        <w:br w:type="page"/>
      </w:r>
    </w:p>
    <w:p w14:paraId="306D804B" w14:textId="77777777" w:rsidR="000827A7" w:rsidRPr="00BB5A34" w:rsidRDefault="000827A7" w:rsidP="000827A7">
      <w:pPr>
        <w:pStyle w:val="1Nadpistabulky-prvn"/>
        <w:rPr>
          <w:rFonts w:asciiTheme="minorHAnsi" w:eastAsia="Calibri" w:hAnsiTheme="minorHAnsi"/>
          <w:sz w:val="22"/>
          <w:szCs w:val="22"/>
        </w:rPr>
        <w:sectPr w:rsidR="000827A7" w:rsidRPr="00BB5A34" w:rsidSect="009E59F5">
          <w:footerReference w:type="default" r:id="rId12"/>
          <w:pgSz w:w="16838" w:h="11906" w:orient="landscape"/>
          <w:pgMar w:top="1418" w:right="1418" w:bottom="1418" w:left="1418" w:header="709" w:footer="709" w:gutter="0"/>
          <w:cols w:space="708"/>
          <w:docGrid w:linePitch="360"/>
        </w:sectPr>
      </w:pPr>
    </w:p>
    <w:p w14:paraId="73DF9044"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62AE646E"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Český jazyk</w:t>
      </w:r>
    </w:p>
    <w:p w14:paraId="574FC72C"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w:t>
      </w:r>
    </w:p>
    <w:tbl>
      <w:tblPr>
        <w:tblStyle w:val="Mkatabulky"/>
        <w:tblW w:w="0" w:type="auto"/>
        <w:tblLook w:val="04A0" w:firstRow="1" w:lastRow="0" w:firstColumn="1" w:lastColumn="0" w:noHBand="0" w:noVBand="1"/>
      </w:tblPr>
      <w:tblGrid>
        <w:gridCol w:w="4662"/>
        <w:gridCol w:w="4664"/>
        <w:gridCol w:w="4666"/>
      </w:tblGrid>
      <w:tr w:rsidR="000827A7" w:rsidRPr="00BB5A34" w14:paraId="741932B4" w14:textId="77777777" w:rsidTr="000827A7">
        <w:trPr>
          <w:tblHeader/>
        </w:trPr>
        <w:tc>
          <w:tcPr>
            <w:tcW w:w="4712" w:type="dxa"/>
          </w:tcPr>
          <w:p w14:paraId="2A98BC7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40825CF9"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64358416"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0499105A" w14:textId="77777777" w:rsidTr="000827A7">
        <w:tc>
          <w:tcPr>
            <w:tcW w:w="4712" w:type="dxa"/>
          </w:tcPr>
          <w:p w14:paraId="05BB271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ČJL-3-2-01 rozlišuje zvukovou a grafickou podobu slova, čtení slova na hlásky, odlišuje dlouhé a krátké samohlásky</w:t>
            </w:r>
          </w:p>
          <w:p w14:paraId="77D869F6" w14:textId="77777777" w:rsidR="000827A7" w:rsidRPr="00BB5A34" w:rsidRDefault="000827A7" w:rsidP="000827A7">
            <w:pPr>
              <w:pStyle w:val="4texttabulky"/>
              <w:rPr>
                <w:rFonts w:asciiTheme="minorHAnsi" w:hAnsiTheme="minorHAnsi"/>
                <w:sz w:val="22"/>
              </w:rPr>
            </w:pPr>
          </w:p>
          <w:p w14:paraId="4465E7D2" w14:textId="77777777" w:rsidR="000827A7" w:rsidRPr="00BB5A34" w:rsidRDefault="000827A7" w:rsidP="000827A7">
            <w:pPr>
              <w:pStyle w:val="4texttabulky"/>
              <w:rPr>
                <w:rFonts w:asciiTheme="minorHAnsi" w:hAnsiTheme="minorHAnsi"/>
                <w:sz w:val="22"/>
              </w:rPr>
            </w:pPr>
          </w:p>
          <w:p w14:paraId="147B3B08" w14:textId="77777777" w:rsidR="000827A7" w:rsidRPr="00BB5A34" w:rsidRDefault="000827A7" w:rsidP="000827A7">
            <w:pPr>
              <w:pStyle w:val="4texttabulky"/>
              <w:rPr>
                <w:rFonts w:asciiTheme="minorHAnsi" w:hAnsiTheme="minorHAnsi"/>
                <w:sz w:val="22"/>
              </w:rPr>
            </w:pPr>
          </w:p>
          <w:p w14:paraId="56947048" w14:textId="77777777" w:rsidR="000827A7" w:rsidRPr="00BB5A34" w:rsidRDefault="000827A7" w:rsidP="000827A7">
            <w:pPr>
              <w:pStyle w:val="4texttabulky"/>
              <w:rPr>
                <w:rFonts w:asciiTheme="minorHAnsi" w:hAnsiTheme="minorHAnsi"/>
                <w:sz w:val="22"/>
              </w:rPr>
            </w:pPr>
          </w:p>
          <w:p w14:paraId="17A453D9" w14:textId="77777777" w:rsidR="000827A7" w:rsidRPr="00BB5A34" w:rsidRDefault="000827A7" w:rsidP="000827A7">
            <w:pPr>
              <w:pStyle w:val="4texttabulky"/>
              <w:rPr>
                <w:rFonts w:asciiTheme="minorHAnsi" w:hAnsiTheme="minorHAnsi"/>
                <w:sz w:val="22"/>
              </w:rPr>
            </w:pPr>
          </w:p>
          <w:p w14:paraId="16316F92" w14:textId="77777777" w:rsidR="000827A7" w:rsidRPr="00BB5A34" w:rsidRDefault="000827A7" w:rsidP="000827A7">
            <w:pPr>
              <w:pStyle w:val="4texttabulky"/>
              <w:rPr>
                <w:rFonts w:asciiTheme="minorHAnsi" w:hAnsiTheme="minorHAnsi"/>
                <w:sz w:val="22"/>
              </w:rPr>
            </w:pPr>
          </w:p>
          <w:p w14:paraId="0191EF5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ČJL-3-1-02 porozumí písemným nebo mluveným pokynům přiměřené složitosti</w:t>
            </w:r>
          </w:p>
          <w:p w14:paraId="5696772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 ČJL-3-1-08 zvládá základní hygienické návyky spojené se psaním</w:t>
            </w:r>
          </w:p>
          <w:p w14:paraId="6566CC2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ČJL-3-1-09  píše správné tvary písmen a číslic, správně spojuje písmena i slabiky; kontroluje vlastní písemný projev </w:t>
            </w:r>
          </w:p>
          <w:p w14:paraId="33B281BB" w14:textId="77777777" w:rsidR="000827A7" w:rsidRPr="00BB5A34" w:rsidRDefault="000827A7" w:rsidP="000827A7">
            <w:pPr>
              <w:pStyle w:val="4texttabulky"/>
              <w:rPr>
                <w:rFonts w:asciiTheme="minorHAnsi" w:hAnsiTheme="minorHAnsi"/>
                <w:sz w:val="22"/>
              </w:rPr>
            </w:pPr>
          </w:p>
          <w:p w14:paraId="6227B80D" w14:textId="77777777" w:rsidR="000827A7" w:rsidRPr="00BB5A34" w:rsidRDefault="000827A7" w:rsidP="000827A7">
            <w:pPr>
              <w:pStyle w:val="4texttabulky"/>
              <w:rPr>
                <w:rFonts w:asciiTheme="minorHAnsi" w:hAnsiTheme="minorHAnsi"/>
                <w:sz w:val="22"/>
              </w:rPr>
            </w:pPr>
          </w:p>
          <w:p w14:paraId="28CCB1C0" w14:textId="77777777" w:rsidR="000827A7" w:rsidRPr="00BB5A34" w:rsidRDefault="000827A7" w:rsidP="000827A7">
            <w:pPr>
              <w:pStyle w:val="4texttabulky"/>
              <w:rPr>
                <w:rFonts w:asciiTheme="minorHAnsi" w:hAnsiTheme="minorHAnsi"/>
                <w:sz w:val="22"/>
              </w:rPr>
            </w:pPr>
          </w:p>
          <w:p w14:paraId="4FCBE339" w14:textId="77777777" w:rsidR="000827A7" w:rsidRPr="00BB5A34" w:rsidRDefault="000827A7" w:rsidP="000827A7">
            <w:pPr>
              <w:pStyle w:val="4texttabulky"/>
              <w:rPr>
                <w:rFonts w:asciiTheme="minorHAnsi" w:hAnsiTheme="minorHAnsi"/>
                <w:sz w:val="22"/>
              </w:rPr>
            </w:pPr>
          </w:p>
          <w:p w14:paraId="5BD8DEB1" w14:textId="77777777" w:rsidR="000827A7" w:rsidRPr="00BB5A34" w:rsidRDefault="000827A7" w:rsidP="000827A7">
            <w:pPr>
              <w:pStyle w:val="4texttabulky"/>
              <w:rPr>
                <w:rFonts w:asciiTheme="minorHAnsi" w:hAnsiTheme="minorHAnsi"/>
                <w:sz w:val="22"/>
              </w:rPr>
            </w:pPr>
          </w:p>
          <w:p w14:paraId="29E4161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ČJL-3-1-03 respektuje základní komunikační pravidla v rozhovoru</w:t>
            </w:r>
          </w:p>
          <w:p w14:paraId="2E30A934" w14:textId="77777777" w:rsidR="000827A7" w:rsidRPr="00BB5A34" w:rsidRDefault="000827A7" w:rsidP="000827A7">
            <w:pPr>
              <w:pStyle w:val="4texttabulky"/>
              <w:rPr>
                <w:rFonts w:asciiTheme="minorHAnsi" w:hAnsiTheme="minorHAnsi"/>
                <w:sz w:val="22"/>
              </w:rPr>
            </w:pPr>
          </w:p>
          <w:p w14:paraId="1BD80DD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ČJL-3-1-11 seřadí ilustrace podle dějové posloupnosti a vypráví podle nich jednoduchý příběh</w:t>
            </w:r>
          </w:p>
          <w:p w14:paraId="4A98357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 xml:space="preserve">ČJL-3-3-01 čte a přednáší zpaměti ve vhodném frázování a tempu literární texty přiměřeného věku </w:t>
            </w:r>
          </w:p>
          <w:p w14:paraId="4C48FFA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ČJL-3-3-02 vyjadřuje své pocity z přečteného textu </w:t>
            </w:r>
          </w:p>
          <w:p w14:paraId="2785BF6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dokáže dramatizovat jednoduchý text</w:t>
            </w:r>
          </w:p>
          <w:p w14:paraId="510CC2A9" w14:textId="77777777" w:rsidR="000827A7" w:rsidRPr="00BB5A34" w:rsidRDefault="000827A7" w:rsidP="000827A7">
            <w:pPr>
              <w:pStyle w:val="4texttabulky"/>
              <w:rPr>
                <w:rFonts w:asciiTheme="minorHAnsi" w:hAnsiTheme="minorHAnsi"/>
                <w:sz w:val="22"/>
              </w:rPr>
            </w:pPr>
          </w:p>
          <w:p w14:paraId="7194AAF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6F70340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3E87D58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ČJL-3-1-02p rozumí pokynům přiměřené složitosti</w:t>
            </w:r>
          </w:p>
          <w:p w14:paraId="7C1709F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ČJL-3-1-08p zvládá zákl. hygienické návyky spojené se psaním</w:t>
            </w:r>
          </w:p>
          <w:p w14:paraId="1AE6EB0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ČJL-3-1-09p spojuje písmena a slabiky</w:t>
            </w:r>
          </w:p>
          <w:p w14:paraId="27D252E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ČJL-3-1-09p převádí slova z mluvené do psané podoby</w:t>
            </w:r>
          </w:p>
          <w:p w14:paraId="4AC3B4C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ČJL-3-2-01p rozlišuje všechna písmena malé a velké abecedy</w:t>
            </w:r>
          </w:p>
          <w:p w14:paraId="50FADAA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ČJL-3-2-01p rozeznává samohlásky (odlišuje jejich délku) a souhlásky</w:t>
            </w:r>
          </w:p>
          <w:p w14:paraId="42A2565D"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ČJL-3-2-01p tvoří slabiky</w:t>
            </w:r>
          </w:p>
          <w:p w14:paraId="68D7FBA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ČJL-3-2-01p rozlišuje věty, slova, </w:t>
            </w:r>
            <w:proofErr w:type="spellStart"/>
            <w:r w:rsidRPr="00BB5A34">
              <w:rPr>
                <w:rFonts w:asciiTheme="minorHAnsi" w:hAnsiTheme="minorHAnsi"/>
                <w:sz w:val="22"/>
                <w:szCs w:val="22"/>
              </w:rPr>
              <w:t>slab</w:t>
            </w:r>
            <w:proofErr w:type="spellEnd"/>
            <w:r w:rsidRPr="00BB5A34">
              <w:rPr>
                <w:rFonts w:asciiTheme="minorHAnsi" w:hAnsiTheme="minorHAnsi"/>
                <w:sz w:val="22"/>
                <w:szCs w:val="22"/>
              </w:rPr>
              <w:t>.,</w:t>
            </w:r>
            <w:r w:rsidR="00980CC8" w:rsidRPr="00BB5A34">
              <w:rPr>
                <w:rFonts w:asciiTheme="minorHAnsi" w:hAnsiTheme="minorHAnsi"/>
                <w:sz w:val="22"/>
                <w:szCs w:val="22"/>
              </w:rPr>
              <w:t xml:space="preserve"> </w:t>
            </w:r>
            <w:r w:rsidRPr="00BB5A34">
              <w:rPr>
                <w:rFonts w:asciiTheme="minorHAnsi" w:hAnsiTheme="minorHAnsi"/>
                <w:sz w:val="22"/>
                <w:szCs w:val="22"/>
              </w:rPr>
              <w:t>hlásky</w:t>
            </w:r>
          </w:p>
          <w:p w14:paraId="40DD6B7D"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ČJL-3-3-01p pamatuje si a reprodukuje jednoduché říkanky a dětské básně</w:t>
            </w:r>
          </w:p>
          <w:p w14:paraId="09717AFF" w14:textId="77777777" w:rsidR="000827A7" w:rsidRPr="00BB5A34" w:rsidRDefault="000827A7" w:rsidP="000827A7">
            <w:pPr>
              <w:pStyle w:val="4texttabulky"/>
              <w:rPr>
                <w:rFonts w:asciiTheme="minorHAnsi" w:hAnsiTheme="minorHAnsi"/>
                <w:sz w:val="22"/>
              </w:rPr>
            </w:pPr>
          </w:p>
        </w:tc>
        <w:tc>
          <w:tcPr>
            <w:tcW w:w="4712" w:type="dxa"/>
          </w:tcPr>
          <w:p w14:paraId="6188414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písmena a hlásky, rozlišení zvukové a grafické podoby slova, členění slov na hlásky, odlišení krátké a dlouhé samohlásky</w:t>
            </w:r>
          </w:p>
          <w:p w14:paraId="433D4D49" w14:textId="77777777" w:rsidR="000827A7" w:rsidRPr="00BB5A34" w:rsidRDefault="000827A7" w:rsidP="000827A7">
            <w:pPr>
              <w:pStyle w:val="4texttabulky"/>
              <w:rPr>
                <w:rFonts w:asciiTheme="minorHAnsi" w:hAnsiTheme="minorHAnsi"/>
                <w:sz w:val="22"/>
              </w:rPr>
            </w:pPr>
          </w:p>
          <w:p w14:paraId="21CAB31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čtení otevřených slabik a slov z poznaných písmen, čtení ostatních slabik, slov a krátkých vět, čtení psaného písma, čtení krátkých celků se správnou intonací</w:t>
            </w:r>
          </w:p>
          <w:p w14:paraId="7845AE28" w14:textId="77777777" w:rsidR="000827A7" w:rsidRPr="00BB5A34" w:rsidRDefault="000827A7" w:rsidP="000827A7">
            <w:pPr>
              <w:pStyle w:val="4texttabulky"/>
              <w:rPr>
                <w:rFonts w:asciiTheme="minorHAnsi" w:hAnsiTheme="minorHAnsi"/>
                <w:sz w:val="22"/>
              </w:rPr>
            </w:pPr>
          </w:p>
          <w:p w14:paraId="243719D6" w14:textId="77777777" w:rsidR="000827A7" w:rsidRPr="00BB5A34" w:rsidRDefault="000827A7" w:rsidP="000827A7">
            <w:pPr>
              <w:pStyle w:val="4texttabulky"/>
              <w:rPr>
                <w:rFonts w:asciiTheme="minorHAnsi" w:hAnsiTheme="minorHAnsi"/>
                <w:sz w:val="22"/>
              </w:rPr>
            </w:pPr>
          </w:p>
          <w:p w14:paraId="70E6F06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dodržování hygienických návyků správného psaní</w:t>
            </w:r>
          </w:p>
          <w:p w14:paraId="66A141BC" w14:textId="77777777" w:rsidR="000827A7" w:rsidRPr="00BB5A34" w:rsidRDefault="000827A7" w:rsidP="000827A7">
            <w:pPr>
              <w:pStyle w:val="4texttabulky"/>
              <w:rPr>
                <w:rFonts w:asciiTheme="minorHAnsi" w:hAnsiTheme="minorHAnsi"/>
                <w:sz w:val="22"/>
              </w:rPr>
            </w:pPr>
          </w:p>
          <w:p w14:paraId="5363AAA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rozpozná jednotlivá písmena tiskací a psací, velké a malé abecedy, napíše slabiky, jednoduchá slova a věty,</w:t>
            </w:r>
          </w:p>
          <w:p w14:paraId="3195BA7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dokáže přepsat tiskací písmo do psané podoby,</w:t>
            </w:r>
          </w:p>
          <w:p w14:paraId="581ED76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číslice 1-20, opis, přepis a samostatné psaní jednoduchých textů</w:t>
            </w:r>
          </w:p>
          <w:p w14:paraId="323B179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dokáže psát diktát jednotlivých slov a vět</w:t>
            </w:r>
          </w:p>
          <w:p w14:paraId="2003B42D" w14:textId="77777777" w:rsidR="000827A7" w:rsidRPr="00BB5A34" w:rsidRDefault="000827A7" w:rsidP="000827A7">
            <w:pPr>
              <w:pStyle w:val="4texttabulky"/>
              <w:rPr>
                <w:rFonts w:asciiTheme="minorHAnsi" w:hAnsiTheme="minorHAnsi"/>
                <w:sz w:val="22"/>
              </w:rPr>
            </w:pPr>
          </w:p>
          <w:p w14:paraId="4923D30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pozorné naslouchání řeči druhého, zdvořilá otázka a odpověď, pozdravy a oslovování (vítání, loučení, prosba, poděkování, oslovení)</w:t>
            </w:r>
          </w:p>
          <w:p w14:paraId="7E64761B" w14:textId="77777777" w:rsidR="000827A7" w:rsidRPr="00BB5A34" w:rsidRDefault="000827A7" w:rsidP="000827A7">
            <w:pPr>
              <w:pStyle w:val="4texttabulky"/>
              <w:rPr>
                <w:rFonts w:asciiTheme="minorHAnsi" w:hAnsiTheme="minorHAnsi"/>
                <w:sz w:val="22"/>
              </w:rPr>
            </w:pPr>
          </w:p>
          <w:p w14:paraId="6F13E89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vyprávění příběhu</w:t>
            </w:r>
          </w:p>
          <w:p w14:paraId="69CEA937" w14:textId="77777777" w:rsidR="000827A7" w:rsidRPr="00BB5A34" w:rsidRDefault="000827A7" w:rsidP="000827A7">
            <w:pPr>
              <w:pStyle w:val="4texttabulky"/>
              <w:rPr>
                <w:rFonts w:asciiTheme="minorHAnsi" w:hAnsiTheme="minorHAnsi"/>
                <w:sz w:val="22"/>
              </w:rPr>
            </w:pPr>
          </w:p>
          <w:p w14:paraId="383EA462"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vyjadřovací schopnosti, rozvíjení znělého hlasu, nácvik přiměřeného tempa řeči, nácvik správného dýchání, recitace</w:t>
            </w:r>
          </w:p>
          <w:p w14:paraId="563511A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orientace v textu, doplnění obrázkem</w:t>
            </w:r>
          </w:p>
          <w:p w14:paraId="4CF3FE07" w14:textId="77777777" w:rsidR="000827A7" w:rsidRPr="00BB5A34" w:rsidRDefault="000827A7" w:rsidP="000827A7">
            <w:pPr>
              <w:pStyle w:val="4texttabulky"/>
              <w:rPr>
                <w:rFonts w:asciiTheme="minorHAnsi" w:hAnsiTheme="minorHAnsi"/>
                <w:sz w:val="22"/>
              </w:rPr>
            </w:pPr>
          </w:p>
          <w:p w14:paraId="476526C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dramatizace pohádky</w:t>
            </w:r>
          </w:p>
        </w:tc>
        <w:tc>
          <w:tcPr>
            <w:tcW w:w="4712" w:type="dxa"/>
          </w:tcPr>
          <w:p w14:paraId="0E8CE6FA"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lastRenderedPageBreak/>
              <w:t>OSV</w:t>
            </w:r>
            <w:r w:rsidRPr="00BB5A34">
              <w:rPr>
                <w:rFonts w:asciiTheme="minorHAnsi" w:hAnsiTheme="minorHAnsi"/>
                <w:sz w:val="22"/>
              </w:rPr>
              <w:t xml:space="preserve"> – rozvoj schopností poznávání - rozvoj smyslového vnímání (zrak, sluch, hmat, cvičení paměti, pozornosti),</w:t>
            </w:r>
          </w:p>
          <w:p w14:paraId="4E85BA0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Seberegulace a sebeorganizace - poznávání lidí (vzájemné poznávání a soužití ve třídním kolektivu)</w:t>
            </w:r>
          </w:p>
          <w:p w14:paraId="7B3E2A4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dramatické hry (popis osoby, zvířete, věci),</w:t>
            </w:r>
          </w:p>
          <w:p w14:paraId="1AE9E00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psychohygiena (tělovýchovné chvilky, relaxační cvičení, hudba jako zklidňující prvek, dechová cvičení),</w:t>
            </w:r>
          </w:p>
          <w:p w14:paraId="194469C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mezilidské vztahy (seznámení s pravidly chování ve škole, jejich dodržování, rozpoznání, co je správné a co ne, pomoc druhému, využití pohádkových textů – „dobro x zlo“)</w:t>
            </w:r>
          </w:p>
          <w:p w14:paraId="7099B23B" w14:textId="77777777" w:rsidR="000827A7" w:rsidRPr="00BB5A34" w:rsidRDefault="000827A7" w:rsidP="000827A7">
            <w:r w:rsidRPr="00BB5A34">
              <w:t>komunikace – řeč těla, řeč slov, prosba, poděkování, pozdrav, diakritická znaménka</w:t>
            </w:r>
          </w:p>
          <w:p w14:paraId="53576636" w14:textId="77777777" w:rsidR="000827A7" w:rsidRPr="00BB5A34" w:rsidRDefault="000827A7" w:rsidP="000827A7">
            <w:r w:rsidRPr="00BB5A34">
              <w:t>morální rozvoj –hodnoty, postoje, praktická etika ( spravedlnost, spolehlivost )</w:t>
            </w:r>
          </w:p>
          <w:p w14:paraId="5AF90B4B" w14:textId="77777777" w:rsidR="000827A7" w:rsidRPr="00BB5A34" w:rsidRDefault="000827A7" w:rsidP="000827A7">
            <w:pPr>
              <w:pStyle w:val="4texttabulky"/>
              <w:rPr>
                <w:rFonts w:asciiTheme="minorHAnsi" w:hAnsiTheme="minorHAnsi"/>
                <w:sz w:val="22"/>
              </w:rPr>
            </w:pPr>
          </w:p>
          <w:p w14:paraId="1F3328BF"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VDO</w:t>
            </w:r>
            <w:r w:rsidRPr="00BB5A34">
              <w:rPr>
                <w:rFonts w:asciiTheme="minorHAnsi" w:hAnsiTheme="minorHAnsi"/>
                <w:sz w:val="22"/>
              </w:rPr>
              <w:t xml:space="preserve"> –občanská společnost a škola (znát jméno školy, adresu, účast na akcích školy, znát svá práva a povinnosti, umět nést odpovědnost za své činy)</w:t>
            </w:r>
          </w:p>
          <w:p w14:paraId="08AEDB77" w14:textId="77777777" w:rsidR="000827A7" w:rsidRPr="00BB5A34" w:rsidRDefault="000827A7" w:rsidP="000827A7">
            <w:pPr>
              <w:pStyle w:val="4texttabulky"/>
              <w:rPr>
                <w:rFonts w:asciiTheme="minorHAnsi" w:hAnsiTheme="minorHAnsi"/>
                <w:sz w:val="22"/>
              </w:rPr>
            </w:pPr>
          </w:p>
          <w:p w14:paraId="372620EC"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EGS</w:t>
            </w:r>
            <w:r w:rsidRPr="00BB5A34">
              <w:rPr>
                <w:rFonts w:asciiTheme="minorHAnsi" w:hAnsiTheme="minorHAnsi"/>
                <w:sz w:val="22"/>
              </w:rPr>
              <w:t xml:space="preserve"> –Evropa a svět nás zajímá (rozvoj jazykových dovedností, poznávání evropských kultur, vyprávění o dovolené v zahraničí, pohledy, fotografie)</w:t>
            </w:r>
          </w:p>
          <w:p w14:paraId="4CC9DC85" w14:textId="77777777" w:rsidR="000827A7" w:rsidRPr="00BB5A34" w:rsidRDefault="000827A7" w:rsidP="000827A7">
            <w:pPr>
              <w:pStyle w:val="4texttabulky"/>
              <w:rPr>
                <w:rFonts w:asciiTheme="minorHAnsi" w:hAnsiTheme="minorHAnsi"/>
                <w:sz w:val="22"/>
              </w:rPr>
            </w:pPr>
          </w:p>
          <w:p w14:paraId="771DAB89"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lastRenderedPageBreak/>
              <w:t>MKV</w:t>
            </w:r>
            <w:r w:rsidRPr="00BB5A34">
              <w:rPr>
                <w:rFonts w:asciiTheme="minorHAnsi" w:hAnsiTheme="minorHAnsi"/>
                <w:sz w:val="22"/>
              </w:rPr>
              <w:t xml:space="preserve"> – kulturní diference (jedinečnost každého – vyprávění o sobě, co rád dělám, zvyky rodin – trávení Vánoc, Velikonoc)</w:t>
            </w:r>
          </w:p>
          <w:p w14:paraId="484AA31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lidské vztahy (rozvoj jazykových dovedností, poznávání evropských kultur, vyprávění o dovolené v zahraničí, pohledy, fotografie)</w:t>
            </w:r>
          </w:p>
          <w:p w14:paraId="725EF6ED" w14:textId="77777777" w:rsidR="000827A7" w:rsidRPr="00BB5A34" w:rsidRDefault="000827A7" w:rsidP="000827A7">
            <w:pPr>
              <w:pStyle w:val="4texttabulky"/>
              <w:rPr>
                <w:rFonts w:asciiTheme="minorHAnsi" w:hAnsiTheme="minorHAnsi"/>
                <w:sz w:val="22"/>
              </w:rPr>
            </w:pPr>
          </w:p>
          <w:p w14:paraId="4033D8EF"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EV</w:t>
            </w:r>
            <w:r w:rsidRPr="00BB5A34">
              <w:rPr>
                <w:rFonts w:asciiTheme="minorHAnsi" w:hAnsiTheme="minorHAnsi"/>
                <w:sz w:val="22"/>
              </w:rPr>
              <w:t xml:space="preserve">-  Lidské aktivity a problémy životního prostředí, vztah člověka k prostředí (výchova k životnímu prostředí) </w:t>
            </w:r>
          </w:p>
          <w:p w14:paraId="201625F6" w14:textId="77777777" w:rsidR="000827A7" w:rsidRPr="00BB5A34" w:rsidRDefault="000827A7" w:rsidP="000827A7">
            <w:pPr>
              <w:pStyle w:val="4texttabulky"/>
              <w:rPr>
                <w:rFonts w:asciiTheme="minorHAnsi" w:hAnsiTheme="minorHAnsi"/>
                <w:sz w:val="22"/>
              </w:rPr>
            </w:pPr>
          </w:p>
          <w:p w14:paraId="0CBB1FBE"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 xml:space="preserve">MDV   </w:t>
            </w:r>
            <w:r w:rsidRPr="00BB5A34">
              <w:rPr>
                <w:rFonts w:asciiTheme="minorHAnsi" w:hAnsiTheme="minorHAnsi"/>
                <w:sz w:val="22"/>
              </w:rPr>
              <w:t xml:space="preserve">- kritické čtení a vnímání mediálních sdělení (práce s dětskými </w:t>
            </w:r>
          </w:p>
          <w:p w14:paraId="01BD798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časopisy – rozvíjení vkusu, společné hodnocení zpráv školního rozhlasu)</w:t>
            </w:r>
          </w:p>
          <w:p w14:paraId="5CEC81D7"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Výtvarná výchova – doplnění textu obrázkem (Vánoce, Velikonoce…)</w:t>
            </w:r>
          </w:p>
          <w:p w14:paraId="783E05B9" w14:textId="77777777" w:rsidR="000827A7" w:rsidRPr="00BB5A34" w:rsidRDefault="000827A7" w:rsidP="000827A7">
            <w:pPr>
              <w:pStyle w:val="4texttabulky"/>
              <w:rPr>
                <w:rFonts w:asciiTheme="minorHAnsi" w:hAnsiTheme="minorHAnsi"/>
                <w:sz w:val="22"/>
              </w:rPr>
            </w:pPr>
          </w:p>
          <w:p w14:paraId="7E6E7B4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Pracovní činnosti – modelování písmen – abeceda, výroba jablek se slovy</w:t>
            </w:r>
          </w:p>
          <w:p w14:paraId="6F7C0A0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Člověk a jeho svět – „Jablíčkový strom“ – ovocné stromy, plody – jablka se slovy</w:t>
            </w:r>
          </w:p>
        </w:tc>
      </w:tr>
    </w:tbl>
    <w:p w14:paraId="7F14F886" w14:textId="77777777" w:rsidR="000827A7" w:rsidRPr="00BB5A34" w:rsidRDefault="000827A7" w:rsidP="000827A7"/>
    <w:p w14:paraId="628F36D8"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 Jazyk a jazyková komunikace</w:t>
      </w:r>
    </w:p>
    <w:p w14:paraId="2B37FA93"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Český jazyk</w:t>
      </w:r>
    </w:p>
    <w:p w14:paraId="1D94A7C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2.</w:t>
      </w:r>
    </w:p>
    <w:tbl>
      <w:tblPr>
        <w:tblStyle w:val="Mkatabulky"/>
        <w:tblW w:w="0" w:type="auto"/>
        <w:tblLook w:val="04A0" w:firstRow="1" w:lastRow="0" w:firstColumn="1" w:lastColumn="0" w:noHBand="0" w:noVBand="1"/>
      </w:tblPr>
      <w:tblGrid>
        <w:gridCol w:w="4663"/>
        <w:gridCol w:w="4660"/>
        <w:gridCol w:w="4669"/>
      </w:tblGrid>
      <w:tr w:rsidR="000827A7" w:rsidRPr="00BB5A34" w14:paraId="7B77DEDB" w14:textId="77777777" w:rsidTr="000827A7">
        <w:trPr>
          <w:tblHeader/>
        </w:trPr>
        <w:tc>
          <w:tcPr>
            <w:tcW w:w="4712" w:type="dxa"/>
          </w:tcPr>
          <w:p w14:paraId="6AF556FB"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116C548"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419B3CC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F1F1BD6" w14:textId="77777777" w:rsidTr="000827A7">
        <w:tc>
          <w:tcPr>
            <w:tcW w:w="4712" w:type="dxa"/>
          </w:tcPr>
          <w:p w14:paraId="40AD70B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ČJL-3-1-01 plynule čte s porozuměním texty přiměřeného rozsahu a náročnosti </w:t>
            </w:r>
          </w:p>
          <w:p w14:paraId="58CA11BE" w14:textId="77777777" w:rsidR="000827A7" w:rsidRPr="00BB5A34" w:rsidRDefault="000827A7" w:rsidP="000827A7">
            <w:pPr>
              <w:pStyle w:val="4texttabulky"/>
              <w:rPr>
                <w:rFonts w:asciiTheme="minorHAnsi" w:hAnsiTheme="minorHAnsi"/>
                <w:sz w:val="22"/>
              </w:rPr>
            </w:pPr>
          </w:p>
          <w:p w14:paraId="5B178A2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ČJL-3-3-03 rozlišuje vyjadřování v próze a ve verších, odlišuje pohádku od ostatních vyprávění </w:t>
            </w:r>
          </w:p>
          <w:p w14:paraId="311AE13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ČJL-3-1-05 v krátkých mluvených projevech správně dýchá a volí vhodné tempo řeči</w:t>
            </w:r>
          </w:p>
          <w:p w14:paraId="6F3FC569" w14:textId="77777777" w:rsidR="000827A7" w:rsidRPr="00BB5A34" w:rsidRDefault="000827A7" w:rsidP="000827A7">
            <w:pPr>
              <w:pStyle w:val="4texttabulky"/>
              <w:rPr>
                <w:rFonts w:asciiTheme="minorHAnsi" w:hAnsiTheme="minorHAnsi"/>
                <w:sz w:val="22"/>
              </w:rPr>
            </w:pPr>
          </w:p>
          <w:p w14:paraId="7C854EB1" w14:textId="77777777" w:rsidR="000827A7" w:rsidRPr="00BB5A34" w:rsidRDefault="000827A7" w:rsidP="000827A7">
            <w:pPr>
              <w:pStyle w:val="4texttabulky"/>
              <w:rPr>
                <w:rFonts w:asciiTheme="minorHAnsi" w:hAnsiTheme="minorHAnsi"/>
                <w:sz w:val="22"/>
              </w:rPr>
            </w:pPr>
          </w:p>
          <w:p w14:paraId="2128DEC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ČJL-3-1-06 volí vhodné verbální i nonverbální prostředky řeči v běžných školních i mimoškolních situacích</w:t>
            </w:r>
          </w:p>
          <w:p w14:paraId="37F64EBB" w14:textId="77777777" w:rsidR="000827A7" w:rsidRPr="00BB5A34" w:rsidRDefault="000827A7" w:rsidP="000827A7">
            <w:pPr>
              <w:pStyle w:val="4texttabulky"/>
              <w:rPr>
                <w:rFonts w:asciiTheme="minorHAnsi" w:hAnsiTheme="minorHAnsi"/>
                <w:sz w:val="22"/>
              </w:rPr>
            </w:pPr>
          </w:p>
          <w:p w14:paraId="7F3733B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ČJL-3-2-08 odůvodňuje a píše správně: i/y po tvrdých a měkkých souhláskách, </w:t>
            </w:r>
            <w:proofErr w:type="spellStart"/>
            <w:r w:rsidRPr="00BB5A34">
              <w:rPr>
                <w:rFonts w:asciiTheme="minorHAnsi" w:hAnsiTheme="minorHAnsi"/>
                <w:sz w:val="22"/>
              </w:rPr>
              <w:t>dě</w:t>
            </w:r>
            <w:proofErr w:type="spellEnd"/>
            <w:r w:rsidRPr="00BB5A34">
              <w:rPr>
                <w:rFonts w:asciiTheme="minorHAnsi" w:hAnsiTheme="minorHAnsi"/>
                <w:sz w:val="22"/>
              </w:rPr>
              <w:t xml:space="preserve">, tě, ně, </w:t>
            </w:r>
            <w:proofErr w:type="spellStart"/>
            <w:r w:rsidRPr="00BB5A34">
              <w:rPr>
                <w:rFonts w:asciiTheme="minorHAnsi" w:hAnsiTheme="minorHAnsi"/>
                <w:sz w:val="22"/>
              </w:rPr>
              <w:t>bě</w:t>
            </w:r>
            <w:proofErr w:type="spellEnd"/>
            <w:r w:rsidRPr="00BB5A34">
              <w:rPr>
                <w:rFonts w:asciiTheme="minorHAnsi" w:hAnsiTheme="minorHAnsi"/>
                <w:sz w:val="22"/>
              </w:rPr>
              <w:t xml:space="preserve">, </w:t>
            </w:r>
            <w:proofErr w:type="spellStart"/>
            <w:r w:rsidRPr="00BB5A34">
              <w:rPr>
                <w:rFonts w:asciiTheme="minorHAnsi" w:hAnsiTheme="minorHAnsi"/>
                <w:sz w:val="22"/>
              </w:rPr>
              <w:t>pě</w:t>
            </w:r>
            <w:proofErr w:type="spellEnd"/>
            <w:r w:rsidRPr="00BB5A34">
              <w:rPr>
                <w:rFonts w:asciiTheme="minorHAnsi" w:hAnsiTheme="minorHAnsi"/>
                <w:sz w:val="22"/>
              </w:rPr>
              <w:t xml:space="preserve">, </w:t>
            </w:r>
            <w:proofErr w:type="spellStart"/>
            <w:r w:rsidRPr="00BB5A34">
              <w:rPr>
                <w:rFonts w:asciiTheme="minorHAnsi" w:hAnsiTheme="minorHAnsi"/>
                <w:sz w:val="22"/>
              </w:rPr>
              <w:t>vě</w:t>
            </w:r>
            <w:proofErr w:type="spellEnd"/>
            <w:r w:rsidRPr="00BB5A34">
              <w:rPr>
                <w:rFonts w:asciiTheme="minorHAnsi" w:hAnsiTheme="minorHAnsi"/>
                <w:sz w:val="22"/>
              </w:rPr>
              <w:t>, mě, ú/ů, velká písmena na začátku věty a v typických případech vlastních jmen osob, zvířat a místních pojmenování</w:t>
            </w:r>
          </w:p>
          <w:p w14:paraId="03C92219" w14:textId="77777777" w:rsidR="000827A7" w:rsidRPr="00BB5A34" w:rsidRDefault="000827A7" w:rsidP="000827A7">
            <w:pPr>
              <w:pStyle w:val="4texttabulky"/>
              <w:rPr>
                <w:rFonts w:asciiTheme="minorHAnsi" w:hAnsiTheme="minorHAnsi"/>
                <w:sz w:val="22"/>
              </w:rPr>
            </w:pPr>
          </w:p>
          <w:p w14:paraId="562DC85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ČJL-3-2-02 porovnává význam slov, zvláště slova opačného významu a slova významem souřadná, nadřazená a podřazená, vyhledává v textu slova příbuzná</w:t>
            </w:r>
          </w:p>
          <w:p w14:paraId="356C62DD" w14:textId="77777777" w:rsidR="000827A7" w:rsidRPr="00BB5A34" w:rsidRDefault="000827A7" w:rsidP="000827A7">
            <w:pPr>
              <w:pStyle w:val="4texttabulky"/>
              <w:rPr>
                <w:rFonts w:asciiTheme="minorHAnsi" w:hAnsiTheme="minorHAnsi"/>
                <w:sz w:val="22"/>
              </w:rPr>
            </w:pPr>
          </w:p>
          <w:p w14:paraId="1A199247"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ČJL-3-2-07 rozlišuje v textu druhy vět podle postoje mluvčího a k jejich vytvoření volí vhodné jazykové i zvukové prostředky</w:t>
            </w:r>
          </w:p>
          <w:p w14:paraId="620D670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ČJL-3-1-07na základě vlastních zážitků tvoří krátký mluvený projev</w:t>
            </w:r>
          </w:p>
          <w:p w14:paraId="3736BBC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ČJL3-1-04 pečlivě vyslovuje, opravuje svou nesprávnou nebo nedbalou výslovnost</w:t>
            </w:r>
          </w:p>
          <w:p w14:paraId="49CEB6A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ČJL-3-1-10 píše věcně i formálně správně jednoduchá sdělení</w:t>
            </w:r>
          </w:p>
          <w:p w14:paraId="1A41299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ČJL-3-3-02 vyjadřuje své pocity z přečteného textu</w:t>
            </w:r>
          </w:p>
          <w:p w14:paraId="50E44271" w14:textId="77777777" w:rsidR="000827A7" w:rsidRPr="00BB5A34" w:rsidRDefault="000827A7" w:rsidP="000827A7">
            <w:pPr>
              <w:pStyle w:val="4texttabulky"/>
              <w:rPr>
                <w:rFonts w:asciiTheme="minorHAnsi" w:hAnsiTheme="minorHAnsi"/>
                <w:sz w:val="22"/>
              </w:rPr>
            </w:pPr>
          </w:p>
          <w:p w14:paraId="5FD5CDAE" w14:textId="77777777" w:rsidR="000827A7" w:rsidRPr="00BB5A34" w:rsidRDefault="000827A7" w:rsidP="000827A7">
            <w:pPr>
              <w:pStyle w:val="4texttabulky"/>
              <w:rPr>
                <w:rFonts w:asciiTheme="minorHAnsi" w:hAnsiTheme="minorHAnsi"/>
                <w:sz w:val="22"/>
              </w:rPr>
            </w:pPr>
          </w:p>
          <w:p w14:paraId="284063E1" w14:textId="77777777" w:rsidR="000827A7" w:rsidRPr="00BB5A34" w:rsidRDefault="000827A7" w:rsidP="000827A7">
            <w:pPr>
              <w:pStyle w:val="4texttabulky"/>
              <w:rPr>
                <w:rFonts w:asciiTheme="minorHAnsi" w:hAnsiTheme="minorHAnsi"/>
                <w:sz w:val="22"/>
              </w:rPr>
            </w:pPr>
          </w:p>
          <w:p w14:paraId="49447625" w14:textId="77777777" w:rsidR="000827A7" w:rsidRPr="00BB5A34" w:rsidRDefault="000827A7" w:rsidP="000827A7">
            <w:pPr>
              <w:pStyle w:val="4texttabulky"/>
              <w:rPr>
                <w:rFonts w:asciiTheme="minorHAnsi" w:hAnsiTheme="minorHAnsi"/>
                <w:sz w:val="22"/>
              </w:rPr>
            </w:pPr>
          </w:p>
          <w:p w14:paraId="62754740" w14:textId="77777777" w:rsidR="000827A7" w:rsidRPr="00BB5A34" w:rsidRDefault="000827A7" w:rsidP="000827A7">
            <w:pPr>
              <w:pStyle w:val="4texttabulky"/>
              <w:rPr>
                <w:rFonts w:asciiTheme="minorHAnsi" w:hAnsiTheme="minorHAnsi"/>
                <w:sz w:val="22"/>
              </w:rPr>
            </w:pPr>
          </w:p>
          <w:p w14:paraId="483B4BF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5DE749D"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22C66C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ČJL-3-1-09p píše písmena a číslice-dodržuje správný poměr výšky písmen ve slově, velikost, sklon a správný tvar písmen</w:t>
            </w:r>
          </w:p>
          <w:p w14:paraId="5C6ECB09"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ČJL-3-1-10p opisuje a přepisuje krátké věty</w:t>
            </w:r>
          </w:p>
          <w:p w14:paraId="216FF8B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ČJL-3-2-08p píše velká písmena na začátku věty a ve vlastních jménech</w:t>
            </w:r>
          </w:p>
          <w:p w14:paraId="5FA4E27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ČJL-3-3-02p reprodukuje krátký text podle otázek a ilustrací, při poslechu pohádek a krátkých příběhů udržuje pozornost</w:t>
            </w:r>
          </w:p>
        </w:tc>
        <w:tc>
          <w:tcPr>
            <w:tcW w:w="4712" w:type="dxa"/>
          </w:tcPr>
          <w:p w14:paraId="5390B73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plynulé a pozorné čtení, orientace v textu</w:t>
            </w:r>
          </w:p>
          <w:p w14:paraId="71D267FD" w14:textId="77777777" w:rsidR="000827A7" w:rsidRPr="00BB5A34" w:rsidRDefault="000827A7" w:rsidP="000827A7">
            <w:pPr>
              <w:pStyle w:val="4texttabulky"/>
              <w:rPr>
                <w:rFonts w:asciiTheme="minorHAnsi" w:hAnsiTheme="minorHAnsi"/>
                <w:sz w:val="22"/>
              </w:rPr>
            </w:pPr>
          </w:p>
          <w:p w14:paraId="2FEC4408" w14:textId="77777777" w:rsidR="000827A7" w:rsidRPr="00BB5A34" w:rsidRDefault="000827A7" w:rsidP="000827A7">
            <w:pPr>
              <w:pStyle w:val="4texttabulky"/>
              <w:rPr>
                <w:rFonts w:asciiTheme="minorHAnsi" w:hAnsiTheme="minorHAnsi"/>
                <w:sz w:val="22"/>
              </w:rPr>
            </w:pPr>
          </w:p>
          <w:p w14:paraId="15FAA8C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recitace, dbá na správnou intonaci</w:t>
            </w:r>
          </w:p>
          <w:p w14:paraId="4C295A7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naslouchá přednesu</w:t>
            </w:r>
          </w:p>
          <w:p w14:paraId="697F88D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rozlišuje poezii a prózu</w:t>
            </w:r>
          </w:p>
          <w:p w14:paraId="5CB0F672"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dokáže přečtený text vyprávět</w:t>
            </w:r>
          </w:p>
          <w:p w14:paraId="0BEB4D8E" w14:textId="77777777" w:rsidR="000827A7" w:rsidRPr="00BB5A34" w:rsidRDefault="000827A7" w:rsidP="000827A7">
            <w:pPr>
              <w:pStyle w:val="4texttabulky"/>
              <w:rPr>
                <w:rFonts w:asciiTheme="minorHAnsi" w:hAnsiTheme="minorHAnsi"/>
                <w:sz w:val="22"/>
              </w:rPr>
            </w:pPr>
          </w:p>
          <w:p w14:paraId="5D0B07C4" w14:textId="77777777" w:rsidR="000827A7" w:rsidRPr="00BB5A34" w:rsidRDefault="000827A7" w:rsidP="000827A7">
            <w:pPr>
              <w:pStyle w:val="4texttabulky"/>
              <w:rPr>
                <w:rFonts w:asciiTheme="minorHAnsi" w:hAnsiTheme="minorHAnsi"/>
                <w:sz w:val="22"/>
              </w:rPr>
            </w:pPr>
          </w:p>
          <w:p w14:paraId="0B35D97A" w14:textId="77777777" w:rsidR="000827A7" w:rsidRPr="00BB5A34" w:rsidRDefault="000827A7" w:rsidP="000827A7">
            <w:pPr>
              <w:pStyle w:val="4texttabulky"/>
              <w:rPr>
                <w:rFonts w:asciiTheme="minorHAnsi" w:hAnsiTheme="minorHAnsi"/>
                <w:sz w:val="22"/>
              </w:rPr>
            </w:pPr>
          </w:p>
          <w:p w14:paraId="2BE4C6A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základní techniky mluveného projevu, správné dýchání, výslovnost, omluva, prosba</w:t>
            </w:r>
          </w:p>
          <w:p w14:paraId="02A6E53F" w14:textId="77777777" w:rsidR="000827A7" w:rsidRPr="00BB5A34" w:rsidRDefault="000827A7" w:rsidP="000827A7">
            <w:pPr>
              <w:pStyle w:val="4texttabulky"/>
              <w:rPr>
                <w:rFonts w:asciiTheme="minorHAnsi" w:hAnsiTheme="minorHAnsi"/>
                <w:sz w:val="22"/>
              </w:rPr>
            </w:pPr>
          </w:p>
          <w:p w14:paraId="57B541C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rozděluje slova na slabiky</w:t>
            </w:r>
          </w:p>
          <w:p w14:paraId="5FAA643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rozděluje slovo na konci řádku</w:t>
            </w:r>
          </w:p>
          <w:p w14:paraId="26D35D6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rozlišuje zvukovou a psanou podobu slabik </w:t>
            </w:r>
            <w:proofErr w:type="spellStart"/>
            <w:r w:rsidRPr="00BB5A34">
              <w:rPr>
                <w:rFonts w:asciiTheme="minorHAnsi" w:hAnsiTheme="minorHAnsi"/>
                <w:sz w:val="22"/>
              </w:rPr>
              <w:t>dě</w:t>
            </w:r>
            <w:proofErr w:type="spellEnd"/>
            <w:r w:rsidRPr="00BB5A34">
              <w:rPr>
                <w:rFonts w:asciiTheme="minorHAnsi" w:hAnsiTheme="minorHAnsi"/>
                <w:sz w:val="22"/>
              </w:rPr>
              <w:t xml:space="preserve">, tě, ně, </w:t>
            </w:r>
            <w:proofErr w:type="spellStart"/>
            <w:r w:rsidRPr="00BB5A34">
              <w:rPr>
                <w:rFonts w:asciiTheme="minorHAnsi" w:hAnsiTheme="minorHAnsi"/>
                <w:sz w:val="22"/>
              </w:rPr>
              <w:t>bě</w:t>
            </w:r>
            <w:proofErr w:type="spellEnd"/>
            <w:r w:rsidRPr="00BB5A34">
              <w:rPr>
                <w:rFonts w:asciiTheme="minorHAnsi" w:hAnsiTheme="minorHAnsi"/>
                <w:sz w:val="22"/>
              </w:rPr>
              <w:t xml:space="preserve">, </w:t>
            </w:r>
            <w:proofErr w:type="spellStart"/>
            <w:r w:rsidRPr="00BB5A34">
              <w:rPr>
                <w:rFonts w:asciiTheme="minorHAnsi" w:hAnsiTheme="minorHAnsi"/>
                <w:sz w:val="22"/>
              </w:rPr>
              <w:t>pě</w:t>
            </w:r>
            <w:proofErr w:type="spellEnd"/>
            <w:r w:rsidRPr="00BB5A34">
              <w:rPr>
                <w:rFonts w:asciiTheme="minorHAnsi" w:hAnsiTheme="minorHAnsi"/>
                <w:sz w:val="22"/>
              </w:rPr>
              <w:t xml:space="preserve">, </w:t>
            </w:r>
            <w:proofErr w:type="spellStart"/>
            <w:r w:rsidRPr="00BB5A34">
              <w:rPr>
                <w:rFonts w:asciiTheme="minorHAnsi" w:hAnsiTheme="minorHAnsi"/>
                <w:sz w:val="22"/>
              </w:rPr>
              <w:t>vě</w:t>
            </w:r>
            <w:proofErr w:type="spellEnd"/>
            <w:r w:rsidRPr="00BB5A34">
              <w:rPr>
                <w:rFonts w:asciiTheme="minorHAnsi" w:hAnsiTheme="minorHAnsi"/>
                <w:sz w:val="22"/>
              </w:rPr>
              <w:t>, mě</w:t>
            </w:r>
          </w:p>
          <w:p w14:paraId="15B441C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zvládne správné tvary písmen abecedy, opis a přepis jednoduchých textů</w:t>
            </w:r>
          </w:p>
          <w:p w14:paraId="3F4CD3C0" w14:textId="77777777" w:rsidR="000827A7" w:rsidRPr="00BB5A34" w:rsidRDefault="000827A7" w:rsidP="000827A7">
            <w:pPr>
              <w:pStyle w:val="4texttabulky"/>
              <w:rPr>
                <w:rFonts w:asciiTheme="minorHAnsi" w:hAnsiTheme="minorHAnsi"/>
                <w:sz w:val="22"/>
              </w:rPr>
            </w:pPr>
          </w:p>
          <w:p w14:paraId="01643FC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Slova jednoznačná a mnohoznačná</w:t>
            </w:r>
          </w:p>
          <w:p w14:paraId="7DEF4C4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ze slov tvoří smysluplné věty</w:t>
            </w:r>
          </w:p>
          <w:p w14:paraId="604ED062"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rozlišuje vlastní jména osob a zvířat</w:t>
            </w:r>
          </w:p>
          <w:p w14:paraId="4A9D1DA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pozná párové souhlásky - spodobu na konci slov</w:t>
            </w:r>
          </w:p>
          <w:p w14:paraId="0886CE7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pozná konec věty a začátek věty následující</w:t>
            </w:r>
          </w:p>
          <w:p w14:paraId="36AC1D7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věty začíná velkým písmenem</w:t>
            </w:r>
          </w:p>
          <w:p w14:paraId="03F38E2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věty-oznamovací, rozkazovací, tázací, přací</w:t>
            </w:r>
          </w:p>
          <w:p w14:paraId="31A1A79E" w14:textId="77777777" w:rsidR="000827A7" w:rsidRPr="00BB5A34" w:rsidRDefault="000827A7" w:rsidP="000827A7">
            <w:pPr>
              <w:pStyle w:val="4texttabulky"/>
              <w:rPr>
                <w:rFonts w:asciiTheme="minorHAnsi" w:hAnsiTheme="minorHAnsi"/>
                <w:sz w:val="22"/>
              </w:rPr>
            </w:pPr>
          </w:p>
          <w:p w14:paraId="21A8216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vyjadřovací schopnosti, vypravování</w:t>
            </w:r>
          </w:p>
          <w:p w14:paraId="4A155CEE" w14:textId="77777777" w:rsidR="000827A7" w:rsidRPr="00BB5A34" w:rsidRDefault="000827A7" w:rsidP="000827A7">
            <w:pPr>
              <w:pStyle w:val="4texttabulky"/>
              <w:rPr>
                <w:rFonts w:asciiTheme="minorHAnsi" w:hAnsiTheme="minorHAnsi"/>
                <w:sz w:val="22"/>
              </w:rPr>
            </w:pPr>
          </w:p>
          <w:p w14:paraId="309AF65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základní techniky mluveného projevu, dýchání, tvoření hlasu, výslovnost</w:t>
            </w:r>
          </w:p>
          <w:p w14:paraId="43EA612B" w14:textId="77777777" w:rsidR="000827A7" w:rsidRPr="00BB5A34" w:rsidRDefault="000827A7" w:rsidP="000827A7">
            <w:pPr>
              <w:pStyle w:val="4texttabulky"/>
              <w:rPr>
                <w:rFonts w:asciiTheme="minorHAnsi" w:hAnsiTheme="minorHAnsi"/>
                <w:sz w:val="22"/>
              </w:rPr>
            </w:pPr>
          </w:p>
          <w:p w14:paraId="119E937A" w14:textId="77777777" w:rsidR="000827A7" w:rsidRPr="00BB5A34" w:rsidRDefault="00980CC8" w:rsidP="000827A7">
            <w:pPr>
              <w:pStyle w:val="4texttabulky"/>
              <w:rPr>
                <w:rFonts w:asciiTheme="minorHAnsi" w:hAnsiTheme="minorHAnsi"/>
                <w:sz w:val="22"/>
              </w:rPr>
            </w:pPr>
            <w:r w:rsidRPr="00BB5A34">
              <w:rPr>
                <w:rFonts w:asciiTheme="minorHAnsi" w:hAnsiTheme="minorHAnsi"/>
                <w:sz w:val="22"/>
              </w:rPr>
              <w:t xml:space="preserve">zná a správně </w:t>
            </w:r>
            <w:r w:rsidR="000827A7" w:rsidRPr="00BB5A34">
              <w:rPr>
                <w:rFonts w:asciiTheme="minorHAnsi" w:hAnsiTheme="minorHAnsi"/>
                <w:sz w:val="22"/>
              </w:rPr>
              <w:t>používá interpunkční znaménka seřadí věty v textu</w:t>
            </w:r>
          </w:p>
          <w:p w14:paraId="0B8C7588" w14:textId="77777777" w:rsidR="000827A7" w:rsidRPr="00BB5A34" w:rsidRDefault="00980CC8" w:rsidP="000827A7">
            <w:pPr>
              <w:pStyle w:val="4texttabulky"/>
              <w:rPr>
                <w:rFonts w:asciiTheme="minorHAnsi" w:hAnsiTheme="minorHAnsi"/>
                <w:sz w:val="22"/>
              </w:rPr>
            </w:pPr>
            <w:r w:rsidRPr="00BB5A34">
              <w:rPr>
                <w:rFonts w:asciiTheme="minorHAnsi" w:hAnsiTheme="minorHAnsi"/>
                <w:sz w:val="22"/>
              </w:rPr>
              <w:t xml:space="preserve">podle obrázkové osnovy </w:t>
            </w:r>
            <w:r w:rsidR="000827A7" w:rsidRPr="00BB5A34">
              <w:rPr>
                <w:rFonts w:asciiTheme="minorHAnsi" w:hAnsiTheme="minorHAnsi"/>
                <w:sz w:val="22"/>
              </w:rPr>
              <w:t>vypráví děj naslouchá druhému</w:t>
            </w:r>
          </w:p>
          <w:p w14:paraId="26859D7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poprosí, osloví, poděkuje, omluví se</w:t>
            </w:r>
          </w:p>
          <w:p w14:paraId="6EF623B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rozlišuje spisovný a nespisovný jazyk spisovně se vyjadřuje ve větách</w:t>
            </w:r>
          </w:p>
        </w:tc>
        <w:tc>
          <w:tcPr>
            <w:tcW w:w="4712" w:type="dxa"/>
          </w:tcPr>
          <w:p w14:paraId="73C4DC46"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lastRenderedPageBreak/>
              <w:t>MDV</w:t>
            </w:r>
            <w:r w:rsidRPr="00BB5A34">
              <w:rPr>
                <w:rFonts w:asciiTheme="minorHAnsi" w:hAnsiTheme="minorHAnsi"/>
                <w:sz w:val="22"/>
              </w:rPr>
              <w:t xml:space="preserve"> – Vnímání autora mediálních sdělení (uplatnění výrazových prostředků, nadpis, oslovení, pozdrav)</w:t>
            </w:r>
          </w:p>
          <w:p w14:paraId="62435DA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Kritické čtení a vnímání mediálních sdělení (vliv medií ve společnosti)</w:t>
            </w:r>
          </w:p>
          <w:p w14:paraId="4D6C524A" w14:textId="77777777" w:rsidR="000827A7" w:rsidRPr="00BB5A34" w:rsidRDefault="000827A7" w:rsidP="000827A7">
            <w:pPr>
              <w:pStyle w:val="4texttabulky"/>
              <w:rPr>
                <w:rFonts w:asciiTheme="minorHAnsi" w:hAnsiTheme="minorHAnsi"/>
                <w:sz w:val="22"/>
              </w:rPr>
            </w:pPr>
          </w:p>
          <w:p w14:paraId="4F9DC86F"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EGS</w:t>
            </w:r>
            <w:r w:rsidRPr="00BB5A34">
              <w:rPr>
                <w:rFonts w:asciiTheme="minorHAnsi" w:hAnsiTheme="minorHAnsi"/>
                <w:sz w:val="22"/>
              </w:rPr>
              <w:t xml:space="preserve"> – Evropa a svět nás zajímá (život dětí v jiných zemích, zvyky a tradice národů Evropy v četbě)</w:t>
            </w:r>
          </w:p>
          <w:p w14:paraId="731F2536" w14:textId="77777777" w:rsidR="000827A7" w:rsidRPr="00BB5A34" w:rsidRDefault="000827A7" w:rsidP="000827A7">
            <w:pPr>
              <w:pStyle w:val="4texttabulky"/>
              <w:rPr>
                <w:rFonts w:asciiTheme="minorHAnsi" w:hAnsiTheme="minorHAnsi"/>
                <w:sz w:val="22"/>
              </w:rPr>
            </w:pPr>
          </w:p>
          <w:p w14:paraId="0CE36F1F"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MKV</w:t>
            </w:r>
            <w:r w:rsidRPr="00BB5A34">
              <w:rPr>
                <w:rFonts w:asciiTheme="minorHAnsi" w:hAnsiTheme="minorHAnsi"/>
                <w:sz w:val="22"/>
              </w:rPr>
              <w:t xml:space="preserve"> – Lidské vztahy (sociální a komunikativní hry zaměřené na toleranci, empatii a harmonické mezilidské vztahy)</w:t>
            </w:r>
          </w:p>
          <w:p w14:paraId="0C2ABE53" w14:textId="77777777" w:rsidR="000827A7" w:rsidRPr="00BB5A34" w:rsidRDefault="000827A7" w:rsidP="000827A7">
            <w:pPr>
              <w:pStyle w:val="4texttabulky"/>
              <w:rPr>
                <w:rFonts w:asciiTheme="minorHAnsi" w:hAnsiTheme="minorHAnsi"/>
                <w:sz w:val="22"/>
              </w:rPr>
            </w:pPr>
          </w:p>
          <w:p w14:paraId="5ED42342" w14:textId="77777777" w:rsidR="000827A7" w:rsidRPr="00BB5A34" w:rsidRDefault="000827A7" w:rsidP="000827A7">
            <w:r w:rsidRPr="00BB5A34">
              <w:rPr>
                <w:b/>
              </w:rPr>
              <w:t>OSV</w:t>
            </w:r>
            <w:r w:rsidRPr="00BB5A34">
              <w:t xml:space="preserve"> – rozvoj schopností poznávání – rozvoj pozornosti a soustředění, kreativita – tvoření vět, souvětí, krátkých příběhů, nadpisy, popis</w:t>
            </w:r>
          </w:p>
          <w:p w14:paraId="0B598228" w14:textId="77777777" w:rsidR="000827A7" w:rsidRPr="00BB5A34" w:rsidRDefault="000827A7" w:rsidP="00FF422E">
            <w:pPr>
              <w:pStyle w:val="Odstavecseseznamem"/>
              <w:numPr>
                <w:ilvl w:val="0"/>
                <w:numId w:val="21"/>
              </w:numPr>
              <w:jc w:val="both"/>
            </w:pPr>
            <w:r w:rsidRPr="00BB5A34">
              <w:t>sociální rozvoj – komunikace – omluva, žádost, přání, poznávací schopnosti – chování na úřadech ( lékař, pošta )</w:t>
            </w:r>
          </w:p>
          <w:p w14:paraId="03E2F095" w14:textId="77777777" w:rsidR="000827A7" w:rsidRPr="00BB5A34" w:rsidRDefault="000827A7" w:rsidP="00FF422E">
            <w:pPr>
              <w:pStyle w:val="Odstavecseseznamem"/>
              <w:numPr>
                <w:ilvl w:val="0"/>
                <w:numId w:val="21"/>
              </w:numPr>
              <w:jc w:val="both"/>
            </w:pPr>
            <w:r w:rsidRPr="00BB5A34">
              <w:t>morální rozvoj – dovednosti k řešení problémů, rozhodování</w:t>
            </w:r>
          </w:p>
          <w:p w14:paraId="34343283" w14:textId="77777777" w:rsidR="000827A7" w:rsidRPr="00BB5A34" w:rsidRDefault="000827A7" w:rsidP="000827A7">
            <w:pPr>
              <w:pStyle w:val="Odstavecseseznamem"/>
            </w:pPr>
          </w:p>
          <w:p w14:paraId="51828FC6" w14:textId="77777777" w:rsidR="000827A7" w:rsidRPr="00BB5A34" w:rsidRDefault="000827A7" w:rsidP="000827A7">
            <w:r w:rsidRPr="00BB5A34">
              <w:rPr>
                <w:b/>
              </w:rPr>
              <w:t>VDO</w:t>
            </w:r>
            <w:r w:rsidRPr="00BB5A34">
              <w:t xml:space="preserve"> – občan, občanská společnost a stát – schopnost uplatňovat a přijímat zodpovědnost za své postoje a činy – omluva</w:t>
            </w:r>
          </w:p>
          <w:p w14:paraId="18D28403" w14:textId="77777777" w:rsidR="000827A7" w:rsidRPr="00BB5A34" w:rsidRDefault="000827A7" w:rsidP="000827A7"/>
        </w:tc>
      </w:tr>
    </w:tbl>
    <w:p w14:paraId="477BDC26" w14:textId="77777777" w:rsidR="000827A7" w:rsidRPr="00BB5A34" w:rsidRDefault="000827A7" w:rsidP="000827A7"/>
    <w:p w14:paraId="75B97DDC" w14:textId="77777777" w:rsidR="000827A7" w:rsidRPr="00BB5A34" w:rsidRDefault="000827A7" w:rsidP="000827A7"/>
    <w:p w14:paraId="681E5BE1"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6FB7A36C"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Český jazyk</w:t>
      </w:r>
    </w:p>
    <w:p w14:paraId="73055A85"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3.</w:t>
      </w:r>
      <w:r w:rsidRPr="00BB5A34">
        <w:rPr>
          <w:rFonts w:asciiTheme="minorHAnsi" w:hAnsiTheme="minorHAnsi"/>
          <w:sz w:val="22"/>
          <w:szCs w:val="22"/>
        </w:rPr>
        <w:tab/>
      </w:r>
    </w:p>
    <w:tbl>
      <w:tblPr>
        <w:tblStyle w:val="Mkatabulky"/>
        <w:tblW w:w="0" w:type="auto"/>
        <w:tblLook w:val="04A0" w:firstRow="1" w:lastRow="0" w:firstColumn="1" w:lastColumn="0" w:noHBand="0" w:noVBand="1"/>
      </w:tblPr>
      <w:tblGrid>
        <w:gridCol w:w="4663"/>
        <w:gridCol w:w="4661"/>
        <w:gridCol w:w="4668"/>
      </w:tblGrid>
      <w:tr w:rsidR="000827A7" w:rsidRPr="00BB5A34" w14:paraId="0A54A65C" w14:textId="77777777" w:rsidTr="000827A7">
        <w:trPr>
          <w:tblHeader/>
        </w:trPr>
        <w:tc>
          <w:tcPr>
            <w:tcW w:w="4712" w:type="dxa"/>
          </w:tcPr>
          <w:p w14:paraId="2F6E9CEC"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4186E64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6F3CCB6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E1D8AA0" w14:textId="77777777" w:rsidTr="000827A7">
        <w:tc>
          <w:tcPr>
            <w:tcW w:w="4712" w:type="dxa"/>
          </w:tcPr>
          <w:p w14:paraId="6C7ECCD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ČJL-3-3-04 pracuje tvořivě s literárním textem podle pokynů učitele a podle svých schopností </w:t>
            </w:r>
          </w:p>
          <w:p w14:paraId="578567DD" w14:textId="77777777" w:rsidR="000827A7" w:rsidRPr="00BB5A34" w:rsidRDefault="000827A7" w:rsidP="000827A7">
            <w:pPr>
              <w:pStyle w:val="4texttabulky"/>
              <w:rPr>
                <w:rFonts w:asciiTheme="minorHAnsi" w:hAnsiTheme="minorHAnsi"/>
                <w:sz w:val="22"/>
              </w:rPr>
            </w:pPr>
          </w:p>
          <w:p w14:paraId="33EE6A9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ČJL-3-2-06 spojuje věty do jednodušších souvětí vhodnými spojkami a jinými spojovacími výrazy                                                                       </w:t>
            </w:r>
          </w:p>
          <w:p w14:paraId="5C7D075D" w14:textId="77777777" w:rsidR="000827A7" w:rsidRPr="00BB5A34" w:rsidRDefault="000827A7" w:rsidP="000827A7">
            <w:pPr>
              <w:pStyle w:val="4texttabulky"/>
              <w:rPr>
                <w:rFonts w:asciiTheme="minorHAnsi" w:hAnsiTheme="minorHAnsi"/>
                <w:sz w:val="22"/>
              </w:rPr>
            </w:pPr>
          </w:p>
          <w:p w14:paraId="43905E1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ČJL-3-2-08 odůvodňuje a píše správně; i/y po obojetných souhláskách ve vyjmenovaných slovech</w:t>
            </w:r>
          </w:p>
          <w:p w14:paraId="14757F81" w14:textId="77777777" w:rsidR="000827A7" w:rsidRPr="00BB5A34" w:rsidRDefault="000827A7" w:rsidP="000827A7">
            <w:pPr>
              <w:pStyle w:val="4texttabulky"/>
              <w:rPr>
                <w:rFonts w:asciiTheme="minorHAnsi" w:hAnsiTheme="minorHAnsi"/>
                <w:sz w:val="22"/>
              </w:rPr>
            </w:pPr>
          </w:p>
          <w:p w14:paraId="7AA93CB8" w14:textId="77777777" w:rsidR="000827A7" w:rsidRPr="00BB5A34" w:rsidRDefault="000827A7" w:rsidP="000827A7">
            <w:pPr>
              <w:pStyle w:val="4texttabulky"/>
              <w:rPr>
                <w:rFonts w:asciiTheme="minorHAnsi" w:hAnsiTheme="minorHAnsi"/>
                <w:sz w:val="22"/>
              </w:rPr>
            </w:pPr>
          </w:p>
          <w:p w14:paraId="498B5C46" w14:textId="77777777" w:rsidR="000827A7" w:rsidRPr="00BB5A34" w:rsidRDefault="000827A7" w:rsidP="000827A7">
            <w:pPr>
              <w:pStyle w:val="4texttabulky"/>
              <w:rPr>
                <w:rFonts w:asciiTheme="minorHAnsi" w:hAnsiTheme="minorHAnsi"/>
                <w:sz w:val="22"/>
              </w:rPr>
            </w:pPr>
          </w:p>
          <w:p w14:paraId="025FC5F8" w14:textId="77777777" w:rsidR="000827A7" w:rsidRPr="00BB5A34" w:rsidRDefault="000827A7" w:rsidP="000827A7">
            <w:pPr>
              <w:pStyle w:val="4texttabulky"/>
              <w:rPr>
                <w:rFonts w:asciiTheme="minorHAnsi" w:hAnsiTheme="minorHAnsi"/>
                <w:sz w:val="22"/>
              </w:rPr>
            </w:pPr>
          </w:p>
          <w:p w14:paraId="2F3A7B1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ČJL-3-2-03 porovnává a třídí slova podle zobecněného významu-děj, věc, okolnost, vlastnost</w:t>
            </w:r>
          </w:p>
          <w:p w14:paraId="7190B31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ČJL-3-2-04 rozlišuje slovní druhy v základním tvaru, určí podstatné jméno, jeho rod, číslo a pád</w:t>
            </w:r>
          </w:p>
          <w:p w14:paraId="5734524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pozná sloveso a určí u něj osobu, číslo, čas</w:t>
            </w:r>
          </w:p>
          <w:p w14:paraId="0D443EB0" w14:textId="77777777" w:rsidR="000827A7" w:rsidRPr="00BB5A34" w:rsidRDefault="000827A7" w:rsidP="000827A7">
            <w:pPr>
              <w:pStyle w:val="4texttabulky"/>
              <w:rPr>
                <w:rFonts w:asciiTheme="minorHAnsi" w:hAnsiTheme="minorHAnsi"/>
                <w:sz w:val="22"/>
              </w:rPr>
            </w:pPr>
          </w:p>
          <w:p w14:paraId="0E25ACD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ČJL-3-2-05 užívá v mluveném projevu správně gramatické tvary podstatných jmen, přídavných jmen a sloves</w:t>
            </w:r>
          </w:p>
          <w:p w14:paraId="5663C7AF" w14:textId="77777777" w:rsidR="000827A7" w:rsidRPr="00BB5A34" w:rsidRDefault="000827A7" w:rsidP="000827A7">
            <w:pPr>
              <w:pStyle w:val="4texttabulky"/>
              <w:rPr>
                <w:rFonts w:asciiTheme="minorHAnsi" w:hAnsiTheme="minorHAnsi"/>
                <w:sz w:val="22"/>
              </w:rPr>
            </w:pPr>
          </w:p>
          <w:p w14:paraId="4CF064C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ČJL-3-1-05 v krátkých mluvených projevech správně dýchá a volí vhodné tempo řeči</w:t>
            </w:r>
          </w:p>
          <w:p w14:paraId="3D572F30" w14:textId="77777777" w:rsidR="000827A7" w:rsidRPr="00BB5A34" w:rsidRDefault="000827A7" w:rsidP="000827A7">
            <w:pPr>
              <w:pStyle w:val="4texttabulky"/>
              <w:rPr>
                <w:rFonts w:asciiTheme="minorHAnsi" w:hAnsiTheme="minorHAnsi"/>
                <w:sz w:val="22"/>
              </w:rPr>
            </w:pPr>
          </w:p>
          <w:p w14:paraId="54BA18CE" w14:textId="77777777" w:rsidR="000827A7" w:rsidRPr="00BB5A34" w:rsidRDefault="000827A7" w:rsidP="000827A7">
            <w:pPr>
              <w:pStyle w:val="4texttabulky"/>
              <w:rPr>
                <w:rFonts w:asciiTheme="minorHAnsi" w:hAnsiTheme="minorHAnsi"/>
                <w:sz w:val="22"/>
              </w:rPr>
            </w:pPr>
          </w:p>
          <w:p w14:paraId="025684E9" w14:textId="77777777" w:rsidR="000827A7" w:rsidRPr="00BB5A34" w:rsidRDefault="000827A7" w:rsidP="000827A7">
            <w:pPr>
              <w:pStyle w:val="4texttabulky"/>
              <w:rPr>
                <w:rFonts w:asciiTheme="minorHAnsi" w:hAnsiTheme="minorHAnsi"/>
                <w:sz w:val="22"/>
              </w:rPr>
            </w:pPr>
          </w:p>
          <w:p w14:paraId="4C358B9A" w14:textId="77777777" w:rsidR="000827A7" w:rsidRPr="00BB5A34" w:rsidRDefault="000827A7" w:rsidP="000827A7">
            <w:pPr>
              <w:pStyle w:val="4texttabulky"/>
              <w:rPr>
                <w:rFonts w:asciiTheme="minorHAnsi" w:hAnsiTheme="minorHAnsi"/>
                <w:sz w:val="22"/>
              </w:rPr>
            </w:pPr>
          </w:p>
          <w:p w14:paraId="3D396C30" w14:textId="77777777" w:rsidR="000827A7" w:rsidRPr="00BB5A34" w:rsidRDefault="000827A7" w:rsidP="000827A7">
            <w:pPr>
              <w:pStyle w:val="4texttabulky"/>
              <w:rPr>
                <w:rFonts w:asciiTheme="minorHAnsi" w:hAnsiTheme="minorHAnsi"/>
                <w:sz w:val="22"/>
              </w:rPr>
            </w:pPr>
          </w:p>
          <w:p w14:paraId="5EF844BA" w14:textId="77777777" w:rsidR="000827A7" w:rsidRPr="00BB5A34" w:rsidRDefault="000827A7" w:rsidP="000827A7">
            <w:pPr>
              <w:pStyle w:val="4texttabulky"/>
              <w:rPr>
                <w:rFonts w:asciiTheme="minorHAnsi" w:hAnsiTheme="minorHAnsi"/>
                <w:sz w:val="22"/>
              </w:rPr>
            </w:pPr>
          </w:p>
          <w:p w14:paraId="757184DC"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1F02DE57"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4C18712B"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ČJL-3-1-01p čte s porozuměním jednoduché texty</w:t>
            </w:r>
          </w:p>
          <w:p w14:paraId="60BA55FC"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ČJL-3-1-05p dbá na správnou výslovnost, tempo řeči a pravidelné dýchání</w:t>
            </w:r>
          </w:p>
          <w:p w14:paraId="67819CCE"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ČJL-3-2-08p píše velká písmena na začátku věty a ve vlastních jménech</w:t>
            </w:r>
          </w:p>
          <w:p w14:paraId="72697921" w14:textId="77777777" w:rsidR="000827A7" w:rsidRPr="00BB5A34" w:rsidRDefault="000827A7" w:rsidP="000827A7">
            <w:pPr>
              <w:pStyle w:val="4texttabulky"/>
              <w:rPr>
                <w:rFonts w:asciiTheme="minorHAnsi" w:hAnsiTheme="minorHAnsi"/>
                <w:sz w:val="22"/>
              </w:rPr>
            </w:pPr>
          </w:p>
        </w:tc>
        <w:tc>
          <w:tcPr>
            <w:tcW w:w="4712" w:type="dxa"/>
          </w:tcPr>
          <w:p w14:paraId="5358CF3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čtení</w:t>
            </w:r>
          </w:p>
          <w:p w14:paraId="11123DE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zdokonaluje se v plynulém a výrazném čtení</w:t>
            </w:r>
          </w:p>
          <w:p w14:paraId="03DEC23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čte potichu i předčítá nahlas</w:t>
            </w:r>
          </w:p>
          <w:p w14:paraId="13CD309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orientuje se v textu</w:t>
            </w:r>
          </w:p>
          <w:p w14:paraId="41CCDED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využívá četbu jako zdroj poznatků</w:t>
            </w:r>
          </w:p>
          <w:p w14:paraId="6B8D2EA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čte s porozuměním</w:t>
            </w:r>
          </w:p>
          <w:p w14:paraId="22447D8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reprodukuje text</w:t>
            </w:r>
          </w:p>
          <w:p w14:paraId="388FDC56" w14:textId="77777777" w:rsidR="000827A7" w:rsidRPr="00BB5A34" w:rsidRDefault="000827A7" w:rsidP="000827A7">
            <w:pPr>
              <w:pStyle w:val="4texttabulky"/>
              <w:rPr>
                <w:rFonts w:asciiTheme="minorHAnsi" w:hAnsiTheme="minorHAnsi"/>
                <w:sz w:val="22"/>
              </w:rPr>
            </w:pPr>
          </w:p>
          <w:p w14:paraId="0204AF9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vyjmenovaná slova</w:t>
            </w:r>
          </w:p>
          <w:p w14:paraId="08D1710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používá obojetné souhlásky</w:t>
            </w:r>
          </w:p>
          <w:p w14:paraId="65EACBD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užívá vyjmenovaná slova a jejich pravopis</w:t>
            </w:r>
          </w:p>
          <w:p w14:paraId="7B9B49A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rozpozná znělé a neznělé souhlásky uvnitř slova</w:t>
            </w:r>
          </w:p>
          <w:p w14:paraId="0F65193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osvojuje si pravopis znělých a neznělých souhlásek</w:t>
            </w:r>
          </w:p>
          <w:p w14:paraId="3485C1A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určí slova protikladná, souznačná</w:t>
            </w:r>
          </w:p>
          <w:p w14:paraId="0A62052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stavba slova, část předponová a příponová</w:t>
            </w:r>
          </w:p>
          <w:p w14:paraId="6D6B429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umí abecedu, řadí slova podle abecedy</w:t>
            </w:r>
          </w:p>
          <w:p w14:paraId="46E75E6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dbá na úpravu v sešitě</w:t>
            </w:r>
          </w:p>
          <w:p w14:paraId="351D2F1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slovní druhy, tvary slov</w:t>
            </w:r>
          </w:p>
          <w:p w14:paraId="3BA5775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podstatná jména</w:t>
            </w:r>
          </w:p>
          <w:p w14:paraId="55E08F4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slovesa</w:t>
            </w:r>
          </w:p>
          <w:p w14:paraId="22E5CA5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ostatní slovní druhy</w:t>
            </w:r>
          </w:p>
          <w:p w14:paraId="648F8DB8" w14:textId="77777777" w:rsidR="000827A7" w:rsidRPr="00BB5A34" w:rsidRDefault="000827A7" w:rsidP="000827A7">
            <w:pPr>
              <w:pStyle w:val="4texttabulky"/>
              <w:rPr>
                <w:rFonts w:asciiTheme="minorHAnsi" w:hAnsiTheme="minorHAnsi"/>
                <w:sz w:val="22"/>
              </w:rPr>
            </w:pPr>
          </w:p>
          <w:p w14:paraId="723CB531" w14:textId="77777777" w:rsidR="000827A7" w:rsidRPr="00BB5A34" w:rsidRDefault="000827A7" w:rsidP="000827A7">
            <w:pPr>
              <w:pStyle w:val="4texttabulky"/>
              <w:rPr>
                <w:rFonts w:asciiTheme="minorHAnsi" w:hAnsiTheme="minorHAnsi"/>
                <w:sz w:val="22"/>
              </w:rPr>
            </w:pPr>
          </w:p>
          <w:p w14:paraId="1E00017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vyjadřovací schopnosti, základní komunikační pravidla, oslovení, zahájení a ukončení dialogu, zdvořilé vystupování</w:t>
            </w:r>
          </w:p>
          <w:p w14:paraId="014575B9" w14:textId="77777777" w:rsidR="000827A7" w:rsidRPr="00BB5A34" w:rsidRDefault="000827A7" w:rsidP="000827A7">
            <w:pPr>
              <w:pStyle w:val="4texttabulky"/>
              <w:rPr>
                <w:rFonts w:asciiTheme="minorHAnsi" w:hAnsiTheme="minorHAnsi"/>
                <w:sz w:val="22"/>
              </w:rPr>
            </w:pPr>
          </w:p>
          <w:p w14:paraId="60C1E9D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orientuje se v textu slyšeném i čteném</w:t>
            </w:r>
          </w:p>
          <w:p w14:paraId="0A358AD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vypravuje podle osnovy</w:t>
            </w:r>
          </w:p>
          <w:p w14:paraId="431C515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popíše věrohodně předmět, telefonuje</w:t>
            </w:r>
          </w:p>
          <w:p w14:paraId="306869E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napíše adresu, přání, pozdrav na pohlednici</w:t>
            </w:r>
          </w:p>
          <w:p w14:paraId="30B32506" w14:textId="77777777" w:rsidR="000827A7" w:rsidRPr="00BB5A34" w:rsidRDefault="000827A7" w:rsidP="000827A7">
            <w:pPr>
              <w:pStyle w:val="4texttabulky"/>
              <w:rPr>
                <w:rFonts w:asciiTheme="minorHAnsi" w:hAnsiTheme="minorHAnsi"/>
                <w:sz w:val="22"/>
              </w:rPr>
            </w:pPr>
          </w:p>
        </w:tc>
        <w:tc>
          <w:tcPr>
            <w:tcW w:w="4712" w:type="dxa"/>
          </w:tcPr>
          <w:p w14:paraId="63A01ECF"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lastRenderedPageBreak/>
              <w:t>MKV</w:t>
            </w:r>
            <w:r w:rsidRPr="00BB5A34">
              <w:rPr>
                <w:rFonts w:asciiTheme="minorHAnsi" w:hAnsiTheme="minorHAnsi"/>
                <w:sz w:val="22"/>
              </w:rPr>
              <w:t>- kult.</w:t>
            </w:r>
            <w:r w:rsidR="00980CC8" w:rsidRPr="00BB5A34">
              <w:rPr>
                <w:rFonts w:asciiTheme="minorHAnsi" w:hAnsiTheme="minorHAnsi"/>
                <w:sz w:val="22"/>
              </w:rPr>
              <w:t xml:space="preserve"> </w:t>
            </w:r>
            <w:r w:rsidRPr="00BB5A34">
              <w:rPr>
                <w:rFonts w:asciiTheme="minorHAnsi" w:hAnsiTheme="minorHAnsi"/>
                <w:sz w:val="22"/>
              </w:rPr>
              <w:t>diference - vlastní kulturní zakotvení, spisovatelé, básníci</w:t>
            </w:r>
          </w:p>
          <w:p w14:paraId="10CADDE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 - lidské vztahy, princip slušného chování, tolerance, empatie a vžití se do role druhého </w:t>
            </w:r>
          </w:p>
          <w:p w14:paraId="51B0375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  </w:t>
            </w:r>
          </w:p>
          <w:p w14:paraId="7048F76C"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 xml:space="preserve">MDV </w:t>
            </w:r>
            <w:r w:rsidRPr="00BB5A34">
              <w:rPr>
                <w:rFonts w:asciiTheme="minorHAnsi" w:hAnsiTheme="minorHAnsi"/>
                <w:sz w:val="22"/>
              </w:rPr>
              <w:t xml:space="preserve">- kritické čtení - vliv médií ve   </w:t>
            </w:r>
          </w:p>
          <w:p w14:paraId="3A48E81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společnosti, hledá rozdíl mezi zábavným a reklamním sdělením – orientuje se v textu</w:t>
            </w:r>
          </w:p>
          <w:p w14:paraId="19FD805F" w14:textId="77777777" w:rsidR="000827A7" w:rsidRPr="00BB5A34" w:rsidRDefault="000827A7" w:rsidP="00FF422E">
            <w:pPr>
              <w:pStyle w:val="Odstavecseseznamem"/>
              <w:numPr>
                <w:ilvl w:val="0"/>
                <w:numId w:val="21"/>
              </w:numPr>
              <w:jc w:val="both"/>
            </w:pPr>
            <w:r w:rsidRPr="00BB5A34">
              <w:t>fungování a vliv médií ve společnosti</w:t>
            </w:r>
          </w:p>
          <w:p w14:paraId="2D327C34" w14:textId="77777777" w:rsidR="000827A7" w:rsidRPr="00BB5A34" w:rsidRDefault="000827A7" w:rsidP="000827A7"/>
          <w:p w14:paraId="04D39981"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VDO</w:t>
            </w:r>
            <w:r w:rsidRPr="00BB5A34">
              <w:rPr>
                <w:rFonts w:asciiTheme="minorHAnsi" w:hAnsiTheme="minorHAnsi"/>
                <w:sz w:val="22"/>
              </w:rPr>
              <w:t xml:space="preserve"> – formy participace občanů v politickém životě – hymna, státní znaky – slova, hudba, autoři</w:t>
            </w:r>
          </w:p>
          <w:p w14:paraId="44B4AFB2" w14:textId="77777777" w:rsidR="000827A7" w:rsidRPr="00BB5A34" w:rsidRDefault="000827A7" w:rsidP="000827A7"/>
          <w:p w14:paraId="62C52497" w14:textId="77777777" w:rsidR="000827A7" w:rsidRPr="00BB5A34" w:rsidRDefault="000827A7" w:rsidP="000827A7">
            <w:r w:rsidRPr="00BB5A34">
              <w:rPr>
                <w:b/>
              </w:rPr>
              <w:t xml:space="preserve">OSV – </w:t>
            </w:r>
            <w:r w:rsidRPr="00BB5A34">
              <w:t>osobnostní rozvoj – rozvoj schopností poznávání – vyjmenovaná slova, slovní druhy, psychohygiena, pozitivní naladění, relaxace, rukopis, kreativita – nápady, originalita – kontrola vlastního projevu</w:t>
            </w:r>
          </w:p>
          <w:p w14:paraId="4019A865" w14:textId="77777777" w:rsidR="000827A7" w:rsidRPr="00BB5A34" w:rsidRDefault="000827A7" w:rsidP="000827A7">
            <w:r w:rsidRPr="00BB5A34">
              <w:t>-sociální rozvoj – komunikace – řešení problémů, vyjednávání</w:t>
            </w:r>
          </w:p>
          <w:p w14:paraId="335E07FA" w14:textId="77777777" w:rsidR="000827A7" w:rsidRPr="00BB5A34" w:rsidRDefault="000827A7" w:rsidP="000827A7">
            <w:r w:rsidRPr="00BB5A34">
              <w:t>-spolupráce a soutěživost – práce ve skupině</w:t>
            </w:r>
          </w:p>
          <w:p w14:paraId="3964E121" w14:textId="77777777" w:rsidR="000827A7" w:rsidRPr="00BB5A34" w:rsidRDefault="000827A7" w:rsidP="000827A7">
            <w:r w:rsidRPr="00BB5A34">
              <w:t>-morální rozvoj – hodnoty, postoje – dramatizace, přednes</w:t>
            </w:r>
          </w:p>
        </w:tc>
      </w:tr>
    </w:tbl>
    <w:p w14:paraId="7E5BFB95" w14:textId="77777777" w:rsidR="000827A7" w:rsidRPr="00BB5A34" w:rsidRDefault="000827A7" w:rsidP="000827A7"/>
    <w:p w14:paraId="29CF6CDB" w14:textId="77777777" w:rsidR="000827A7" w:rsidRPr="00BB5A34" w:rsidRDefault="000827A7" w:rsidP="000827A7"/>
    <w:p w14:paraId="158FCC6D" w14:textId="77777777" w:rsidR="000827A7" w:rsidRPr="00BB5A34" w:rsidRDefault="000827A7" w:rsidP="000827A7"/>
    <w:p w14:paraId="48A23449"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11BCA153"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Český jazyk</w:t>
      </w:r>
    </w:p>
    <w:p w14:paraId="0C85A79A"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4.</w:t>
      </w:r>
    </w:p>
    <w:tbl>
      <w:tblPr>
        <w:tblStyle w:val="Mkatabulky"/>
        <w:tblW w:w="0" w:type="auto"/>
        <w:tblLook w:val="04A0" w:firstRow="1" w:lastRow="0" w:firstColumn="1" w:lastColumn="0" w:noHBand="0" w:noVBand="1"/>
      </w:tblPr>
      <w:tblGrid>
        <w:gridCol w:w="4667"/>
        <w:gridCol w:w="4661"/>
        <w:gridCol w:w="4664"/>
      </w:tblGrid>
      <w:tr w:rsidR="000827A7" w:rsidRPr="00BB5A34" w14:paraId="02213634" w14:textId="77777777" w:rsidTr="000827A7">
        <w:trPr>
          <w:tblHeader/>
        </w:trPr>
        <w:tc>
          <w:tcPr>
            <w:tcW w:w="4712" w:type="dxa"/>
          </w:tcPr>
          <w:p w14:paraId="7E7B6621"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5F0A001D"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1DB349C1"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4344EA33" w14:textId="77777777" w:rsidTr="000827A7">
        <w:tc>
          <w:tcPr>
            <w:tcW w:w="4712" w:type="dxa"/>
          </w:tcPr>
          <w:p w14:paraId="4F29082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ČJL-5-2-01 rozlišuje slova jednoznačná, mnohoznačná, synonyma, opozita, slova citově zabarvená</w:t>
            </w:r>
          </w:p>
          <w:p w14:paraId="7429F6B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ČJL-5-2-04 užívá slova spisovná, výstižná, slova citově zabarvená</w:t>
            </w:r>
          </w:p>
          <w:p w14:paraId="08EBA135" w14:textId="77777777" w:rsidR="000827A7" w:rsidRPr="00BB5A34" w:rsidRDefault="000827A7" w:rsidP="000827A7">
            <w:pPr>
              <w:pStyle w:val="4texttabulky"/>
              <w:rPr>
                <w:rFonts w:asciiTheme="minorHAnsi" w:hAnsiTheme="minorHAnsi"/>
                <w:sz w:val="22"/>
              </w:rPr>
            </w:pPr>
          </w:p>
          <w:p w14:paraId="52941B2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ČJL-5-2-02 rozlišuje předpony a předložky a správně je píše</w:t>
            </w:r>
          </w:p>
          <w:p w14:paraId="16E1DFF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určí slovní základ (předpona, kořen, přípona)</w:t>
            </w:r>
          </w:p>
          <w:p w14:paraId="725AB151" w14:textId="77777777" w:rsidR="000827A7" w:rsidRPr="00BB5A34" w:rsidRDefault="000827A7" w:rsidP="000827A7">
            <w:pPr>
              <w:pStyle w:val="4texttabulky"/>
              <w:rPr>
                <w:rFonts w:asciiTheme="minorHAnsi" w:hAnsiTheme="minorHAnsi"/>
                <w:sz w:val="22"/>
              </w:rPr>
            </w:pPr>
          </w:p>
          <w:p w14:paraId="1C516A6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ČJL-5-2-03 určuje slovní druhy plnovýznamových slov a využívá je v gramaticky správných tvarech ve svém mluveném projevu</w:t>
            </w:r>
          </w:p>
          <w:p w14:paraId="7A6C0CE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pozná zvratná slovesa, neurčitek</w:t>
            </w:r>
          </w:p>
          <w:p w14:paraId="1E37835D" w14:textId="77777777" w:rsidR="000827A7" w:rsidRPr="00BB5A34" w:rsidRDefault="000827A7" w:rsidP="000827A7">
            <w:pPr>
              <w:pStyle w:val="4texttabulky"/>
              <w:rPr>
                <w:rFonts w:asciiTheme="minorHAnsi" w:hAnsiTheme="minorHAnsi"/>
                <w:sz w:val="22"/>
              </w:rPr>
            </w:pPr>
          </w:p>
          <w:p w14:paraId="52B7361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ČJL-5-2-08 píše správně i/y ve slovech po obojetných souhláskách</w:t>
            </w:r>
          </w:p>
          <w:p w14:paraId="59A1F541" w14:textId="77777777" w:rsidR="000827A7" w:rsidRPr="00BB5A34" w:rsidRDefault="000827A7" w:rsidP="000827A7">
            <w:pPr>
              <w:pStyle w:val="4texttabulky"/>
              <w:rPr>
                <w:rFonts w:asciiTheme="minorHAnsi" w:hAnsiTheme="minorHAnsi"/>
                <w:sz w:val="22"/>
              </w:rPr>
            </w:pPr>
          </w:p>
          <w:p w14:paraId="354A989A" w14:textId="77777777" w:rsidR="000827A7" w:rsidRPr="00BB5A34" w:rsidRDefault="000827A7" w:rsidP="000827A7">
            <w:pPr>
              <w:pStyle w:val="4texttabulky"/>
              <w:rPr>
                <w:rFonts w:asciiTheme="minorHAnsi" w:hAnsiTheme="minorHAnsi"/>
                <w:sz w:val="22"/>
              </w:rPr>
            </w:pPr>
          </w:p>
          <w:p w14:paraId="09CD2B8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ČJL-5-2-05 vyhledává základní skladební dvojici a v neúplné základní skladební dvojici označuje základ věty</w:t>
            </w:r>
          </w:p>
          <w:p w14:paraId="1F0CB7B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rozliší větu jednoduchou a souvětí</w:t>
            </w:r>
          </w:p>
          <w:p w14:paraId="45F1764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 vět jednoduchých vytvoří souvětí</w:t>
            </w:r>
          </w:p>
          <w:p w14:paraId="5B532023" w14:textId="77777777" w:rsidR="000827A7" w:rsidRPr="00BB5A34" w:rsidRDefault="000827A7" w:rsidP="000827A7"/>
          <w:p w14:paraId="1F04CE36" w14:textId="77777777" w:rsidR="000827A7" w:rsidRPr="00BB5A34" w:rsidRDefault="000827A7" w:rsidP="000827A7">
            <w:pPr>
              <w:pStyle w:val="4texttabulky"/>
              <w:rPr>
                <w:rFonts w:asciiTheme="minorHAnsi" w:hAnsiTheme="minorHAnsi"/>
                <w:sz w:val="22"/>
              </w:rPr>
            </w:pPr>
          </w:p>
          <w:p w14:paraId="1667ABE3"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239D4C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žák </w:t>
            </w:r>
          </w:p>
          <w:p w14:paraId="1FA450FA"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 xml:space="preserve">ČJL-5-2-08p rozlišuje tvrdé, měkké a obojetné souhlásky a ovládá pravopis měkkých a tvrdých slabik, určuje samohlásky a souhlásky, seřadí slova podle abecedy, správně vyslovuje a píše slova se skupinami hlásek </w:t>
            </w:r>
            <w:proofErr w:type="spellStart"/>
            <w:r w:rsidRPr="00BB5A34">
              <w:rPr>
                <w:rFonts w:asciiTheme="minorHAnsi" w:eastAsia="Calibri" w:hAnsiTheme="minorHAnsi"/>
                <w:sz w:val="22"/>
                <w:szCs w:val="22"/>
              </w:rPr>
              <w:t>dě</w:t>
            </w:r>
            <w:proofErr w:type="spellEnd"/>
            <w:r w:rsidRPr="00BB5A34">
              <w:rPr>
                <w:rFonts w:asciiTheme="minorHAnsi" w:eastAsia="Calibri" w:hAnsiTheme="minorHAnsi"/>
                <w:sz w:val="22"/>
                <w:szCs w:val="22"/>
              </w:rPr>
              <w:t>-tě-ně-</w:t>
            </w:r>
            <w:proofErr w:type="spellStart"/>
            <w:r w:rsidRPr="00BB5A34">
              <w:rPr>
                <w:rFonts w:asciiTheme="minorHAnsi" w:eastAsia="Calibri" w:hAnsiTheme="minorHAnsi"/>
                <w:sz w:val="22"/>
                <w:szCs w:val="22"/>
              </w:rPr>
              <w:t>bě</w:t>
            </w:r>
            <w:proofErr w:type="spellEnd"/>
            <w:r w:rsidRPr="00BB5A34">
              <w:rPr>
                <w:rFonts w:asciiTheme="minorHAnsi" w:eastAsia="Calibri" w:hAnsiTheme="minorHAnsi"/>
                <w:sz w:val="22"/>
                <w:szCs w:val="22"/>
              </w:rPr>
              <w:t>-</w:t>
            </w:r>
            <w:proofErr w:type="spellStart"/>
            <w:r w:rsidRPr="00BB5A34">
              <w:rPr>
                <w:rFonts w:asciiTheme="minorHAnsi" w:eastAsia="Calibri" w:hAnsiTheme="minorHAnsi"/>
                <w:sz w:val="22"/>
                <w:szCs w:val="22"/>
              </w:rPr>
              <w:t>pě</w:t>
            </w:r>
            <w:proofErr w:type="spellEnd"/>
            <w:r w:rsidRPr="00BB5A34">
              <w:rPr>
                <w:rFonts w:asciiTheme="minorHAnsi" w:eastAsia="Calibri" w:hAnsiTheme="minorHAnsi"/>
                <w:sz w:val="22"/>
                <w:szCs w:val="22"/>
              </w:rPr>
              <w:t>-</w:t>
            </w:r>
            <w:proofErr w:type="spellStart"/>
            <w:r w:rsidRPr="00BB5A34">
              <w:rPr>
                <w:rFonts w:asciiTheme="minorHAnsi" w:eastAsia="Calibri" w:hAnsiTheme="minorHAnsi"/>
                <w:sz w:val="22"/>
                <w:szCs w:val="22"/>
              </w:rPr>
              <w:t>vě</w:t>
            </w:r>
            <w:proofErr w:type="spellEnd"/>
            <w:r w:rsidRPr="00BB5A34">
              <w:rPr>
                <w:rFonts w:asciiTheme="minorHAnsi" w:eastAsia="Calibri" w:hAnsiTheme="minorHAnsi"/>
                <w:sz w:val="22"/>
                <w:szCs w:val="22"/>
              </w:rPr>
              <w:t>-mě, správně vyslovuje a píše znělé a neznělé souhlásky</w:t>
            </w:r>
          </w:p>
          <w:p w14:paraId="7DC33E44" w14:textId="77777777" w:rsidR="000827A7" w:rsidRPr="00BB5A34" w:rsidRDefault="000827A7" w:rsidP="000827A7">
            <w:pPr>
              <w:pStyle w:val="4texttabulky"/>
              <w:rPr>
                <w:rFonts w:asciiTheme="minorHAnsi" w:hAnsiTheme="minorHAnsi"/>
                <w:sz w:val="22"/>
              </w:rPr>
            </w:pPr>
          </w:p>
          <w:p w14:paraId="4638A06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ČJL-5-1-01 čte s porozuměním přiměřeně náročné texty potichu i nahlas</w:t>
            </w:r>
          </w:p>
          <w:p w14:paraId="056F5AD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ČJL-5-1-02 rozlišuje podstatné a okrajové informace v textu vhodném pro daný věk, podstatné informace zaznamenává</w:t>
            </w:r>
          </w:p>
          <w:p w14:paraId="1BFC39B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ČJL-5-1-03 posuzuje úplnost či neúplnost jednoduchého sdělení</w:t>
            </w:r>
          </w:p>
          <w:p w14:paraId="363E7B3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ČJL-5-1-04 reprodukuje obsah přiměřeně složitého sdělení a zapamatuje si z něj podstatná fakta</w:t>
            </w:r>
          </w:p>
          <w:p w14:paraId="1608E79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ČJL-5-1-05 vede správně dialog, telefonický rozhovor, zanechá vzkaz na záznamníku</w:t>
            </w:r>
          </w:p>
          <w:p w14:paraId="6EAA193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vypravuje podle osnovy</w:t>
            </w:r>
          </w:p>
          <w:p w14:paraId="0E96797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ČJL-5-1-10  sestaví osnovu vyprávění a na jejím základě vytváří krátký mluvený nebo písemný projev s dodržením časové posloupnosti</w:t>
            </w:r>
          </w:p>
          <w:p w14:paraId="3DBEE1D0" w14:textId="77777777" w:rsidR="000827A7" w:rsidRPr="00BB5A34" w:rsidRDefault="000827A7" w:rsidP="000827A7">
            <w:pPr>
              <w:pStyle w:val="4texttabulky"/>
              <w:rPr>
                <w:rFonts w:asciiTheme="minorHAnsi" w:hAnsiTheme="minorHAnsi"/>
                <w:sz w:val="22"/>
              </w:rPr>
            </w:pPr>
          </w:p>
          <w:p w14:paraId="5EE9ADA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45B77EE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B8CA708"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lastRenderedPageBreak/>
              <w:t xml:space="preserve">ČJL-5-1-05p, ČJL-5-1-10p vypráví vlastní zážitky, jednoduchý příběh podle přečtené předlohy nebo ilustrací a domluví se v běžných situacích </w:t>
            </w:r>
          </w:p>
          <w:p w14:paraId="4DF0B772"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ČJL-5-1-05p má odpovídající slovní zásobu k souvislému vyjadřování</w:t>
            </w:r>
          </w:p>
          <w:p w14:paraId="26BA6C94"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ČJL-5-1-09p popíše jednoduché předměty, činnosti a děje</w:t>
            </w:r>
          </w:p>
          <w:p w14:paraId="58E42D46"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ČJL-5-1-09p opisuje a přepisuje jednoduché texty</w:t>
            </w:r>
          </w:p>
          <w:p w14:paraId="44A9C985" w14:textId="77777777" w:rsidR="000827A7" w:rsidRPr="00BB5A34" w:rsidRDefault="000827A7" w:rsidP="000827A7">
            <w:pPr>
              <w:pStyle w:val="4texttabulky"/>
              <w:rPr>
                <w:rFonts w:asciiTheme="minorHAnsi" w:hAnsiTheme="minorHAnsi"/>
                <w:sz w:val="22"/>
              </w:rPr>
            </w:pPr>
          </w:p>
          <w:p w14:paraId="40A4CD28" w14:textId="77777777" w:rsidR="000827A7" w:rsidRPr="00BB5A34" w:rsidRDefault="000827A7" w:rsidP="000827A7"/>
          <w:p w14:paraId="0D5F493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ČJL-5-3-01 vyjadřuje své dojmy z četby a zaznamenává je, využívá slova výstižná, spisovná a citově zabarvená</w:t>
            </w:r>
          </w:p>
          <w:p w14:paraId="1B88294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ČJL-5-3-02 volně reprodukuje text podle svých schopností, tvoří vlastní literární text na dané téma</w:t>
            </w:r>
          </w:p>
          <w:p w14:paraId="51A47D61" w14:textId="77777777" w:rsidR="000827A7" w:rsidRPr="00BB5A34" w:rsidRDefault="000827A7" w:rsidP="000827A7">
            <w:pPr>
              <w:pStyle w:val="4texttabulky"/>
              <w:rPr>
                <w:rFonts w:asciiTheme="minorHAnsi" w:hAnsiTheme="minorHAnsi"/>
                <w:sz w:val="22"/>
              </w:rPr>
            </w:pPr>
          </w:p>
          <w:p w14:paraId="2E6AE45B"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5C7430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5863912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ČJL-5-3-01p, ČJL-5-3-02p dramatizuje jednoduchý příběh</w:t>
            </w:r>
          </w:p>
          <w:p w14:paraId="7EC459A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ČJL-5-3-02p čte krátké texty s porozuměním a reprodukuje je podle jednoduché osnovy</w:t>
            </w:r>
          </w:p>
          <w:p w14:paraId="4DB18A94" w14:textId="77777777" w:rsidR="000827A7" w:rsidRPr="0089026C" w:rsidRDefault="000827A7" w:rsidP="0089026C">
            <w:pPr>
              <w:pStyle w:val="6VstupyproMinimln"/>
              <w:rPr>
                <w:rFonts w:asciiTheme="minorHAnsi" w:eastAsia="Calibri" w:hAnsiTheme="minorHAnsi"/>
                <w:sz w:val="22"/>
                <w:szCs w:val="22"/>
              </w:rPr>
            </w:pPr>
            <w:r w:rsidRPr="00BB5A34">
              <w:rPr>
                <w:rFonts w:asciiTheme="minorHAnsi" w:hAnsiTheme="minorHAnsi"/>
                <w:sz w:val="22"/>
                <w:szCs w:val="22"/>
              </w:rPr>
              <w:t>ČJL-5-3-02p určí v přečteném textu hlavní postavy a jejich vlastnosti</w:t>
            </w:r>
          </w:p>
        </w:tc>
        <w:tc>
          <w:tcPr>
            <w:tcW w:w="4712" w:type="dxa"/>
          </w:tcPr>
          <w:p w14:paraId="2F1E414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slovo</w:t>
            </w:r>
          </w:p>
          <w:p w14:paraId="36BB481D" w14:textId="77777777" w:rsidR="000827A7" w:rsidRPr="00BB5A34" w:rsidRDefault="000827A7" w:rsidP="000827A7">
            <w:pPr>
              <w:pStyle w:val="4texttabulky"/>
              <w:rPr>
                <w:rFonts w:asciiTheme="minorHAnsi" w:hAnsiTheme="minorHAnsi"/>
                <w:sz w:val="22"/>
              </w:rPr>
            </w:pPr>
          </w:p>
          <w:p w14:paraId="49CA5C06" w14:textId="77777777" w:rsidR="000827A7" w:rsidRPr="00BB5A34" w:rsidRDefault="000827A7" w:rsidP="000827A7">
            <w:pPr>
              <w:pStyle w:val="4texttabulky"/>
              <w:rPr>
                <w:rFonts w:asciiTheme="minorHAnsi" w:hAnsiTheme="minorHAnsi"/>
                <w:sz w:val="22"/>
              </w:rPr>
            </w:pPr>
          </w:p>
          <w:p w14:paraId="733923B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dělení slov – spisovná a nespisovná čeština, slova citově zabarvená</w:t>
            </w:r>
          </w:p>
          <w:p w14:paraId="721B7BD7" w14:textId="77777777" w:rsidR="000827A7" w:rsidRPr="00BB5A34" w:rsidRDefault="000827A7" w:rsidP="000827A7">
            <w:pPr>
              <w:pStyle w:val="4texttabulky"/>
              <w:rPr>
                <w:rFonts w:asciiTheme="minorHAnsi" w:hAnsiTheme="minorHAnsi"/>
                <w:sz w:val="22"/>
              </w:rPr>
            </w:pPr>
          </w:p>
          <w:p w14:paraId="236AE40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stavba slova</w:t>
            </w:r>
          </w:p>
          <w:p w14:paraId="56BA1923" w14:textId="77777777" w:rsidR="000827A7" w:rsidRPr="00BB5A34" w:rsidRDefault="000827A7" w:rsidP="000827A7">
            <w:pPr>
              <w:pStyle w:val="4texttabulky"/>
              <w:rPr>
                <w:rFonts w:asciiTheme="minorHAnsi" w:hAnsiTheme="minorHAnsi"/>
                <w:sz w:val="22"/>
              </w:rPr>
            </w:pPr>
          </w:p>
          <w:p w14:paraId="3C632995" w14:textId="77777777" w:rsidR="000827A7" w:rsidRPr="00BB5A34" w:rsidRDefault="000827A7" w:rsidP="000827A7">
            <w:pPr>
              <w:pStyle w:val="4texttabulky"/>
              <w:rPr>
                <w:rFonts w:asciiTheme="minorHAnsi" w:hAnsiTheme="minorHAnsi"/>
                <w:sz w:val="22"/>
              </w:rPr>
            </w:pPr>
          </w:p>
          <w:p w14:paraId="433F191D" w14:textId="77777777" w:rsidR="000827A7" w:rsidRPr="00BB5A34" w:rsidRDefault="000827A7" w:rsidP="000827A7">
            <w:pPr>
              <w:pStyle w:val="4texttabulky"/>
              <w:rPr>
                <w:rFonts w:asciiTheme="minorHAnsi" w:hAnsiTheme="minorHAnsi"/>
                <w:sz w:val="22"/>
              </w:rPr>
            </w:pPr>
          </w:p>
          <w:p w14:paraId="66B33B2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slovní druhy</w:t>
            </w:r>
          </w:p>
          <w:p w14:paraId="04F174A2" w14:textId="77777777" w:rsidR="000827A7" w:rsidRPr="00BB5A34" w:rsidRDefault="000827A7" w:rsidP="000827A7">
            <w:pPr>
              <w:pStyle w:val="4texttabulky"/>
              <w:rPr>
                <w:rFonts w:asciiTheme="minorHAnsi" w:hAnsiTheme="minorHAnsi"/>
                <w:sz w:val="22"/>
              </w:rPr>
            </w:pPr>
          </w:p>
          <w:p w14:paraId="3E140B12" w14:textId="77777777" w:rsidR="000827A7" w:rsidRPr="00BB5A34" w:rsidRDefault="000827A7" w:rsidP="000827A7">
            <w:pPr>
              <w:pStyle w:val="4texttabulky"/>
              <w:rPr>
                <w:rFonts w:asciiTheme="minorHAnsi" w:hAnsiTheme="minorHAnsi"/>
                <w:sz w:val="22"/>
              </w:rPr>
            </w:pPr>
          </w:p>
          <w:p w14:paraId="21F98F6D" w14:textId="77777777" w:rsidR="000827A7" w:rsidRPr="00BB5A34" w:rsidRDefault="000827A7" w:rsidP="000827A7">
            <w:pPr>
              <w:pStyle w:val="4texttabulky"/>
              <w:rPr>
                <w:rFonts w:asciiTheme="minorHAnsi" w:hAnsiTheme="minorHAnsi"/>
                <w:sz w:val="22"/>
              </w:rPr>
            </w:pPr>
          </w:p>
          <w:p w14:paraId="7E0012E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slovesa – určování osoby, čísla, času</w:t>
            </w:r>
          </w:p>
          <w:p w14:paraId="63E2EF21" w14:textId="77777777" w:rsidR="000827A7" w:rsidRPr="00BB5A34" w:rsidRDefault="000827A7" w:rsidP="000827A7"/>
          <w:p w14:paraId="13FCA786" w14:textId="77777777" w:rsidR="000827A7" w:rsidRPr="00BB5A34" w:rsidRDefault="000827A7" w:rsidP="000827A7">
            <w:r w:rsidRPr="00BB5A34">
              <w:t>Vyjmenovaná slova</w:t>
            </w:r>
          </w:p>
          <w:p w14:paraId="5EB36DAF" w14:textId="77777777" w:rsidR="000827A7" w:rsidRPr="00BB5A34" w:rsidRDefault="000827A7" w:rsidP="000827A7">
            <w:pPr>
              <w:pStyle w:val="4texttabulky"/>
              <w:rPr>
                <w:rFonts w:asciiTheme="minorHAnsi" w:hAnsiTheme="minorHAnsi"/>
                <w:sz w:val="22"/>
              </w:rPr>
            </w:pPr>
          </w:p>
          <w:p w14:paraId="2483C0A5" w14:textId="77777777" w:rsidR="000827A7" w:rsidRPr="00BB5A34" w:rsidRDefault="000827A7" w:rsidP="000827A7">
            <w:pPr>
              <w:pStyle w:val="4texttabulky"/>
              <w:rPr>
                <w:rFonts w:asciiTheme="minorHAnsi" w:hAnsiTheme="minorHAnsi"/>
                <w:sz w:val="22"/>
              </w:rPr>
            </w:pPr>
          </w:p>
          <w:p w14:paraId="6D824D42" w14:textId="77777777" w:rsidR="000827A7" w:rsidRPr="00BB5A34" w:rsidRDefault="000827A7" w:rsidP="000827A7"/>
          <w:p w14:paraId="3ADADC9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základní skladební dvojice – určování podmětu a přísudku, pravidla shody podmětu s přísudkem</w:t>
            </w:r>
          </w:p>
          <w:p w14:paraId="794D007D" w14:textId="77777777" w:rsidR="000827A7" w:rsidRPr="00BB5A34" w:rsidRDefault="000827A7" w:rsidP="000827A7">
            <w:r w:rsidRPr="00BB5A34">
              <w:t>věta, souvětí</w:t>
            </w:r>
          </w:p>
          <w:p w14:paraId="1A18BCBD" w14:textId="77777777" w:rsidR="000827A7" w:rsidRPr="00BB5A34" w:rsidRDefault="000827A7" w:rsidP="000827A7">
            <w:pPr>
              <w:pStyle w:val="4texttabulky"/>
              <w:rPr>
                <w:rFonts w:asciiTheme="minorHAnsi" w:hAnsiTheme="minorHAnsi"/>
                <w:sz w:val="22"/>
              </w:rPr>
            </w:pPr>
          </w:p>
          <w:p w14:paraId="420D65EB" w14:textId="77777777" w:rsidR="000827A7" w:rsidRPr="00BB5A34" w:rsidRDefault="000827A7" w:rsidP="000827A7"/>
          <w:p w14:paraId="170BB83F" w14:textId="77777777" w:rsidR="000827A7" w:rsidRPr="00BB5A34" w:rsidRDefault="000827A7" w:rsidP="000827A7">
            <w:pPr>
              <w:pStyle w:val="4texttabulky"/>
              <w:rPr>
                <w:rFonts w:asciiTheme="minorHAnsi" w:hAnsiTheme="minorHAnsi"/>
                <w:sz w:val="22"/>
              </w:rPr>
            </w:pPr>
          </w:p>
          <w:p w14:paraId="37A8147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jazyková výchova - minimum</w:t>
            </w:r>
          </w:p>
          <w:p w14:paraId="4626E3D0" w14:textId="77777777" w:rsidR="000827A7" w:rsidRPr="00BB5A34" w:rsidRDefault="000827A7" w:rsidP="000827A7">
            <w:pPr>
              <w:pStyle w:val="4texttabulky"/>
              <w:rPr>
                <w:rFonts w:asciiTheme="minorHAnsi" w:hAnsiTheme="minorHAnsi"/>
                <w:sz w:val="22"/>
              </w:rPr>
            </w:pPr>
          </w:p>
          <w:p w14:paraId="5CFE8BAF" w14:textId="77777777" w:rsidR="000827A7" w:rsidRPr="00BB5A34" w:rsidRDefault="000827A7" w:rsidP="000827A7">
            <w:pPr>
              <w:pStyle w:val="4texttabulky"/>
              <w:rPr>
                <w:rFonts w:asciiTheme="minorHAnsi" w:hAnsiTheme="minorHAnsi"/>
                <w:sz w:val="22"/>
              </w:rPr>
            </w:pPr>
          </w:p>
          <w:p w14:paraId="2C41B2B5" w14:textId="77777777" w:rsidR="000827A7" w:rsidRPr="00BB5A34" w:rsidRDefault="000827A7" w:rsidP="000827A7">
            <w:pPr>
              <w:pStyle w:val="4texttabulky"/>
              <w:rPr>
                <w:rFonts w:asciiTheme="minorHAnsi" w:hAnsiTheme="minorHAnsi"/>
                <w:sz w:val="22"/>
              </w:rPr>
            </w:pPr>
          </w:p>
          <w:p w14:paraId="6F71A670" w14:textId="77777777" w:rsidR="000827A7" w:rsidRPr="00BB5A34" w:rsidRDefault="000827A7" w:rsidP="000827A7">
            <w:pPr>
              <w:pStyle w:val="4texttabulky"/>
              <w:rPr>
                <w:rFonts w:asciiTheme="minorHAnsi" w:hAnsiTheme="minorHAnsi"/>
                <w:sz w:val="22"/>
              </w:rPr>
            </w:pPr>
          </w:p>
          <w:p w14:paraId="760B0AF9" w14:textId="77777777" w:rsidR="000827A7" w:rsidRPr="00BB5A34" w:rsidRDefault="000827A7" w:rsidP="000827A7">
            <w:pPr>
              <w:pStyle w:val="4texttabulky"/>
              <w:rPr>
                <w:rFonts w:asciiTheme="minorHAnsi" w:hAnsiTheme="minorHAnsi"/>
                <w:sz w:val="22"/>
              </w:rPr>
            </w:pPr>
          </w:p>
          <w:p w14:paraId="20B0EF11" w14:textId="77777777" w:rsidR="000827A7" w:rsidRPr="00BB5A34" w:rsidRDefault="000827A7" w:rsidP="000827A7">
            <w:pPr>
              <w:pStyle w:val="4texttabulky"/>
              <w:rPr>
                <w:rFonts w:asciiTheme="minorHAnsi" w:hAnsiTheme="minorHAnsi"/>
                <w:sz w:val="22"/>
              </w:rPr>
            </w:pPr>
          </w:p>
          <w:p w14:paraId="3ED01559" w14:textId="77777777" w:rsidR="000827A7" w:rsidRPr="00BB5A34" w:rsidRDefault="000827A7" w:rsidP="000827A7">
            <w:pPr>
              <w:pStyle w:val="4texttabulky"/>
              <w:rPr>
                <w:rFonts w:asciiTheme="minorHAnsi" w:hAnsiTheme="minorHAnsi"/>
                <w:sz w:val="22"/>
              </w:rPr>
            </w:pPr>
          </w:p>
          <w:p w14:paraId="4FCFDDAF" w14:textId="77777777" w:rsidR="000827A7" w:rsidRPr="00BB5A34" w:rsidRDefault="000827A7" w:rsidP="000827A7">
            <w:pPr>
              <w:pStyle w:val="4texttabulky"/>
              <w:rPr>
                <w:rFonts w:asciiTheme="minorHAnsi" w:hAnsiTheme="minorHAnsi"/>
                <w:sz w:val="22"/>
              </w:rPr>
            </w:pPr>
          </w:p>
          <w:p w14:paraId="7478610E" w14:textId="77777777" w:rsidR="000827A7" w:rsidRPr="00BB5A34" w:rsidRDefault="000827A7" w:rsidP="000827A7">
            <w:pPr>
              <w:pStyle w:val="4texttabulky"/>
              <w:rPr>
                <w:rFonts w:asciiTheme="minorHAnsi" w:hAnsiTheme="minorHAnsi"/>
                <w:sz w:val="22"/>
              </w:rPr>
            </w:pPr>
          </w:p>
          <w:p w14:paraId="49305829" w14:textId="77777777" w:rsidR="000827A7" w:rsidRPr="00BB5A34" w:rsidRDefault="000827A7" w:rsidP="000827A7"/>
          <w:p w14:paraId="5EB30352" w14:textId="77777777" w:rsidR="000827A7" w:rsidRPr="00BB5A34" w:rsidRDefault="000827A7" w:rsidP="000827A7"/>
          <w:p w14:paraId="1493463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Četba přiměřeně náročných textů</w:t>
            </w:r>
          </w:p>
          <w:p w14:paraId="70FA901D" w14:textId="77777777" w:rsidR="000827A7" w:rsidRPr="00BB5A34" w:rsidRDefault="000827A7" w:rsidP="000827A7">
            <w:pPr>
              <w:pStyle w:val="4texttabulky"/>
              <w:rPr>
                <w:rFonts w:asciiTheme="minorHAnsi" w:hAnsiTheme="minorHAnsi"/>
                <w:sz w:val="22"/>
              </w:rPr>
            </w:pPr>
          </w:p>
          <w:p w14:paraId="57778F5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práce s textem zaměřeným na vyhledávání podstatných informací</w:t>
            </w:r>
          </w:p>
          <w:p w14:paraId="20C2B82D" w14:textId="77777777" w:rsidR="000827A7" w:rsidRPr="00BB5A34" w:rsidRDefault="000827A7" w:rsidP="000827A7">
            <w:pPr>
              <w:pStyle w:val="4texttabulky"/>
              <w:rPr>
                <w:rFonts w:asciiTheme="minorHAnsi" w:hAnsiTheme="minorHAnsi"/>
                <w:sz w:val="22"/>
              </w:rPr>
            </w:pPr>
          </w:p>
          <w:p w14:paraId="69205955" w14:textId="77777777" w:rsidR="000827A7" w:rsidRPr="00BB5A34" w:rsidRDefault="000827A7" w:rsidP="000827A7">
            <w:pPr>
              <w:pStyle w:val="4texttabulky"/>
              <w:rPr>
                <w:rFonts w:asciiTheme="minorHAnsi" w:hAnsiTheme="minorHAnsi"/>
                <w:sz w:val="22"/>
              </w:rPr>
            </w:pPr>
          </w:p>
          <w:p w14:paraId="190FFA8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SMS zprávy – stručné informace</w:t>
            </w:r>
          </w:p>
          <w:p w14:paraId="150BE9E9" w14:textId="77777777" w:rsidR="000827A7" w:rsidRPr="00BB5A34" w:rsidRDefault="000827A7" w:rsidP="000827A7">
            <w:pPr>
              <w:pStyle w:val="4texttabulky"/>
              <w:rPr>
                <w:rFonts w:asciiTheme="minorHAnsi" w:hAnsiTheme="minorHAnsi"/>
                <w:sz w:val="22"/>
              </w:rPr>
            </w:pPr>
          </w:p>
          <w:p w14:paraId="05195EB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Orientace v textu</w:t>
            </w:r>
          </w:p>
          <w:p w14:paraId="39529E58" w14:textId="77777777" w:rsidR="000827A7" w:rsidRPr="00BB5A34" w:rsidRDefault="000827A7" w:rsidP="000827A7">
            <w:pPr>
              <w:pStyle w:val="4texttabulky"/>
              <w:rPr>
                <w:rFonts w:asciiTheme="minorHAnsi" w:hAnsiTheme="minorHAnsi"/>
                <w:sz w:val="22"/>
              </w:rPr>
            </w:pPr>
          </w:p>
          <w:p w14:paraId="31915AF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Dialog, telefonický rozhovor</w:t>
            </w:r>
          </w:p>
          <w:p w14:paraId="305C0DD3" w14:textId="77777777" w:rsidR="000827A7" w:rsidRPr="00BB5A34" w:rsidRDefault="000827A7" w:rsidP="000827A7">
            <w:pPr>
              <w:pStyle w:val="4texttabulky"/>
              <w:rPr>
                <w:rFonts w:asciiTheme="minorHAnsi" w:hAnsiTheme="minorHAnsi"/>
                <w:sz w:val="22"/>
              </w:rPr>
            </w:pPr>
          </w:p>
          <w:p w14:paraId="568B2BCC" w14:textId="77777777" w:rsidR="000827A7" w:rsidRPr="00BB5A34" w:rsidRDefault="000827A7" w:rsidP="000827A7">
            <w:pPr>
              <w:pStyle w:val="4texttabulky"/>
              <w:rPr>
                <w:rFonts w:asciiTheme="minorHAnsi" w:hAnsiTheme="minorHAnsi"/>
                <w:sz w:val="22"/>
              </w:rPr>
            </w:pPr>
          </w:p>
          <w:p w14:paraId="341C0A4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Vyprávění, osnova</w:t>
            </w:r>
          </w:p>
          <w:p w14:paraId="32C2FF1D" w14:textId="77777777" w:rsidR="000827A7" w:rsidRPr="00BB5A34" w:rsidRDefault="000827A7" w:rsidP="000827A7">
            <w:pPr>
              <w:pStyle w:val="4texttabulky"/>
              <w:rPr>
                <w:rFonts w:asciiTheme="minorHAnsi" w:hAnsiTheme="minorHAnsi"/>
                <w:sz w:val="22"/>
              </w:rPr>
            </w:pPr>
          </w:p>
          <w:p w14:paraId="7DC1D3A6" w14:textId="77777777" w:rsidR="000827A7" w:rsidRPr="00BB5A34" w:rsidRDefault="000827A7" w:rsidP="000827A7">
            <w:pPr>
              <w:pStyle w:val="4texttabulky"/>
              <w:rPr>
                <w:rFonts w:asciiTheme="minorHAnsi" w:hAnsiTheme="minorHAnsi"/>
                <w:sz w:val="22"/>
              </w:rPr>
            </w:pPr>
          </w:p>
          <w:p w14:paraId="0FE17886" w14:textId="77777777" w:rsidR="000827A7" w:rsidRPr="00BB5A34" w:rsidRDefault="000827A7" w:rsidP="000827A7">
            <w:pPr>
              <w:pStyle w:val="4texttabulky"/>
              <w:rPr>
                <w:rFonts w:asciiTheme="minorHAnsi" w:hAnsiTheme="minorHAnsi"/>
                <w:sz w:val="22"/>
              </w:rPr>
            </w:pPr>
          </w:p>
          <w:p w14:paraId="57D971D6" w14:textId="77777777" w:rsidR="000827A7" w:rsidRPr="00BB5A34" w:rsidRDefault="000827A7" w:rsidP="000827A7"/>
          <w:p w14:paraId="4BF111A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Slohová výchova - minimum</w:t>
            </w:r>
          </w:p>
          <w:p w14:paraId="7A403279" w14:textId="77777777" w:rsidR="000827A7" w:rsidRPr="00BB5A34" w:rsidRDefault="000827A7" w:rsidP="000827A7">
            <w:pPr>
              <w:pStyle w:val="4texttabulky"/>
              <w:rPr>
                <w:rFonts w:asciiTheme="minorHAnsi" w:hAnsiTheme="minorHAnsi"/>
                <w:sz w:val="22"/>
              </w:rPr>
            </w:pPr>
          </w:p>
          <w:p w14:paraId="0BDD4C3D" w14:textId="77777777" w:rsidR="000827A7" w:rsidRPr="00BB5A34" w:rsidRDefault="000827A7" w:rsidP="000827A7">
            <w:pPr>
              <w:pStyle w:val="4texttabulky"/>
              <w:rPr>
                <w:rFonts w:asciiTheme="minorHAnsi" w:hAnsiTheme="minorHAnsi"/>
                <w:sz w:val="22"/>
              </w:rPr>
            </w:pPr>
          </w:p>
          <w:p w14:paraId="43C27270" w14:textId="77777777" w:rsidR="000827A7" w:rsidRPr="00BB5A34" w:rsidRDefault="000827A7" w:rsidP="000827A7">
            <w:pPr>
              <w:pStyle w:val="4texttabulky"/>
              <w:rPr>
                <w:rFonts w:asciiTheme="minorHAnsi" w:hAnsiTheme="minorHAnsi"/>
                <w:sz w:val="22"/>
              </w:rPr>
            </w:pPr>
          </w:p>
          <w:p w14:paraId="15AD07F5" w14:textId="77777777" w:rsidR="000827A7" w:rsidRPr="00BB5A34" w:rsidRDefault="000827A7" w:rsidP="000827A7">
            <w:pPr>
              <w:pStyle w:val="4texttabulky"/>
              <w:rPr>
                <w:rFonts w:asciiTheme="minorHAnsi" w:hAnsiTheme="minorHAnsi"/>
                <w:sz w:val="22"/>
              </w:rPr>
            </w:pPr>
          </w:p>
          <w:p w14:paraId="2A17109B" w14:textId="77777777" w:rsidR="000827A7" w:rsidRPr="00BB5A34" w:rsidRDefault="000827A7" w:rsidP="000827A7">
            <w:pPr>
              <w:pStyle w:val="4texttabulky"/>
              <w:rPr>
                <w:rFonts w:asciiTheme="minorHAnsi" w:hAnsiTheme="minorHAnsi"/>
                <w:sz w:val="22"/>
              </w:rPr>
            </w:pPr>
          </w:p>
          <w:p w14:paraId="51E4D28A" w14:textId="77777777" w:rsidR="000827A7" w:rsidRPr="00BB5A34" w:rsidRDefault="000827A7" w:rsidP="000827A7">
            <w:pPr>
              <w:pStyle w:val="4texttabulky"/>
              <w:rPr>
                <w:rFonts w:asciiTheme="minorHAnsi" w:hAnsiTheme="minorHAnsi"/>
                <w:sz w:val="22"/>
              </w:rPr>
            </w:pPr>
          </w:p>
          <w:p w14:paraId="526DD5DE" w14:textId="77777777" w:rsidR="000827A7" w:rsidRPr="00BB5A34" w:rsidRDefault="000827A7" w:rsidP="000827A7"/>
          <w:p w14:paraId="5AB28867" w14:textId="77777777" w:rsidR="000827A7" w:rsidRPr="00BB5A34" w:rsidRDefault="000827A7" w:rsidP="000827A7"/>
          <w:p w14:paraId="0E27C0B2" w14:textId="77777777" w:rsidR="000827A7" w:rsidRPr="00BB5A34" w:rsidRDefault="000827A7" w:rsidP="000827A7"/>
          <w:p w14:paraId="26182802" w14:textId="77777777" w:rsidR="000827A7" w:rsidRPr="00BB5A34" w:rsidRDefault="000827A7" w:rsidP="000827A7"/>
          <w:p w14:paraId="07C3A92D" w14:textId="77777777" w:rsidR="000827A7" w:rsidRPr="00BB5A34" w:rsidRDefault="000827A7" w:rsidP="000827A7"/>
          <w:p w14:paraId="783DCBA8" w14:textId="77777777" w:rsidR="000827A7" w:rsidRPr="00BB5A34" w:rsidRDefault="000827A7" w:rsidP="000827A7"/>
          <w:p w14:paraId="75BAE197" w14:textId="77777777" w:rsidR="000827A7" w:rsidRPr="00BB5A34" w:rsidRDefault="000827A7" w:rsidP="000827A7">
            <w:pPr>
              <w:pStyle w:val="4texttabulky"/>
              <w:rPr>
                <w:rFonts w:asciiTheme="minorHAnsi" w:hAnsiTheme="minorHAnsi"/>
                <w:sz w:val="22"/>
              </w:rPr>
            </w:pPr>
          </w:p>
          <w:p w14:paraId="1D6D5DE9" w14:textId="77777777" w:rsidR="000827A7" w:rsidRPr="00BB5A34" w:rsidRDefault="000827A7" w:rsidP="000827A7">
            <w:pPr>
              <w:pStyle w:val="4texttabulky"/>
              <w:rPr>
                <w:rFonts w:asciiTheme="minorHAnsi" w:hAnsiTheme="minorHAnsi"/>
                <w:sz w:val="22"/>
              </w:rPr>
            </w:pPr>
          </w:p>
          <w:p w14:paraId="07B8777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Literární výchova</w:t>
            </w:r>
          </w:p>
          <w:p w14:paraId="4ACB85BD" w14:textId="77777777" w:rsidR="000827A7" w:rsidRPr="00BB5A34" w:rsidRDefault="000827A7" w:rsidP="000827A7">
            <w:pPr>
              <w:pStyle w:val="4texttabulky"/>
              <w:rPr>
                <w:rFonts w:asciiTheme="minorHAnsi" w:hAnsiTheme="minorHAnsi"/>
                <w:sz w:val="22"/>
              </w:rPr>
            </w:pPr>
          </w:p>
          <w:p w14:paraId="7CD6936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Vyprávění o četbě – rozšiřování slovní zásoby</w:t>
            </w:r>
          </w:p>
          <w:p w14:paraId="4EE0C368" w14:textId="77777777" w:rsidR="000827A7" w:rsidRPr="00BB5A34" w:rsidRDefault="000827A7" w:rsidP="000827A7">
            <w:r w:rsidRPr="00BB5A34">
              <w:t>Čtenářské deníky</w:t>
            </w:r>
          </w:p>
          <w:p w14:paraId="1FB55E9A" w14:textId="77777777" w:rsidR="000827A7" w:rsidRPr="00BB5A34" w:rsidRDefault="000827A7" w:rsidP="000827A7">
            <w:pPr>
              <w:pStyle w:val="4texttabulky"/>
              <w:rPr>
                <w:rFonts w:asciiTheme="minorHAnsi" w:hAnsiTheme="minorHAnsi"/>
                <w:sz w:val="22"/>
              </w:rPr>
            </w:pPr>
          </w:p>
          <w:p w14:paraId="0BFAEA0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Tvorba textů na dané téma</w:t>
            </w:r>
          </w:p>
          <w:p w14:paraId="33F1BFBA" w14:textId="77777777" w:rsidR="000827A7" w:rsidRPr="00BB5A34" w:rsidRDefault="000827A7" w:rsidP="000827A7"/>
          <w:p w14:paraId="5C551597" w14:textId="77777777" w:rsidR="000827A7" w:rsidRPr="00BB5A34" w:rsidRDefault="000827A7" w:rsidP="000827A7"/>
          <w:p w14:paraId="472A2596" w14:textId="77777777" w:rsidR="000827A7" w:rsidRPr="00BB5A34" w:rsidRDefault="000827A7" w:rsidP="000827A7"/>
          <w:p w14:paraId="36F0BC4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literární výchova - minimum</w:t>
            </w:r>
          </w:p>
          <w:p w14:paraId="4C734F33" w14:textId="77777777" w:rsidR="000827A7" w:rsidRPr="00BB5A34" w:rsidRDefault="000827A7" w:rsidP="000827A7">
            <w:pPr>
              <w:pStyle w:val="4texttabulky"/>
              <w:rPr>
                <w:rFonts w:asciiTheme="minorHAnsi" w:hAnsiTheme="minorHAnsi"/>
                <w:sz w:val="22"/>
              </w:rPr>
            </w:pPr>
          </w:p>
          <w:p w14:paraId="7EB230D7" w14:textId="77777777" w:rsidR="000827A7" w:rsidRPr="00BB5A34" w:rsidRDefault="000827A7" w:rsidP="000827A7">
            <w:pPr>
              <w:pStyle w:val="4texttabulky"/>
              <w:rPr>
                <w:rFonts w:asciiTheme="minorHAnsi" w:hAnsiTheme="minorHAnsi"/>
                <w:sz w:val="22"/>
              </w:rPr>
            </w:pPr>
          </w:p>
          <w:p w14:paraId="150895BA" w14:textId="77777777" w:rsidR="000827A7" w:rsidRPr="00BB5A34" w:rsidRDefault="000827A7" w:rsidP="000827A7">
            <w:pPr>
              <w:pStyle w:val="4texttabulky"/>
              <w:rPr>
                <w:rFonts w:asciiTheme="minorHAnsi" w:hAnsiTheme="minorHAnsi"/>
                <w:sz w:val="22"/>
              </w:rPr>
            </w:pPr>
          </w:p>
          <w:p w14:paraId="0564D086" w14:textId="77777777" w:rsidR="000827A7" w:rsidRPr="00BB5A34" w:rsidRDefault="000827A7" w:rsidP="000827A7">
            <w:pPr>
              <w:pStyle w:val="4texttabulky"/>
              <w:rPr>
                <w:rFonts w:asciiTheme="minorHAnsi" w:hAnsiTheme="minorHAnsi"/>
                <w:sz w:val="22"/>
              </w:rPr>
            </w:pPr>
          </w:p>
          <w:p w14:paraId="07A050E4" w14:textId="77777777" w:rsidR="000827A7" w:rsidRPr="00BB5A34" w:rsidRDefault="000827A7" w:rsidP="000827A7">
            <w:pPr>
              <w:pStyle w:val="4texttabulky"/>
              <w:rPr>
                <w:rFonts w:asciiTheme="minorHAnsi" w:hAnsiTheme="minorHAnsi"/>
                <w:sz w:val="22"/>
              </w:rPr>
            </w:pPr>
          </w:p>
        </w:tc>
        <w:tc>
          <w:tcPr>
            <w:tcW w:w="4712" w:type="dxa"/>
          </w:tcPr>
          <w:p w14:paraId="2C4BF4C0"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lastRenderedPageBreak/>
              <w:t>MKV</w:t>
            </w:r>
            <w:r w:rsidRPr="00BB5A34">
              <w:rPr>
                <w:rFonts w:asciiTheme="minorHAnsi" w:hAnsiTheme="minorHAnsi"/>
                <w:sz w:val="22"/>
              </w:rPr>
              <w:t>-etnický původ-</w:t>
            </w:r>
          </w:p>
          <w:p w14:paraId="78F92CE2"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rovnocennost všech etnických skupin a kultur, odlišnost lidí, ale i jejich vzájemná rovnost</w:t>
            </w:r>
          </w:p>
          <w:p w14:paraId="0A3BD0B7"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-kulturní diference-poznávání</w:t>
            </w:r>
          </w:p>
          <w:p w14:paraId="33C2C4A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Vlastního kulturního zakotvení</w:t>
            </w:r>
          </w:p>
          <w:p w14:paraId="51FE77F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-lidské vztahy-</w:t>
            </w:r>
          </w:p>
          <w:p w14:paraId="2A4DBF1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uplatňování principu</w:t>
            </w:r>
          </w:p>
          <w:p w14:paraId="03A78B5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slušného chování,</w:t>
            </w:r>
          </w:p>
          <w:p w14:paraId="4D99BA8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tolerance, solidarita, empatie</w:t>
            </w:r>
          </w:p>
          <w:p w14:paraId="1D96E90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-lidské vztahy-</w:t>
            </w:r>
          </w:p>
          <w:p w14:paraId="417571C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vztahy mezi kulturami</w:t>
            </w:r>
          </w:p>
          <w:p w14:paraId="519BA647"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-multikulturalita – naslouchání druhým, komunikace s příslušníky odlišných skupin, beseda</w:t>
            </w:r>
          </w:p>
          <w:p w14:paraId="5B46E5B5" w14:textId="77777777" w:rsidR="000827A7" w:rsidRPr="00BB5A34" w:rsidRDefault="000827A7" w:rsidP="000827A7">
            <w:pPr>
              <w:pStyle w:val="4texttabulky"/>
              <w:rPr>
                <w:rFonts w:asciiTheme="minorHAnsi" w:hAnsiTheme="minorHAnsi"/>
                <w:sz w:val="22"/>
              </w:rPr>
            </w:pPr>
          </w:p>
          <w:p w14:paraId="49E72A85"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MDV</w:t>
            </w:r>
            <w:r w:rsidRPr="00BB5A34">
              <w:rPr>
                <w:rFonts w:asciiTheme="minorHAnsi" w:hAnsiTheme="minorHAnsi"/>
                <w:sz w:val="22"/>
              </w:rPr>
              <w:t>- práce v </w:t>
            </w:r>
            <w:proofErr w:type="spellStart"/>
            <w:r w:rsidRPr="00BB5A34">
              <w:rPr>
                <w:rFonts w:asciiTheme="minorHAnsi" w:hAnsiTheme="minorHAnsi"/>
                <w:sz w:val="22"/>
              </w:rPr>
              <w:t>real</w:t>
            </w:r>
            <w:proofErr w:type="spellEnd"/>
            <w:r w:rsidRPr="00BB5A34">
              <w:rPr>
                <w:rFonts w:asciiTheme="minorHAnsi" w:hAnsiTheme="minorHAnsi"/>
                <w:sz w:val="22"/>
              </w:rPr>
              <w:t>.</w:t>
            </w:r>
            <w:r w:rsidR="00980CC8" w:rsidRPr="00BB5A34">
              <w:rPr>
                <w:rFonts w:asciiTheme="minorHAnsi" w:hAnsiTheme="minorHAnsi"/>
                <w:sz w:val="22"/>
              </w:rPr>
              <w:t xml:space="preserve"> </w:t>
            </w:r>
            <w:r w:rsidRPr="00BB5A34">
              <w:rPr>
                <w:rFonts w:asciiTheme="minorHAnsi" w:hAnsiTheme="minorHAnsi"/>
                <w:sz w:val="22"/>
              </w:rPr>
              <w:t>týmu – vytvoří zprávu, uplatní výběr jazykových prostředků</w:t>
            </w:r>
          </w:p>
          <w:p w14:paraId="4456FB0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-interpretace vztahu mediálního sdělení a reality – pozná rozdíl mezi reklamou a zprávou</w:t>
            </w:r>
          </w:p>
          <w:p w14:paraId="57E8CC5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-kritické čtení</w:t>
            </w:r>
          </w:p>
          <w:p w14:paraId="18F3805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a vnímání mediálních</w:t>
            </w:r>
          </w:p>
          <w:p w14:paraId="5090656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sdělení-reklama</w:t>
            </w:r>
          </w:p>
          <w:p w14:paraId="4E8FC0D1" w14:textId="77777777" w:rsidR="000827A7" w:rsidRPr="00BB5A34" w:rsidRDefault="000827A7" w:rsidP="000827A7"/>
          <w:p w14:paraId="7BE4F0EE" w14:textId="77777777" w:rsidR="000827A7" w:rsidRPr="00BB5A34" w:rsidRDefault="000827A7" w:rsidP="000827A7">
            <w:r w:rsidRPr="00BB5A34">
              <w:rPr>
                <w:b/>
              </w:rPr>
              <w:t xml:space="preserve">OSV </w:t>
            </w:r>
            <w:r w:rsidRPr="00BB5A34">
              <w:t>– rozvoj schopnosti poznávání – řešení problémů- koncovky podstatných jmen,</w:t>
            </w:r>
          </w:p>
          <w:p w14:paraId="18FBE6F4" w14:textId="77777777" w:rsidR="000827A7" w:rsidRPr="00BB5A34" w:rsidRDefault="000827A7" w:rsidP="000827A7">
            <w:r w:rsidRPr="00BB5A34">
              <w:t xml:space="preserve"> -sebepoznání a sebepojetí – práce s textem, s knihou</w:t>
            </w:r>
          </w:p>
          <w:p w14:paraId="12D7E84C" w14:textId="77777777" w:rsidR="000827A7" w:rsidRPr="00BB5A34" w:rsidRDefault="000827A7" w:rsidP="000827A7">
            <w:r w:rsidRPr="00BB5A34">
              <w:t>-seberegulace a sebeorganizace – sebekontrola, vlastní názor</w:t>
            </w:r>
          </w:p>
          <w:p w14:paraId="7FF77449" w14:textId="77777777" w:rsidR="000827A7" w:rsidRPr="00BB5A34" w:rsidRDefault="000827A7" w:rsidP="000827A7">
            <w:r w:rsidRPr="00BB5A34">
              <w:lastRenderedPageBreak/>
              <w:t>-psychohygiena – organizace času, stres, skupinová práce</w:t>
            </w:r>
          </w:p>
          <w:p w14:paraId="53351C10" w14:textId="77777777" w:rsidR="000827A7" w:rsidRPr="00BB5A34" w:rsidRDefault="000827A7" w:rsidP="000827A7">
            <w:r w:rsidRPr="00BB5A34">
              <w:t>- kreativita – četba a rozbor poezie</w:t>
            </w:r>
          </w:p>
          <w:p w14:paraId="37828248" w14:textId="77777777" w:rsidR="000827A7" w:rsidRPr="00BB5A34" w:rsidRDefault="000827A7" w:rsidP="000827A7">
            <w:r w:rsidRPr="00BB5A34">
              <w:t>Sociální rozvoj – poznávací schopnosti – odlišnosti a vyjádření pocitů</w:t>
            </w:r>
          </w:p>
          <w:p w14:paraId="24CCD049" w14:textId="77777777" w:rsidR="000827A7" w:rsidRPr="00BB5A34" w:rsidRDefault="000827A7" w:rsidP="000827A7">
            <w:r w:rsidRPr="00BB5A34">
              <w:t>- mezilidské vztahy – empatie (práce v knihovně, návštěva divadla)</w:t>
            </w:r>
          </w:p>
          <w:p w14:paraId="605F48F9" w14:textId="77777777" w:rsidR="000827A7" w:rsidRPr="00BB5A34" w:rsidRDefault="000827A7" w:rsidP="000827A7">
            <w:r w:rsidRPr="00BB5A34">
              <w:t>- komunikace – verbální a neverbální sdělování (práce v knihovně, kniha, časopis, ilustrace, encyklopedie)</w:t>
            </w:r>
          </w:p>
          <w:p w14:paraId="427F6B19" w14:textId="77777777" w:rsidR="000827A7" w:rsidRPr="00BB5A34" w:rsidRDefault="000827A7" w:rsidP="000827A7">
            <w:r w:rsidRPr="00BB5A34">
              <w:t xml:space="preserve">- spolupráce a soutěživost – stručnost a výstižnost vyjadřování </w:t>
            </w:r>
          </w:p>
          <w:p w14:paraId="2D3C747A" w14:textId="77777777" w:rsidR="000827A7" w:rsidRPr="00BB5A34" w:rsidRDefault="000827A7" w:rsidP="000827A7">
            <w:r w:rsidRPr="00BB5A34">
              <w:t>Morální rozvoj – řešení problémů a rozhodovací dovednosti – časování sloves, stavba slova</w:t>
            </w:r>
          </w:p>
          <w:p w14:paraId="034D305C" w14:textId="77777777" w:rsidR="000827A7" w:rsidRPr="00BB5A34" w:rsidRDefault="000827A7" w:rsidP="000827A7">
            <w:r w:rsidRPr="00BB5A34">
              <w:t>- hodnoty, postoje – dovednost v rozhodování – skloňování podstatných jmen, slovní druhy, pravopis</w:t>
            </w:r>
          </w:p>
        </w:tc>
      </w:tr>
    </w:tbl>
    <w:p w14:paraId="45D989E2" w14:textId="77777777" w:rsidR="000827A7" w:rsidRPr="00BB5A34" w:rsidRDefault="000827A7" w:rsidP="000827A7"/>
    <w:p w14:paraId="458B8E66" w14:textId="77777777" w:rsidR="000827A7" w:rsidRPr="00BB5A34" w:rsidRDefault="000827A7" w:rsidP="000827A7"/>
    <w:p w14:paraId="15E2BD18" w14:textId="77777777" w:rsidR="000827A7" w:rsidRPr="00BB5A34" w:rsidRDefault="000827A7" w:rsidP="000827A7"/>
    <w:p w14:paraId="367CF39F"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729AF38D"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Český jazyk</w:t>
      </w:r>
    </w:p>
    <w:p w14:paraId="3D7E4B6E"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5.</w:t>
      </w:r>
    </w:p>
    <w:tbl>
      <w:tblPr>
        <w:tblStyle w:val="Mkatabulky"/>
        <w:tblW w:w="0" w:type="auto"/>
        <w:tblLook w:val="04A0" w:firstRow="1" w:lastRow="0" w:firstColumn="1" w:lastColumn="0" w:noHBand="0" w:noVBand="1"/>
      </w:tblPr>
      <w:tblGrid>
        <w:gridCol w:w="4667"/>
        <w:gridCol w:w="4661"/>
        <w:gridCol w:w="4664"/>
      </w:tblGrid>
      <w:tr w:rsidR="000827A7" w:rsidRPr="00BB5A34" w14:paraId="2785D6E3" w14:textId="77777777" w:rsidTr="000827A7">
        <w:trPr>
          <w:tblHeader/>
        </w:trPr>
        <w:tc>
          <w:tcPr>
            <w:tcW w:w="4712" w:type="dxa"/>
          </w:tcPr>
          <w:p w14:paraId="31208152"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470DEFC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7CB42F41"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85CBCA5" w14:textId="77777777" w:rsidTr="000827A7">
        <w:tc>
          <w:tcPr>
            <w:tcW w:w="4712" w:type="dxa"/>
          </w:tcPr>
          <w:p w14:paraId="5491891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ČJL-5-3-03 rozpozná umělecké vybrané žánry </w:t>
            </w:r>
          </w:p>
          <w:p w14:paraId="6E464F1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používá pojmy rým, verš, sloka</w:t>
            </w:r>
          </w:p>
          <w:p w14:paraId="1A55F81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ČJL-5-3-04 při jednoduchém rozboru literárních textů používá elementární literární pojmy</w:t>
            </w:r>
          </w:p>
          <w:p w14:paraId="6F1C054A" w14:textId="77777777" w:rsidR="000827A7" w:rsidRPr="00BB5A34" w:rsidRDefault="000827A7" w:rsidP="000827A7">
            <w:pPr>
              <w:pStyle w:val="4texttabulky"/>
              <w:rPr>
                <w:rFonts w:asciiTheme="minorHAnsi" w:hAnsiTheme="minorHAnsi"/>
                <w:sz w:val="22"/>
              </w:rPr>
            </w:pPr>
          </w:p>
          <w:p w14:paraId="2103CDC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9FA730F"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081CD48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ČJL-5-3-01p, ČJL-5-3-02p vypráví děj zhlédnutého filmového nebo divadelního představení podle daných otázek</w:t>
            </w:r>
          </w:p>
          <w:p w14:paraId="5511FCD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ČJL-5-3-04p rozlišuje prózu a verše, rozlišuje pohádkové prostředí od reálného, ovládá tiché čtení a orientuje se ve čteném textu</w:t>
            </w:r>
          </w:p>
          <w:p w14:paraId="2E1E5825" w14:textId="77777777" w:rsidR="000827A7" w:rsidRPr="00BB5A34" w:rsidRDefault="000827A7" w:rsidP="000827A7">
            <w:pPr>
              <w:pStyle w:val="4texttabulky"/>
              <w:rPr>
                <w:rFonts w:asciiTheme="minorHAnsi" w:hAnsiTheme="minorHAnsi"/>
                <w:sz w:val="22"/>
              </w:rPr>
            </w:pPr>
          </w:p>
          <w:p w14:paraId="5D283D3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ČJL-5-1-06 rozpoznává manipulativní komunikaci v reklamě</w:t>
            </w:r>
          </w:p>
          <w:p w14:paraId="6BC11C2D"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ČJL-5-1-07 volí náležitou intonaci, přízvuk, pauzy a tempo podle svého komunikačního záměru </w:t>
            </w:r>
          </w:p>
          <w:p w14:paraId="6A62E93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ČJL-5-1-08 rozlišuje spisovnou a nespisovnou výslovnost a vhodně ji užívá podle komunikační situace</w:t>
            </w:r>
          </w:p>
          <w:p w14:paraId="6F99374B" w14:textId="77777777" w:rsidR="000827A7" w:rsidRPr="00BB5A34" w:rsidRDefault="000827A7" w:rsidP="000827A7">
            <w:pPr>
              <w:pStyle w:val="4texttabulky"/>
              <w:rPr>
                <w:rFonts w:asciiTheme="minorHAnsi" w:hAnsiTheme="minorHAnsi"/>
                <w:sz w:val="22"/>
              </w:rPr>
            </w:pPr>
          </w:p>
          <w:p w14:paraId="63EB3C6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ČJL-5-1-09 píše správně po stránce obsahové i formální jednoduché komunikační žánry</w:t>
            </w:r>
          </w:p>
          <w:p w14:paraId="5279BE9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vytvoří zkrácený zápis textu</w:t>
            </w:r>
          </w:p>
          <w:p w14:paraId="2391B26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zachovává posloupnost děje a hlavní linii příběhu</w:t>
            </w:r>
          </w:p>
          <w:p w14:paraId="2774C898" w14:textId="77777777" w:rsidR="000827A7" w:rsidRPr="00BB5A34" w:rsidRDefault="000827A7" w:rsidP="000827A7">
            <w:pPr>
              <w:pStyle w:val="4texttabulky"/>
              <w:rPr>
                <w:rFonts w:asciiTheme="minorHAnsi" w:hAnsiTheme="minorHAnsi"/>
                <w:sz w:val="22"/>
              </w:rPr>
            </w:pPr>
          </w:p>
          <w:p w14:paraId="46404024"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Minimální doporučená úroveň pro úpravy očekávaných výstupů v rámci podpůrných opatření: </w:t>
            </w:r>
          </w:p>
          <w:p w14:paraId="29E98583"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7EB3C3A9"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ČJL-5-1-07p v mluveném projevu volí správnou intonaci, přízvuk, pauzy a tempo řeči</w:t>
            </w:r>
          </w:p>
          <w:p w14:paraId="516618C3"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ČJL-5-1-09p píše správně a přehledně jednoduchá sdělení</w:t>
            </w:r>
          </w:p>
          <w:p w14:paraId="54D0E01B"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ČJL-5-1-09p píše čitelně a úpravně, dodržuje mezery mezi slovy</w:t>
            </w:r>
          </w:p>
          <w:p w14:paraId="6C3261E5"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hAnsiTheme="minorHAnsi"/>
                <w:sz w:val="22"/>
                <w:szCs w:val="22"/>
              </w:rPr>
              <w:t>ČJL-5-1-09p ovládá hůlkové písmo, tvoří otázky a odpovídá na ně</w:t>
            </w:r>
          </w:p>
          <w:p w14:paraId="63E27238" w14:textId="77777777" w:rsidR="000827A7" w:rsidRPr="00BB5A34" w:rsidRDefault="000827A7" w:rsidP="000827A7">
            <w:pPr>
              <w:pStyle w:val="4texttabulky"/>
              <w:rPr>
                <w:rFonts w:asciiTheme="minorHAnsi" w:hAnsiTheme="minorHAnsi"/>
                <w:sz w:val="22"/>
              </w:rPr>
            </w:pPr>
          </w:p>
          <w:p w14:paraId="0144BB12"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ČJL-5-2-03 určuje slovní druhy plnovýznamových slov a využívá je v gramaticky správných tvarech ve svém mluveném projevu</w:t>
            </w:r>
          </w:p>
          <w:p w14:paraId="44C9442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rozlišuje základní druhy zájmen a číslovek</w:t>
            </w:r>
          </w:p>
          <w:p w14:paraId="7848893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určuje mluvnické kategorie podstatných jmen a sloves</w:t>
            </w:r>
          </w:p>
          <w:p w14:paraId="11C53B15" w14:textId="77777777" w:rsidR="000827A7" w:rsidRPr="00BB5A34" w:rsidRDefault="000827A7" w:rsidP="000827A7"/>
          <w:p w14:paraId="5678535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ČJL-5-2-09 používá podmět a přísudek</w:t>
            </w:r>
          </w:p>
          <w:p w14:paraId="6122321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rozlišuje podmět holý, rozvitý, několikanásobný</w:t>
            </w:r>
          </w:p>
          <w:p w14:paraId="77E824AB" w14:textId="77777777" w:rsidR="000827A7" w:rsidRPr="00BB5A34" w:rsidRDefault="000827A7" w:rsidP="000827A7">
            <w:pPr>
              <w:pStyle w:val="4texttabulky"/>
              <w:rPr>
                <w:rFonts w:asciiTheme="minorHAnsi" w:hAnsiTheme="minorHAnsi"/>
                <w:sz w:val="22"/>
              </w:rPr>
            </w:pPr>
          </w:p>
          <w:p w14:paraId="1FD3BA8B" w14:textId="77777777" w:rsidR="000827A7" w:rsidRPr="00BB5A34" w:rsidRDefault="000827A7" w:rsidP="000827A7">
            <w:pPr>
              <w:pStyle w:val="4texttabulky"/>
              <w:rPr>
                <w:rFonts w:asciiTheme="minorHAnsi" w:hAnsiTheme="minorHAnsi"/>
                <w:sz w:val="22"/>
              </w:rPr>
            </w:pPr>
          </w:p>
          <w:p w14:paraId="18A83B3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ČJL-5-2-06 vytvoří větu řídící a závislou</w:t>
            </w:r>
          </w:p>
          <w:p w14:paraId="08F57DB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určí větu hlavní a vedlejší</w:t>
            </w:r>
          </w:p>
          <w:p w14:paraId="4CE46DD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ČJL-5-2-07 používá spojky (spojovací výrazy) v souvětí</w:t>
            </w:r>
          </w:p>
          <w:p w14:paraId="72565F7D" w14:textId="77777777" w:rsidR="000827A7" w:rsidRPr="00BB5A34" w:rsidRDefault="000827A7" w:rsidP="000827A7">
            <w:pPr>
              <w:pStyle w:val="4texttabulky"/>
              <w:rPr>
                <w:rFonts w:asciiTheme="minorHAnsi" w:hAnsiTheme="minorHAnsi"/>
                <w:sz w:val="22"/>
              </w:rPr>
            </w:pPr>
          </w:p>
          <w:p w14:paraId="769A39D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15A8E71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žák </w:t>
            </w:r>
          </w:p>
          <w:p w14:paraId="0BB5061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ČJL-5-2-03p pozná podstatná jména a slovesa</w:t>
            </w:r>
          </w:p>
          <w:p w14:paraId="3AB7597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ČJL-5-2-06p dodržuje pořádek slov ve větě, pozná a určí druhy vět podle postoje mluvčího</w:t>
            </w:r>
          </w:p>
          <w:p w14:paraId="26EF7A5A" w14:textId="77777777" w:rsidR="000827A7" w:rsidRPr="00BB5A34" w:rsidRDefault="000827A7" w:rsidP="000827A7">
            <w:pPr>
              <w:pStyle w:val="4texttabulky"/>
              <w:rPr>
                <w:rFonts w:asciiTheme="minorHAnsi" w:hAnsiTheme="minorHAnsi"/>
                <w:sz w:val="22"/>
              </w:rPr>
            </w:pPr>
          </w:p>
          <w:p w14:paraId="4C35A5E9" w14:textId="77777777" w:rsidR="000827A7" w:rsidRPr="00BB5A34" w:rsidRDefault="000827A7" w:rsidP="000827A7">
            <w:pPr>
              <w:pStyle w:val="4texttabulky"/>
              <w:rPr>
                <w:rFonts w:asciiTheme="minorHAnsi" w:hAnsiTheme="minorHAnsi"/>
                <w:sz w:val="22"/>
              </w:rPr>
            </w:pPr>
          </w:p>
        </w:tc>
        <w:tc>
          <w:tcPr>
            <w:tcW w:w="4712" w:type="dxa"/>
          </w:tcPr>
          <w:p w14:paraId="412AC5F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lastRenderedPageBreak/>
              <w:t>Literární žánry – pohádka, pověst, bajka, dobrodružná četba, komiks</w:t>
            </w:r>
          </w:p>
          <w:p w14:paraId="20F98B45" w14:textId="77777777" w:rsidR="000827A7" w:rsidRPr="00BB5A34" w:rsidRDefault="000827A7" w:rsidP="000827A7">
            <w:pPr>
              <w:pStyle w:val="4texttabulky"/>
              <w:rPr>
                <w:rFonts w:asciiTheme="minorHAnsi" w:hAnsiTheme="minorHAnsi"/>
                <w:sz w:val="22"/>
              </w:rPr>
            </w:pPr>
          </w:p>
          <w:p w14:paraId="2060972E"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Literární pojmy – rým, verš</w:t>
            </w:r>
          </w:p>
          <w:p w14:paraId="349493A2" w14:textId="77777777" w:rsidR="000827A7" w:rsidRPr="00BB5A34" w:rsidRDefault="000827A7" w:rsidP="000827A7">
            <w:pPr>
              <w:pStyle w:val="4texttabulky"/>
              <w:rPr>
                <w:rFonts w:asciiTheme="minorHAnsi" w:hAnsiTheme="minorHAnsi"/>
                <w:sz w:val="22"/>
              </w:rPr>
            </w:pPr>
          </w:p>
          <w:p w14:paraId="42F0721D" w14:textId="77777777" w:rsidR="000827A7" w:rsidRPr="00BB5A34" w:rsidRDefault="000827A7" w:rsidP="000827A7">
            <w:pPr>
              <w:pStyle w:val="4texttabulky"/>
              <w:rPr>
                <w:rFonts w:asciiTheme="minorHAnsi" w:hAnsiTheme="minorHAnsi"/>
                <w:sz w:val="22"/>
              </w:rPr>
            </w:pPr>
          </w:p>
          <w:p w14:paraId="1D56883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Literární výchova - minimum</w:t>
            </w:r>
          </w:p>
          <w:p w14:paraId="1BB4A357" w14:textId="77777777" w:rsidR="000827A7" w:rsidRPr="00BB5A34" w:rsidRDefault="000827A7" w:rsidP="000827A7">
            <w:pPr>
              <w:pStyle w:val="4texttabulky"/>
              <w:rPr>
                <w:rFonts w:asciiTheme="minorHAnsi" w:hAnsiTheme="minorHAnsi"/>
                <w:sz w:val="22"/>
              </w:rPr>
            </w:pPr>
          </w:p>
          <w:p w14:paraId="7BEAEFA8" w14:textId="77777777" w:rsidR="000827A7" w:rsidRPr="00BB5A34" w:rsidRDefault="000827A7" w:rsidP="000827A7">
            <w:pPr>
              <w:pStyle w:val="4texttabulky"/>
              <w:rPr>
                <w:rFonts w:asciiTheme="minorHAnsi" w:hAnsiTheme="minorHAnsi"/>
                <w:sz w:val="22"/>
              </w:rPr>
            </w:pPr>
          </w:p>
          <w:p w14:paraId="7EF902ED" w14:textId="77777777" w:rsidR="000827A7" w:rsidRPr="00BB5A34" w:rsidRDefault="000827A7" w:rsidP="000827A7">
            <w:pPr>
              <w:pStyle w:val="4texttabulky"/>
              <w:rPr>
                <w:rFonts w:asciiTheme="minorHAnsi" w:hAnsiTheme="minorHAnsi"/>
                <w:sz w:val="22"/>
              </w:rPr>
            </w:pPr>
          </w:p>
          <w:p w14:paraId="31F24AE4" w14:textId="77777777" w:rsidR="000827A7" w:rsidRPr="00BB5A34" w:rsidRDefault="000827A7" w:rsidP="000827A7">
            <w:pPr>
              <w:pStyle w:val="4texttabulky"/>
              <w:rPr>
                <w:rFonts w:asciiTheme="minorHAnsi" w:hAnsiTheme="minorHAnsi"/>
                <w:sz w:val="22"/>
              </w:rPr>
            </w:pPr>
          </w:p>
          <w:p w14:paraId="372FCBFE" w14:textId="77777777" w:rsidR="000827A7" w:rsidRPr="00BB5A34" w:rsidRDefault="000827A7" w:rsidP="000827A7">
            <w:pPr>
              <w:pStyle w:val="4texttabulky"/>
              <w:rPr>
                <w:rFonts w:asciiTheme="minorHAnsi" w:hAnsiTheme="minorHAnsi"/>
                <w:sz w:val="22"/>
              </w:rPr>
            </w:pPr>
          </w:p>
          <w:p w14:paraId="3FB1ADD5" w14:textId="77777777" w:rsidR="000827A7" w:rsidRPr="00BB5A34" w:rsidRDefault="000827A7" w:rsidP="000827A7">
            <w:pPr>
              <w:pStyle w:val="4texttabulky"/>
              <w:rPr>
                <w:rFonts w:asciiTheme="minorHAnsi" w:hAnsiTheme="minorHAnsi"/>
                <w:sz w:val="22"/>
              </w:rPr>
            </w:pPr>
          </w:p>
          <w:p w14:paraId="1E66A710" w14:textId="77777777" w:rsidR="000827A7" w:rsidRPr="00BB5A34" w:rsidRDefault="000827A7" w:rsidP="000827A7"/>
          <w:p w14:paraId="6323CCC1" w14:textId="77777777" w:rsidR="000827A7" w:rsidRPr="00BB5A34" w:rsidRDefault="000827A7" w:rsidP="000827A7"/>
          <w:p w14:paraId="6F72EDF0" w14:textId="77777777" w:rsidR="000827A7" w:rsidRPr="00BB5A34" w:rsidRDefault="000827A7" w:rsidP="000827A7"/>
          <w:p w14:paraId="271F0A9F" w14:textId="77777777" w:rsidR="000827A7" w:rsidRPr="00BB5A34" w:rsidRDefault="000827A7" w:rsidP="000827A7"/>
          <w:p w14:paraId="6CE7481B" w14:textId="77777777" w:rsidR="000827A7" w:rsidRPr="00BB5A34" w:rsidRDefault="000827A7" w:rsidP="000827A7">
            <w:pPr>
              <w:pStyle w:val="4texttabulky"/>
              <w:rPr>
                <w:rFonts w:asciiTheme="minorHAnsi" w:hAnsiTheme="minorHAnsi"/>
                <w:sz w:val="22"/>
              </w:rPr>
            </w:pPr>
          </w:p>
          <w:p w14:paraId="7FC6258C" w14:textId="77777777" w:rsidR="000827A7" w:rsidRPr="00BB5A34" w:rsidRDefault="000827A7" w:rsidP="000827A7">
            <w:r w:rsidRPr="00BB5A34">
              <w:t>Reklama a manipulace</w:t>
            </w:r>
          </w:p>
          <w:p w14:paraId="6F9B61DE" w14:textId="77777777" w:rsidR="000827A7" w:rsidRPr="00BB5A34" w:rsidRDefault="000827A7" w:rsidP="000827A7">
            <w:pPr>
              <w:pStyle w:val="4texttabulky"/>
              <w:rPr>
                <w:rFonts w:asciiTheme="minorHAnsi" w:hAnsiTheme="minorHAnsi"/>
                <w:sz w:val="22"/>
              </w:rPr>
            </w:pPr>
          </w:p>
          <w:p w14:paraId="3706852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Intonace, přízvuk, pauzy a tempo</w:t>
            </w:r>
          </w:p>
          <w:p w14:paraId="102ED441" w14:textId="77777777" w:rsidR="000827A7" w:rsidRPr="00BB5A34" w:rsidRDefault="000827A7" w:rsidP="000827A7">
            <w:pPr>
              <w:pStyle w:val="4texttabulky"/>
              <w:rPr>
                <w:rFonts w:asciiTheme="minorHAnsi" w:hAnsiTheme="minorHAnsi"/>
                <w:sz w:val="22"/>
              </w:rPr>
            </w:pPr>
          </w:p>
          <w:p w14:paraId="6F918618" w14:textId="77777777" w:rsidR="000827A7" w:rsidRPr="00BB5A34" w:rsidRDefault="000827A7" w:rsidP="000827A7">
            <w:pPr>
              <w:pStyle w:val="4texttabulky"/>
              <w:rPr>
                <w:rFonts w:asciiTheme="minorHAnsi" w:hAnsiTheme="minorHAnsi"/>
                <w:sz w:val="22"/>
              </w:rPr>
            </w:pPr>
          </w:p>
          <w:p w14:paraId="3CD247AC"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Spisovná a nespisovná slova a výslovnost</w:t>
            </w:r>
          </w:p>
          <w:p w14:paraId="6A145C30" w14:textId="77777777" w:rsidR="000827A7" w:rsidRPr="00BB5A34" w:rsidRDefault="000827A7" w:rsidP="000827A7">
            <w:pPr>
              <w:pStyle w:val="4texttabulky"/>
              <w:rPr>
                <w:rFonts w:asciiTheme="minorHAnsi" w:hAnsiTheme="minorHAnsi"/>
                <w:sz w:val="22"/>
              </w:rPr>
            </w:pPr>
          </w:p>
          <w:p w14:paraId="2A217AF3" w14:textId="77777777" w:rsidR="000827A7" w:rsidRPr="00BB5A34" w:rsidRDefault="000827A7" w:rsidP="000827A7">
            <w:pPr>
              <w:pStyle w:val="4texttabulky"/>
              <w:rPr>
                <w:rFonts w:asciiTheme="minorHAnsi" w:hAnsiTheme="minorHAnsi"/>
                <w:sz w:val="22"/>
              </w:rPr>
            </w:pPr>
          </w:p>
          <w:p w14:paraId="61768A20" w14:textId="77777777" w:rsidR="000827A7" w:rsidRPr="00BB5A34" w:rsidRDefault="000827A7" w:rsidP="000827A7">
            <w:pPr>
              <w:pStyle w:val="4texttabulky"/>
              <w:rPr>
                <w:rFonts w:asciiTheme="minorHAnsi" w:hAnsiTheme="minorHAnsi"/>
                <w:sz w:val="22"/>
              </w:rPr>
            </w:pPr>
          </w:p>
          <w:p w14:paraId="1B9DE344" w14:textId="77777777" w:rsidR="000827A7" w:rsidRPr="00BB5A34" w:rsidRDefault="000827A7" w:rsidP="000827A7">
            <w:r w:rsidRPr="00BB5A34">
              <w:t>Pozvánka, dopis, oznámení</w:t>
            </w:r>
          </w:p>
          <w:p w14:paraId="132461ED" w14:textId="77777777" w:rsidR="000827A7" w:rsidRPr="00BB5A34" w:rsidRDefault="000827A7" w:rsidP="000827A7">
            <w:pPr>
              <w:pStyle w:val="4texttabulky"/>
              <w:rPr>
                <w:rFonts w:asciiTheme="minorHAnsi" w:hAnsiTheme="minorHAnsi"/>
                <w:sz w:val="22"/>
              </w:rPr>
            </w:pPr>
          </w:p>
          <w:p w14:paraId="75CD79BE" w14:textId="77777777" w:rsidR="000827A7" w:rsidRPr="00BB5A34" w:rsidRDefault="000827A7" w:rsidP="000827A7">
            <w:pPr>
              <w:pStyle w:val="4texttabulky"/>
              <w:rPr>
                <w:rFonts w:asciiTheme="minorHAnsi" w:hAnsiTheme="minorHAnsi"/>
                <w:sz w:val="22"/>
              </w:rPr>
            </w:pPr>
          </w:p>
          <w:p w14:paraId="66C45426" w14:textId="77777777" w:rsidR="000827A7" w:rsidRPr="00BB5A34" w:rsidRDefault="000827A7" w:rsidP="000827A7">
            <w:pPr>
              <w:pStyle w:val="4texttabulky"/>
              <w:rPr>
                <w:rFonts w:asciiTheme="minorHAnsi" w:hAnsiTheme="minorHAnsi"/>
                <w:sz w:val="22"/>
              </w:rPr>
            </w:pPr>
          </w:p>
          <w:p w14:paraId="14DD25D3" w14:textId="77777777" w:rsidR="000827A7" w:rsidRPr="00BB5A34" w:rsidRDefault="000827A7" w:rsidP="000827A7">
            <w:pPr>
              <w:pStyle w:val="4texttabulky"/>
              <w:rPr>
                <w:rFonts w:asciiTheme="minorHAnsi" w:hAnsiTheme="minorHAnsi"/>
                <w:sz w:val="22"/>
              </w:rPr>
            </w:pPr>
          </w:p>
          <w:p w14:paraId="0300D856" w14:textId="77777777" w:rsidR="000827A7" w:rsidRPr="00BB5A34" w:rsidRDefault="000827A7" w:rsidP="000827A7">
            <w:pPr>
              <w:pStyle w:val="4texttabulky"/>
              <w:rPr>
                <w:rFonts w:asciiTheme="minorHAnsi" w:hAnsiTheme="minorHAnsi"/>
                <w:sz w:val="22"/>
              </w:rPr>
            </w:pPr>
          </w:p>
          <w:p w14:paraId="5278160F" w14:textId="77777777" w:rsidR="000827A7" w:rsidRPr="00BB5A34" w:rsidRDefault="000827A7" w:rsidP="000827A7">
            <w:pPr>
              <w:pStyle w:val="4texttabulky"/>
              <w:rPr>
                <w:rFonts w:asciiTheme="minorHAnsi" w:hAnsiTheme="minorHAnsi"/>
                <w:sz w:val="22"/>
              </w:rPr>
            </w:pPr>
          </w:p>
          <w:p w14:paraId="63F32DD8" w14:textId="77777777" w:rsidR="000827A7" w:rsidRPr="00BB5A34" w:rsidRDefault="000827A7" w:rsidP="000827A7">
            <w:pPr>
              <w:pStyle w:val="4texttabulky"/>
              <w:rPr>
                <w:rFonts w:asciiTheme="minorHAnsi" w:hAnsiTheme="minorHAnsi"/>
                <w:sz w:val="22"/>
              </w:rPr>
            </w:pPr>
          </w:p>
          <w:p w14:paraId="033293A2" w14:textId="77777777" w:rsidR="000827A7" w:rsidRPr="00BB5A34" w:rsidRDefault="000827A7" w:rsidP="000827A7">
            <w:pPr>
              <w:pStyle w:val="4texttabulky"/>
              <w:rPr>
                <w:rFonts w:asciiTheme="minorHAnsi" w:hAnsiTheme="minorHAnsi"/>
                <w:sz w:val="22"/>
              </w:rPr>
            </w:pPr>
          </w:p>
          <w:p w14:paraId="4656715D" w14:textId="77777777" w:rsidR="000827A7" w:rsidRPr="00BB5A34" w:rsidRDefault="000827A7" w:rsidP="000827A7">
            <w:pPr>
              <w:pStyle w:val="4texttabulky"/>
              <w:rPr>
                <w:rFonts w:asciiTheme="minorHAnsi" w:hAnsiTheme="minorHAnsi"/>
                <w:sz w:val="22"/>
              </w:rPr>
            </w:pPr>
          </w:p>
          <w:p w14:paraId="7D47C983" w14:textId="77777777" w:rsidR="000827A7" w:rsidRPr="00BB5A34" w:rsidRDefault="000827A7" w:rsidP="000827A7">
            <w:pPr>
              <w:pStyle w:val="4texttabulky"/>
              <w:rPr>
                <w:rFonts w:asciiTheme="minorHAnsi" w:hAnsiTheme="minorHAnsi"/>
                <w:sz w:val="22"/>
              </w:rPr>
            </w:pPr>
          </w:p>
          <w:p w14:paraId="460A976F" w14:textId="77777777" w:rsidR="000827A7" w:rsidRPr="00BB5A34" w:rsidRDefault="000827A7" w:rsidP="000827A7">
            <w:pPr>
              <w:pStyle w:val="4texttabulky"/>
              <w:rPr>
                <w:rFonts w:asciiTheme="minorHAnsi" w:hAnsiTheme="minorHAnsi"/>
                <w:sz w:val="22"/>
              </w:rPr>
            </w:pPr>
          </w:p>
          <w:p w14:paraId="1F604615" w14:textId="77777777" w:rsidR="000827A7" w:rsidRPr="00BB5A34" w:rsidRDefault="000827A7" w:rsidP="000827A7">
            <w:pPr>
              <w:pStyle w:val="4texttabulky"/>
              <w:rPr>
                <w:rFonts w:asciiTheme="minorHAnsi" w:hAnsiTheme="minorHAnsi"/>
                <w:sz w:val="22"/>
              </w:rPr>
            </w:pPr>
          </w:p>
          <w:p w14:paraId="4B6D556A" w14:textId="77777777" w:rsidR="000827A7" w:rsidRPr="00BB5A34" w:rsidRDefault="000827A7" w:rsidP="000827A7">
            <w:pPr>
              <w:pStyle w:val="4texttabulky"/>
              <w:rPr>
                <w:rFonts w:asciiTheme="minorHAnsi" w:hAnsiTheme="minorHAnsi"/>
                <w:sz w:val="22"/>
              </w:rPr>
            </w:pPr>
          </w:p>
          <w:p w14:paraId="3C72AFC8" w14:textId="77777777" w:rsidR="000827A7" w:rsidRPr="00BB5A34" w:rsidRDefault="000827A7" w:rsidP="000827A7">
            <w:pPr>
              <w:pStyle w:val="4texttabulky"/>
              <w:rPr>
                <w:rFonts w:asciiTheme="minorHAnsi" w:hAnsiTheme="minorHAnsi"/>
                <w:sz w:val="22"/>
              </w:rPr>
            </w:pPr>
          </w:p>
          <w:p w14:paraId="16CE5131" w14:textId="77777777" w:rsidR="000827A7" w:rsidRPr="00BB5A34" w:rsidRDefault="000827A7" w:rsidP="000827A7">
            <w:pPr>
              <w:pStyle w:val="4texttabulky"/>
              <w:rPr>
                <w:rFonts w:asciiTheme="minorHAnsi" w:hAnsiTheme="minorHAnsi"/>
                <w:sz w:val="22"/>
              </w:rPr>
            </w:pPr>
          </w:p>
          <w:p w14:paraId="040D8DDC" w14:textId="77777777" w:rsidR="000827A7" w:rsidRPr="00BB5A34" w:rsidRDefault="000827A7" w:rsidP="000827A7">
            <w:pPr>
              <w:pStyle w:val="4texttabulky"/>
              <w:rPr>
                <w:rFonts w:asciiTheme="minorHAnsi" w:hAnsiTheme="minorHAnsi"/>
                <w:sz w:val="22"/>
              </w:rPr>
            </w:pPr>
          </w:p>
          <w:p w14:paraId="1707E839" w14:textId="77777777" w:rsidR="000827A7" w:rsidRPr="00BB5A34" w:rsidRDefault="000827A7" w:rsidP="000827A7">
            <w:pPr>
              <w:pStyle w:val="4texttabulky"/>
              <w:rPr>
                <w:rFonts w:asciiTheme="minorHAnsi" w:hAnsiTheme="minorHAnsi"/>
                <w:sz w:val="22"/>
              </w:rPr>
            </w:pPr>
          </w:p>
          <w:p w14:paraId="25648822" w14:textId="77777777" w:rsidR="000827A7" w:rsidRPr="00BB5A34" w:rsidRDefault="000827A7" w:rsidP="000827A7">
            <w:pPr>
              <w:pStyle w:val="4texttabulky"/>
              <w:rPr>
                <w:rFonts w:asciiTheme="minorHAnsi" w:hAnsiTheme="minorHAnsi"/>
                <w:sz w:val="22"/>
              </w:rPr>
            </w:pPr>
          </w:p>
          <w:p w14:paraId="1CC74763" w14:textId="77777777" w:rsidR="000827A7" w:rsidRPr="00BB5A34" w:rsidRDefault="000827A7" w:rsidP="000827A7">
            <w:pPr>
              <w:pStyle w:val="4texttabulky"/>
              <w:rPr>
                <w:rFonts w:asciiTheme="minorHAnsi" w:hAnsiTheme="minorHAnsi"/>
                <w:sz w:val="22"/>
              </w:rPr>
            </w:pPr>
          </w:p>
          <w:p w14:paraId="240A5BE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slovní druhy</w:t>
            </w:r>
          </w:p>
          <w:p w14:paraId="3C75B7C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podstatná jména – rod, číslo, pád, vzor</w:t>
            </w:r>
          </w:p>
          <w:p w14:paraId="0B18A3A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přídavná jména – druhy, vzory a pravopis</w:t>
            </w:r>
          </w:p>
          <w:p w14:paraId="4B4B7E1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zájmena, číslovky</w:t>
            </w:r>
          </w:p>
          <w:p w14:paraId="2A30D6DA"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slovesa – časování sloves, slovesný způsob, zvratná slovesa, jednoduché a složené slovesné tvary, příčestí minulé</w:t>
            </w:r>
          </w:p>
          <w:p w14:paraId="2EAF4043" w14:textId="77777777" w:rsidR="000827A7" w:rsidRPr="00BB5A34" w:rsidRDefault="000827A7" w:rsidP="000827A7">
            <w:pPr>
              <w:pStyle w:val="4texttabulky"/>
              <w:rPr>
                <w:rFonts w:asciiTheme="minorHAnsi" w:hAnsiTheme="minorHAnsi"/>
                <w:sz w:val="22"/>
              </w:rPr>
            </w:pPr>
          </w:p>
          <w:p w14:paraId="144126B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Podmět a přísudek - shoda</w:t>
            </w:r>
          </w:p>
          <w:p w14:paraId="227785FD" w14:textId="77777777" w:rsidR="000827A7" w:rsidRPr="00BB5A34" w:rsidRDefault="000827A7" w:rsidP="000827A7">
            <w:pPr>
              <w:pStyle w:val="4texttabulky"/>
              <w:rPr>
                <w:rFonts w:asciiTheme="minorHAnsi" w:hAnsiTheme="minorHAnsi"/>
                <w:sz w:val="22"/>
              </w:rPr>
            </w:pPr>
          </w:p>
          <w:p w14:paraId="5E5BFB46" w14:textId="77777777" w:rsidR="000827A7" w:rsidRPr="00BB5A34" w:rsidRDefault="000827A7" w:rsidP="000827A7"/>
          <w:p w14:paraId="09C38765" w14:textId="77777777" w:rsidR="000827A7" w:rsidRPr="00BB5A34" w:rsidRDefault="000827A7" w:rsidP="000827A7"/>
          <w:p w14:paraId="2D2DF4CD" w14:textId="77777777" w:rsidR="000827A7" w:rsidRPr="00BB5A34" w:rsidRDefault="000827A7" w:rsidP="000827A7">
            <w:pPr>
              <w:pStyle w:val="4texttabulky"/>
              <w:rPr>
                <w:rFonts w:asciiTheme="minorHAnsi" w:hAnsiTheme="minorHAnsi"/>
                <w:sz w:val="22"/>
              </w:rPr>
            </w:pPr>
          </w:p>
          <w:p w14:paraId="57151E6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Věta hlavní a věta vedlejší</w:t>
            </w:r>
          </w:p>
          <w:p w14:paraId="603C75FD" w14:textId="77777777" w:rsidR="000827A7" w:rsidRPr="00BB5A34" w:rsidRDefault="000827A7" w:rsidP="000827A7"/>
          <w:p w14:paraId="0A874E92" w14:textId="77777777" w:rsidR="000827A7" w:rsidRPr="00BB5A34" w:rsidRDefault="000827A7" w:rsidP="000827A7">
            <w:r w:rsidRPr="00BB5A34">
              <w:t>Užívání spojovacích výrazů ve větných celcích</w:t>
            </w:r>
          </w:p>
          <w:p w14:paraId="03DDDA7C" w14:textId="77777777" w:rsidR="000827A7" w:rsidRPr="00BB5A34" w:rsidRDefault="000827A7" w:rsidP="000827A7">
            <w:pPr>
              <w:pStyle w:val="4texttabulky"/>
              <w:rPr>
                <w:rFonts w:asciiTheme="minorHAnsi" w:hAnsiTheme="minorHAnsi"/>
                <w:sz w:val="22"/>
              </w:rPr>
            </w:pPr>
          </w:p>
          <w:p w14:paraId="7113774C" w14:textId="77777777" w:rsidR="000827A7" w:rsidRPr="00BB5A34" w:rsidRDefault="000827A7" w:rsidP="000827A7">
            <w:pPr>
              <w:pStyle w:val="4texttabulky"/>
              <w:rPr>
                <w:rFonts w:asciiTheme="minorHAnsi" w:hAnsiTheme="minorHAnsi"/>
                <w:sz w:val="22"/>
              </w:rPr>
            </w:pPr>
          </w:p>
          <w:p w14:paraId="12D49DEA" w14:textId="77777777" w:rsidR="000827A7" w:rsidRPr="00BB5A34" w:rsidRDefault="000827A7" w:rsidP="000827A7">
            <w:pPr>
              <w:pStyle w:val="4texttabulky"/>
              <w:rPr>
                <w:rFonts w:asciiTheme="minorHAnsi" w:hAnsiTheme="minorHAnsi"/>
                <w:sz w:val="22"/>
              </w:rPr>
            </w:pPr>
          </w:p>
        </w:tc>
        <w:tc>
          <w:tcPr>
            <w:tcW w:w="4712" w:type="dxa"/>
          </w:tcPr>
          <w:p w14:paraId="01BAE4DE" w14:textId="77777777" w:rsidR="000827A7" w:rsidRPr="00BB5A34" w:rsidRDefault="000827A7" w:rsidP="000827A7">
            <w:pPr>
              <w:pStyle w:val="4texttabulky"/>
              <w:rPr>
                <w:rFonts w:asciiTheme="minorHAnsi" w:hAnsiTheme="minorHAnsi"/>
                <w:sz w:val="22"/>
              </w:rPr>
            </w:pPr>
            <w:proofErr w:type="spellStart"/>
            <w:r w:rsidRPr="00BB5A34">
              <w:rPr>
                <w:rFonts w:asciiTheme="minorHAnsi" w:hAnsiTheme="minorHAnsi"/>
                <w:sz w:val="22"/>
              </w:rPr>
              <w:lastRenderedPageBreak/>
              <w:t>Vv</w:t>
            </w:r>
            <w:proofErr w:type="spellEnd"/>
            <w:r w:rsidRPr="00BB5A34">
              <w:rPr>
                <w:rFonts w:asciiTheme="minorHAnsi" w:hAnsiTheme="minorHAnsi"/>
                <w:sz w:val="22"/>
              </w:rPr>
              <w:t xml:space="preserve"> - ilustrace</w:t>
            </w:r>
          </w:p>
          <w:p w14:paraId="79EAB75E" w14:textId="77777777" w:rsidR="000827A7" w:rsidRPr="00BB5A34" w:rsidRDefault="000827A7" w:rsidP="000827A7">
            <w:pPr>
              <w:pStyle w:val="4texttabulky"/>
              <w:rPr>
                <w:rFonts w:asciiTheme="minorHAnsi" w:hAnsiTheme="minorHAnsi"/>
                <w:sz w:val="22"/>
              </w:rPr>
            </w:pPr>
          </w:p>
          <w:p w14:paraId="3C897D1F" w14:textId="77777777" w:rsidR="000827A7" w:rsidRPr="00BB5A34" w:rsidRDefault="000827A7" w:rsidP="000827A7">
            <w:pPr>
              <w:pStyle w:val="4texttabulky"/>
              <w:rPr>
                <w:rFonts w:asciiTheme="minorHAnsi" w:hAnsiTheme="minorHAnsi"/>
                <w:sz w:val="22"/>
              </w:rPr>
            </w:pPr>
          </w:p>
          <w:p w14:paraId="0191F54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Lit. </w:t>
            </w:r>
            <w:proofErr w:type="spellStart"/>
            <w:r w:rsidRPr="00BB5A34">
              <w:rPr>
                <w:rFonts w:asciiTheme="minorHAnsi" w:hAnsiTheme="minorHAnsi"/>
                <w:sz w:val="22"/>
              </w:rPr>
              <w:t>dram</w:t>
            </w:r>
            <w:proofErr w:type="spellEnd"/>
            <w:r w:rsidRPr="00BB5A34">
              <w:rPr>
                <w:rFonts w:asciiTheme="minorHAnsi" w:hAnsiTheme="minorHAnsi"/>
                <w:sz w:val="22"/>
              </w:rPr>
              <w:t>. výchova</w:t>
            </w:r>
          </w:p>
          <w:p w14:paraId="577BE85B" w14:textId="77777777" w:rsidR="000827A7" w:rsidRPr="00BB5A34" w:rsidRDefault="000827A7" w:rsidP="000827A7">
            <w:pPr>
              <w:pStyle w:val="4texttabulky"/>
              <w:rPr>
                <w:rFonts w:asciiTheme="minorHAnsi" w:hAnsiTheme="minorHAnsi"/>
                <w:sz w:val="22"/>
              </w:rPr>
            </w:pPr>
          </w:p>
          <w:p w14:paraId="478DC80C"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VDO</w:t>
            </w:r>
            <w:r w:rsidRPr="00BB5A34">
              <w:rPr>
                <w:rFonts w:asciiTheme="minorHAnsi" w:hAnsiTheme="minorHAnsi"/>
                <w:sz w:val="22"/>
              </w:rPr>
              <w:t>-občanská společnost a škola – uplatní demokratické hodnoty v každodenním životě – slohové práce</w:t>
            </w:r>
          </w:p>
          <w:p w14:paraId="25404343" w14:textId="77777777" w:rsidR="00980CC8" w:rsidRPr="00BB5A34" w:rsidRDefault="000827A7" w:rsidP="000827A7">
            <w:pPr>
              <w:pStyle w:val="4texttabulky"/>
              <w:rPr>
                <w:rFonts w:asciiTheme="minorHAnsi" w:hAnsiTheme="minorHAnsi"/>
                <w:sz w:val="22"/>
              </w:rPr>
            </w:pPr>
            <w:r w:rsidRPr="00BB5A34">
              <w:rPr>
                <w:rFonts w:asciiTheme="minorHAnsi" w:hAnsiTheme="minorHAnsi"/>
                <w:sz w:val="22"/>
              </w:rPr>
              <w:t>-občan, občanská společnost a stát – přijímá zodpovědnost za své postoj</w:t>
            </w:r>
            <w:r w:rsidR="00980CC8" w:rsidRPr="00BB5A34">
              <w:rPr>
                <w:rFonts w:asciiTheme="minorHAnsi" w:hAnsiTheme="minorHAnsi"/>
                <w:sz w:val="22"/>
              </w:rPr>
              <w:t xml:space="preserve">e a činy          </w:t>
            </w:r>
          </w:p>
          <w:p w14:paraId="2D611F15" w14:textId="77777777" w:rsidR="000827A7" w:rsidRPr="00BB5A34" w:rsidRDefault="00980CC8" w:rsidP="000827A7">
            <w:pPr>
              <w:pStyle w:val="4texttabulky"/>
              <w:rPr>
                <w:rFonts w:asciiTheme="minorHAnsi" w:hAnsiTheme="minorHAnsi"/>
                <w:sz w:val="22"/>
              </w:rPr>
            </w:pPr>
            <w:r w:rsidRPr="00BB5A34">
              <w:rPr>
                <w:rFonts w:asciiTheme="minorHAnsi" w:hAnsiTheme="minorHAnsi"/>
                <w:sz w:val="22"/>
              </w:rPr>
              <w:t>(preventivní programy</w:t>
            </w:r>
            <w:r w:rsidR="000827A7" w:rsidRPr="00BB5A34">
              <w:rPr>
                <w:rFonts w:asciiTheme="minorHAnsi" w:hAnsiTheme="minorHAnsi"/>
                <w:sz w:val="22"/>
              </w:rPr>
              <w:t>)</w:t>
            </w:r>
          </w:p>
          <w:p w14:paraId="01F235E2" w14:textId="77777777" w:rsidR="000827A7" w:rsidRPr="00BB5A34" w:rsidRDefault="000827A7" w:rsidP="000827A7">
            <w:r w:rsidRPr="00BB5A34">
              <w:t>-principy demokracie jako formy vlády a způsobu rozhodování – fungování demokracie, zákon, právo, morálka – úvaha, diskuse</w:t>
            </w:r>
          </w:p>
          <w:p w14:paraId="4409DCFE" w14:textId="77777777" w:rsidR="000827A7" w:rsidRPr="00BB5A34" w:rsidRDefault="000827A7" w:rsidP="000827A7">
            <w:pPr>
              <w:pStyle w:val="4texttabulky"/>
              <w:rPr>
                <w:rFonts w:asciiTheme="minorHAnsi" w:hAnsiTheme="minorHAnsi"/>
                <w:sz w:val="22"/>
              </w:rPr>
            </w:pPr>
          </w:p>
          <w:p w14:paraId="496FD777"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MDV</w:t>
            </w:r>
            <w:r w:rsidRPr="00BB5A34">
              <w:rPr>
                <w:rFonts w:asciiTheme="minorHAnsi" w:hAnsiTheme="minorHAnsi"/>
                <w:sz w:val="22"/>
              </w:rPr>
              <w:t>-tvorba mediálního sdělení – oznámení, zpráva, pozvánka</w:t>
            </w:r>
          </w:p>
          <w:p w14:paraId="62A9BCE1"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-práce v realizačním týmu</w:t>
            </w:r>
          </w:p>
          <w:p w14:paraId="24BFFCF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-fungování a vliv médií ve společnosti</w:t>
            </w:r>
          </w:p>
          <w:p w14:paraId="7458B23F" w14:textId="77777777" w:rsidR="000827A7" w:rsidRPr="00BB5A34" w:rsidRDefault="000827A7" w:rsidP="000827A7">
            <w:r w:rsidRPr="00BB5A34">
              <w:t>- kritické čtení a vnímání mediálních sdělení – chápe podstatu mediálního sdělení</w:t>
            </w:r>
          </w:p>
          <w:p w14:paraId="09BB1A45" w14:textId="77777777" w:rsidR="000827A7" w:rsidRPr="00BB5A34" w:rsidRDefault="000827A7" w:rsidP="000827A7">
            <w:pPr>
              <w:pStyle w:val="4texttabulky"/>
              <w:rPr>
                <w:rFonts w:asciiTheme="minorHAnsi" w:hAnsiTheme="minorHAnsi"/>
                <w:sz w:val="22"/>
              </w:rPr>
            </w:pPr>
          </w:p>
          <w:p w14:paraId="69EB7473"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MKV</w:t>
            </w:r>
            <w:r w:rsidRPr="00BB5A34">
              <w:rPr>
                <w:rFonts w:asciiTheme="minorHAnsi" w:hAnsiTheme="minorHAnsi"/>
                <w:sz w:val="22"/>
              </w:rPr>
              <w:t xml:space="preserve"> -lidské vztahy – uplatňuje princip slušného chování, tolerance, solidarity a empatie – hodnocení chování postav , vcítění se do hlavního hrdiny</w:t>
            </w:r>
          </w:p>
          <w:p w14:paraId="08DF4024" w14:textId="77777777" w:rsidR="000827A7" w:rsidRPr="00BB5A34" w:rsidRDefault="000827A7" w:rsidP="000827A7">
            <w:r w:rsidRPr="00BB5A34">
              <w:t>-etnický původ – rovnocennost všech etnických skupin a kultur</w:t>
            </w:r>
          </w:p>
          <w:p w14:paraId="77AC48D1" w14:textId="77777777" w:rsidR="000827A7" w:rsidRPr="00BB5A34" w:rsidRDefault="000827A7" w:rsidP="000827A7">
            <w:pPr>
              <w:pStyle w:val="4texttabulky"/>
              <w:rPr>
                <w:rFonts w:asciiTheme="minorHAnsi" w:hAnsiTheme="minorHAnsi"/>
                <w:sz w:val="22"/>
              </w:rPr>
            </w:pPr>
          </w:p>
          <w:p w14:paraId="27726C6B" w14:textId="77777777" w:rsidR="000827A7" w:rsidRPr="00BB5A34" w:rsidRDefault="000827A7" w:rsidP="000827A7">
            <w:r w:rsidRPr="00BB5A34">
              <w:rPr>
                <w:b/>
              </w:rPr>
              <w:lastRenderedPageBreak/>
              <w:t>OSV</w:t>
            </w:r>
            <w:r w:rsidRPr="00BB5A34">
              <w:t xml:space="preserve"> – rozvoj schopností poznávání – reprodukce textu, teoretické i praktické znalosti</w:t>
            </w:r>
          </w:p>
          <w:p w14:paraId="6BB60D53" w14:textId="77777777" w:rsidR="000827A7" w:rsidRPr="00BB5A34" w:rsidRDefault="000827A7" w:rsidP="000827A7">
            <w:r w:rsidRPr="00BB5A34">
              <w:t>-sebepoznání a sebepojetí – obhajoba vlastního názoru</w:t>
            </w:r>
          </w:p>
          <w:p w14:paraId="422A1BCB" w14:textId="77777777" w:rsidR="000827A7" w:rsidRPr="00BB5A34" w:rsidRDefault="000827A7" w:rsidP="000827A7">
            <w:r w:rsidRPr="00BB5A34">
              <w:t>-seberegulace a sebeorganizace – návštěva knihovny, výběr časopisu a knihy</w:t>
            </w:r>
          </w:p>
          <w:p w14:paraId="64791149" w14:textId="77777777" w:rsidR="000827A7" w:rsidRPr="00BB5A34" w:rsidRDefault="000827A7" w:rsidP="000827A7">
            <w:r w:rsidRPr="00BB5A34">
              <w:t>-psychohygiena – hledání pomoci při potížích s novými informacemi – encyklopedie, slovník</w:t>
            </w:r>
          </w:p>
          <w:p w14:paraId="139915DB" w14:textId="77777777" w:rsidR="000827A7" w:rsidRPr="00BB5A34" w:rsidRDefault="000827A7" w:rsidP="000827A7">
            <w:r w:rsidRPr="00BB5A34">
              <w:t>-kreativita – pružnost nápadů, originalita – pozvánka, zpráva, oznámení, tiskopisy, dopisy</w:t>
            </w:r>
          </w:p>
          <w:p w14:paraId="72E84175" w14:textId="77777777" w:rsidR="000827A7" w:rsidRPr="00BB5A34" w:rsidRDefault="000827A7" w:rsidP="000827A7">
            <w:r w:rsidRPr="00BB5A34">
              <w:t>Sociální rozvoj – poznávací schopnosti – výhody v odlišnostech – vypravování, popis, charakteristika</w:t>
            </w:r>
          </w:p>
          <w:p w14:paraId="5324099B" w14:textId="77777777" w:rsidR="000827A7" w:rsidRPr="00BB5A34" w:rsidRDefault="000827A7" w:rsidP="000827A7">
            <w:r w:rsidRPr="00BB5A34">
              <w:t>-mezilidské vztahy – práce v komunitním kruhu</w:t>
            </w:r>
          </w:p>
          <w:p w14:paraId="289172ED" w14:textId="77777777" w:rsidR="000827A7" w:rsidRPr="00BB5A34" w:rsidRDefault="000827A7" w:rsidP="000827A7">
            <w:r w:rsidRPr="00BB5A34">
              <w:t>-komunikace – asertivní komunikace, pravda, lež a předstírání</w:t>
            </w:r>
          </w:p>
          <w:p w14:paraId="6EF2ABFC" w14:textId="77777777" w:rsidR="000827A7" w:rsidRPr="00BB5A34" w:rsidRDefault="000827A7" w:rsidP="000827A7">
            <w:r w:rsidRPr="00BB5A34">
              <w:t>-spolupráce a soutěživost – zvládání konkurence, dramatizace pohádek</w:t>
            </w:r>
          </w:p>
          <w:p w14:paraId="6EBCE418" w14:textId="77777777" w:rsidR="000827A7" w:rsidRPr="00BB5A34" w:rsidRDefault="000827A7" w:rsidP="000827A7">
            <w:r w:rsidRPr="00BB5A34">
              <w:t>Morální rozvoj – řešení problémů – koncovka přídavných jmen, pravopis, skladba</w:t>
            </w:r>
          </w:p>
          <w:p w14:paraId="5F876F2B" w14:textId="77777777" w:rsidR="000827A7" w:rsidRPr="00BB5A34" w:rsidRDefault="000827A7" w:rsidP="000827A7">
            <w:r w:rsidRPr="00BB5A34">
              <w:t>-hodnoty, postoje – dovednost v rozhodování – mluvnické kategorie, slovní druhy - určování</w:t>
            </w:r>
          </w:p>
          <w:p w14:paraId="69C0A799" w14:textId="77777777" w:rsidR="000827A7" w:rsidRPr="00BB5A34" w:rsidRDefault="000827A7" w:rsidP="000827A7">
            <w:pPr>
              <w:pStyle w:val="4texttabulky"/>
              <w:rPr>
                <w:rFonts w:asciiTheme="minorHAnsi" w:hAnsiTheme="minorHAnsi"/>
                <w:sz w:val="22"/>
              </w:rPr>
            </w:pPr>
          </w:p>
          <w:p w14:paraId="1EEA96C3" w14:textId="77777777" w:rsidR="000827A7" w:rsidRPr="00BB5A34" w:rsidRDefault="000827A7" w:rsidP="000827A7">
            <w:pPr>
              <w:pStyle w:val="4texttabulky"/>
              <w:rPr>
                <w:rFonts w:asciiTheme="minorHAnsi" w:hAnsiTheme="minorHAnsi"/>
                <w:sz w:val="22"/>
              </w:rPr>
            </w:pPr>
          </w:p>
          <w:p w14:paraId="28A68C2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Vlastivěda – státy, národnosti</w:t>
            </w:r>
          </w:p>
        </w:tc>
      </w:tr>
    </w:tbl>
    <w:p w14:paraId="38BDCA0D" w14:textId="77777777" w:rsidR="000827A7" w:rsidRPr="00BB5A34" w:rsidRDefault="000827A7" w:rsidP="000827A7"/>
    <w:p w14:paraId="63FD32D5"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418" w:right="1418" w:bottom="1418" w:left="1418" w:header="709" w:footer="709" w:gutter="0"/>
          <w:cols w:space="708"/>
          <w:docGrid w:linePitch="360"/>
        </w:sectPr>
      </w:pPr>
    </w:p>
    <w:p w14:paraId="0393F49E"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980CC8" w:rsidRPr="00BB5A34">
        <w:rPr>
          <w:rFonts w:asciiTheme="minorHAnsi" w:hAnsiTheme="minorHAnsi"/>
          <w:sz w:val="22"/>
          <w:szCs w:val="22"/>
        </w:rPr>
        <w:t xml:space="preserve"> </w:t>
      </w:r>
      <w:r w:rsidRPr="00BB5A34">
        <w:rPr>
          <w:rFonts w:asciiTheme="minorHAnsi" w:hAnsiTheme="minorHAnsi"/>
          <w:sz w:val="22"/>
          <w:szCs w:val="22"/>
        </w:rPr>
        <w:t>5.</w:t>
      </w:r>
      <w:r w:rsidR="00980CC8" w:rsidRPr="00BB5A34">
        <w:rPr>
          <w:rFonts w:asciiTheme="minorHAnsi" w:hAnsiTheme="minorHAnsi"/>
          <w:sz w:val="22"/>
          <w:szCs w:val="22"/>
        </w:rPr>
        <w:t xml:space="preserve"> </w:t>
      </w:r>
      <w:r w:rsidRPr="00BB5A34">
        <w:rPr>
          <w:rFonts w:asciiTheme="minorHAnsi" w:hAnsiTheme="minorHAnsi"/>
          <w:sz w:val="22"/>
          <w:szCs w:val="22"/>
        </w:rPr>
        <w:t>1 Vzdělávací oblast:</w:t>
      </w:r>
      <w:r w:rsidRPr="00BB5A34">
        <w:rPr>
          <w:rFonts w:asciiTheme="minorHAnsi" w:hAnsiTheme="minorHAnsi"/>
          <w:sz w:val="22"/>
          <w:szCs w:val="22"/>
        </w:rPr>
        <w:tab/>
        <w:t xml:space="preserve">Jazyk a jazyková komunikace </w:t>
      </w:r>
    </w:p>
    <w:p w14:paraId="5E1BFFB4"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980CC8" w:rsidRPr="00BB5A34">
        <w:rPr>
          <w:rFonts w:asciiTheme="minorHAnsi" w:hAnsiTheme="minorHAnsi"/>
        </w:rPr>
        <w:t xml:space="preserve"> </w:t>
      </w:r>
      <w:r w:rsidRPr="00BB5A34">
        <w:rPr>
          <w:rFonts w:asciiTheme="minorHAnsi" w:hAnsiTheme="minorHAnsi"/>
        </w:rPr>
        <w:t>5.</w:t>
      </w:r>
      <w:r w:rsidR="00980CC8" w:rsidRPr="00BB5A34">
        <w:rPr>
          <w:rFonts w:asciiTheme="minorHAnsi" w:hAnsiTheme="minorHAnsi"/>
        </w:rPr>
        <w:t xml:space="preserve"> </w:t>
      </w:r>
      <w:r w:rsidRPr="00BB5A34">
        <w:rPr>
          <w:rFonts w:asciiTheme="minorHAnsi" w:hAnsiTheme="minorHAnsi"/>
        </w:rPr>
        <w:t>1.</w:t>
      </w:r>
      <w:r w:rsidR="00980CC8" w:rsidRPr="00BB5A34">
        <w:rPr>
          <w:rFonts w:asciiTheme="minorHAnsi" w:hAnsiTheme="minorHAnsi"/>
        </w:rPr>
        <w:t xml:space="preserve"> 2. </w:t>
      </w:r>
      <w:r w:rsidRPr="00BB5A34">
        <w:rPr>
          <w:rFonts w:asciiTheme="minorHAnsi" w:hAnsiTheme="minorHAnsi"/>
        </w:rPr>
        <w:t>Vyučovací předmět:</w:t>
      </w:r>
      <w:r w:rsidRPr="00BB5A34">
        <w:rPr>
          <w:rFonts w:asciiTheme="minorHAnsi" w:hAnsiTheme="minorHAnsi"/>
        </w:rPr>
        <w:tab/>
        <w:t xml:space="preserve"> ANGLICKÝ  JAZYK </w:t>
      </w:r>
    </w:p>
    <w:p w14:paraId="732D7FF8" w14:textId="77777777" w:rsidR="000827A7" w:rsidRPr="00BB5A34" w:rsidRDefault="000827A7" w:rsidP="000827A7">
      <w:pPr>
        <w:pStyle w:val="Nadpis4"/>
        <w:rPr>
          <w:rFonts w:asciiTheme="minorHAnsi" w:hAnsiTheme="minorHAnsi"/>
        </w:rPr>
      </w:pPr>
      <w:r w:rsidRPr="00BB5A34">
        <w:rPr>
          <w:rFonts w:asciiTheme="minorHAnsi" w:hAnsiTheme="minorHAnsi"/>
        </w:rPr>
        <w:t xml:space="preserve">Charakteristika vyučovacího předmětu: </w:t>
      </w:r>
    </w:p>
    <w:p w14:paraId="3393364B" w14:textId="77777777" w:rsidR="000827A7" w:rsidRPr="00BB5A34" w:rsidRDefault="000827A7" w:rsidP="000827A7">
      <w:pPr>
        <w:rPr>
          <w:b/>
        </w:rPr>
      </w:pPr>
    </w:p>
    <w:p w14:paraId="3196B5FC" w14:textId="77777777" w:rsidR="000827A7" w:rsidRPr="00BB5A34" w:rsidRDefault="000827A7" w:rsidP="00FF422E">
      <w:pPr>
        <w:numPr>
          <w:ilvl w:val="0"/>
          <w:numId w:val="23"/>
        </w:numPr>
        <w:spacing w:after="0" w:line="240" w:lineRule="auto"/>
        <w:rPr>
          <w:u w:val="single"/>
        </w:rPr>
      </w:pPr>
      <w:r w:rsidRPr="00BB5A34">
        <w:rPr>
          <w:u w:val="single"/>
        </w:rPr>
        <w:t>Obsahové vymezení předmětu:</w:t>
      </w:r>
    </w:p>
    <w:p w14:paraId="7DD05D1C" w14:textId="77777777" w:rsidR="000827A7" w:rsidRPr="00BB5A34" w:rsidRDefault="000827A7" w:rsidP="000827A7">
      <w:pPr>
        <w:rPr>
          <w:u w:val="single"/>
        </w:rPr>
      </w:pPr>
    </w:p>
    <w:p w14:paraId="3D90EFD6" w14:textId="77777777" w:rsidR="000827A7" w:rsidRDefault="000827A7" w:rsidP="0089026C">
      <w:r w:rsidRPr="00BB5A34">
        <w:t>Ve výuce anglického jazyka je kladen důraz na komunikační schopnosti žáků, pochopení jednoduchých pokynů, snahu dorozumět se s cizincem v běžných situacích, na jednoduchá témata. Učivo gramatiky je omezeno, vyplývá za souvislostí z opakování ustálených frází, poslechem. Výuka má žáky motivovat pozitivním způsobem pro studium. Texty, poslech a cvičení v pracovních listech odpovídá jazykové úrovni žáků, zahrnuje procvičovanou slovní zásobu. Výuka je zpestřena výukovým programem na počítači. Žáci jsou příležitostně zapojováni do projektů či soutěží, aby se zvláště u talentovaných žáků podchytila aktivita o daný jazyk a přirozenou cestou rozvíjely jejich schopnosti a nadání pro jazyk. Výuka seznamuje žáky vhodnou formou s reáliemi cizích zemí a vede k pochopení jiných kultur.</w:t>
      </w:r>
    </w:p>
    <w:p w14:paraId="7C4DB789" w14:textId="77777777" w:rsidR="0089026C" w:rsidRPr="00BB5A34" w:rsidRDefault="0089026C" w:rsidP="0089026C"/>
    <w:p w14:paraId="4C86F7F5" w14:textId="77777777" w:rsidR="000827A7" w:rsidRPr="00BB5A34" w:rsidRDefault="000827A7" w:rsidP="00FF422E">
      <w:pPr>
        <w:numPr>
          <w:ilvl w:val="0"/>
          <w:numId w:val="23"/>
        </w:numPr>
        <w:spacing w:after="0" w:line="240" w:lineRule="auto"/>
        <w:rPr>
          <w:u w:val="single"/>
        </w:rPr>
      </w:pPr>
      <w:r w:rsidRPr="00BB5A34">
        <w:rPr>
          <w:u w:val="single"/>
        </w:rPr>
        <w:t>Časové a organizační vymezení předmětu:</w:t>
      </w:r>
    </w:p>
    <w:p w14:paraId="70E34F23" w14:textId="77777777" w:rsidR="000827A7" w:rsidRPr="00BB5A34" w:rsidRDefault="000827A7" w:rsidP="000827A7">
      <w:pPr>
        <w:pStyle w:val="Zkladntext"/>
        <w:rPr>
          <w:rFonts w:asciiTheme="minorHAnsi" w:hAnsiTheme="minorHAnsi"/>
          <w:i/>
          <w:sz w:val="22"/>
          <w:szCs w:val="22"/>
        </w:rPr>
      </w:pPr>
    </w:p>
    <w:p w14:paraId="5B5FE973"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 ročníku se vyučuje jedním pedagogem ve třídě, v multimediální učebně, v počítačové, popř. jazykové učebně.</w:t>
      </w:r>
    </w:p>
    <w:p w14:paraId="098BC4CF" w14:textId="77777777" w:rsidR="000827A7" w:rsidRPr="00BB5A34" w:rsidRDefault="000827A7" w:rsidP="000827A7">
      <w:r w:rsidRPr="00BB5A34">
        <w:t>Frontální výuku střídá výuka skupinová či jinak členěná, využívá se diskusního kruhu. Metody a formy práce jsou střídány tak, aby podněcovaly u žáků aktivitu a kreativitu. Přes soutěživé prvky u her je kladen důraz na týmovou spolupráci.</w:t>
      </w:r>
    </w:p>
    <w:p w14:paraId="5209FF7B" w14:textId="77777777" w:rsidR="000827A7" w:rsidRPr="00BB5A34" w:rsidRDefault="000827A7" w:rsidP="000827A7">
      <w:pPr>
        <w:pStyle w:val="Zkladntext"/>
        <w:rPr>
          <w:rFonts w:asciiTheme="minorHAnsi" w:hAnsiTheme="minorHAnsi"/>
          <w:sz w:val="22"/>
          <w:szCs w:val="22"/>
        </w:rPr>
      </w:pPr>
    </w:p>
    <w:p w14:paraId="649AFA0F" w14:textId="77777777" w:rsidR="000827A7" w:rsidRPr="00BB5A34" w:rsidRDefault="00980CC8" w:rsidP="000827A7">
      <w:pPr>
        <w:pStyle w:val="Zkladntext"/>
        <w:rPr>
          <w:rFonts w:asciiTheme="minorHAnsi" w:hAnsiTheme="minorHAnsi"/>
          <w:sz w:val="22"/>
          <w:szCs w:val="22"/>
        </w:rPr>
      </w:pPr>
      <w:r w:rsidRPr="00BB5A34">
        <w:rPr>
          <w:rFonts w:asciiTheme="minorHAnsi" w:hAnsiTheme="minorHAnsi"/>
          <w:sz w:val="22"/>
          <w:szCs w:val="22"/>
        </w:rPr>
        <w:t xml:space="preserve">Cizímu jazyku </w:t>
      </w:r>
      <w:r w:rsidR="000827A7" w:rsidRPr="00BB5A34">
        <w:rPr>
          <w:rFonts w:asciiTheme="minorHAnsi" w:hAnsiTheme="minorHAnsi"/>
          <w:sz w:val="22"/>
          <w:szCs w:val="22"/>
        </w:rPr>
        <w:t>je věnováno:</w:t>
      </w:r>
    </w:p>
    <w:p w14:paraId="2877EC44"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ve třetím ročníku………</w:t>
      </w:r>
      <w:r w:rsidRPr="00BB5A34">
        <w:rPr>
          <w:rFonts w:asciiTheme="minorHAnsi" w:hAnsiTheme="minorHAnsi"/>
          <w:sz w:val="22"/>
          <w:szCs w:val="22"/>
        </w:rPr>
        <w:tab/>
        <w:t>3 hodiny týdně</w:t>
      </w:r>
    </w:p>
    <w:p w14:paraId="1BAFA5E0"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ve čtvrtém ročníku ……</w:t>
      </w:r>
      <w:r w:rsidRPr="00BB5A34">
        <w:rPr>
          <w:rFonts w:asciiTheme="minorHAnsi" w:hAnsiTheme="minorHAnsi"/>
          <w:sz w:val="22"/>
          <w:szCs w:val="22"/>
        </w:rPr>
        <w:tab/>
        <w:t>3 hodiny týdně</w:t>
      </w:r>
    </w:p>
    <w:p w14:paraId="3C7B4C8E"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 pátém ročníku………</w:t>
      </w:r>
      <w:r w:rsidRPr="00BB5A34">
        <w:rPr>
          <w:rFonts w:asciiTheme="minorHAnsi" w:hAnsiTheme="minorHAnsi"/>
          <w:sz w:val="22"/>
          <w:szCs w:val="22"/>
        </w:rPr>
        <w:tab/>
        <w:t>3  hodiny týdně</w:t>
      </w:r>
    </w:p>
    <w:p w14:paraId="6134B6AE" w14:textId="77777777" w:rsidR="000827A7" w:rsidRPr="00BB5A34" w:rsidRDefault="000827A7" w:rsidP="0089026C"/>
    <w:p w14:paraId="3E511BE9" w14:textId="77777777" w:rsidR="000827A7" w:rsidRPr="00BB5A34" w:rsidRDefault="000827A7" w:rsidP="00FF422E">
      <w:pPr>
        <w:numPr>
          <w:ilvl w:val="0"/>
          <w:numId w:val="23"/>
        </w:numPr>
        <w:spacing w:after="0" w:line="240" w:lineRule="auto"/>
        <w:rPr>
          <w:u w:val="single"/>
        </w:rPr>
      </w:pPr>
      <w:r w:rsidRPr="00BB5A34">
        <w:rPr>
          <w:u w:val="single"/>
        </w:rPr>
        <w:t>Výchovně vzdělávací strategie:</w:t>
      </w:r>
    </w:p>
    <w:p w14:paraId="48A8864C" w14:textId="77777777" w:rsidR="000827A7" w:rsidRPr="00BB5A34" w:rsidRDefault="000827A7" w:rsidP="000827A7">
      <w:pPr>
        <w:rPr>
          <w:u w:val="single"/>
        </w:rPr>
      </w:pPr>
    </w:p>
    <w:p w14:paraId="0434E47C" w14:textId="77777777" w:rsidR="000827A7" w:rsidRPr="00BB5A34" w:rsidRDefault="000827A7" w:rsidP="000827A7">
      <w:r w:rsidRPr="00BB5A34">
        <w:t xml:space="preserve">Vzdělávací strategie jsou zaměřeny na poslech a porozumění anglickému jazyku, mluvení je založeno na reprodukci slyšeného. Žák se seznamuje s přirozenými jazykovými strukturami a jednoduchými každodenními frázemi na příbězích odehrávajících se v různých částech jednoho domu. </w:t>
      </w:r>
    </w:p>
    <w:p w14:paraId="7C2E1879" w14:textId="77777777" w:rsidR="000827A7" w:rsidRPr="00BB5A34" w:rsidRDefault="000827A7" w:rsidP="000827A7">
      <w:r w:rsidRPr="00BB5A34">
        <w:t>Stavba a ilustrace těchto příběhů jsou voleny tak, aby žák porozuměl jejich obsahu za pomocí obrázků a zvukových efektů, čímž se u něho posiluje vědomí ve své schopnosti rozumět anglickému jazyku. Evaluační aktivity jsou zařazovány do jednotlivých lekcí nenápadným způsobem a slouží učiteli jako pomůcka k detekování individuálních problémů žáka.</w:t>
      </w:r>
    </w:p>
    <w:p w14:paraId="0F6DD957" w14:textId="77777777" w:rsidR="000827A7" w:rsidRPr="00BB5A34" w:rsidRDefault="000827A7" w:rsidP="000827A7"/>
    <w:p w14:paraId="043789FE" w14:textId="77777777" w:rsidR="000827A7" w:rsidRPr="00BB5A34" w:rsidRDefault="000827A7" w:rsidP="000827A7">
      <w:r w:rsidRPr="00BB5A34">
        <w:lastRenderedPageBreak/>
        <w:t>Učitel</w:t>
      </w:r>
    </w:p>
    <w:p w14:paraId="61B58F44" w14:textId="77777777" w:rsidR="000827A7" w:rsidRPr="00BB5A34" w:rsidRDefault="000827A7" w:rsidP="00FF422E">
      <w:pPr>
        <w:numPr>
          <w:ilvl w:val="0"/>
          <w:numId w:val="22"/>
        </w:numPr>
        <w:spacing w:after="0" w:line="240" w:lineRule="auto"/>
      </w:pPr>
      <w:r w:rsidRPr="00BB5A34">
        <w:t>se zpočátku zaměřuje na poslech s porozuměním, který umožňuje neverbální komunikaci žáků (kompetence komunikativní)</w:t>
      </w:r>
    </w:p>
    <w:p w14:paraId="0D46142D" w14:textId="77777777" w:rsidR="000827A7" w:rsidRPr="00BB5A34" w:rsidRDefault="000827A7" w:rsidP="00FF422E">
      <w:pPr>
        <w:numPr>
          <w:ilvl w:val="0"/>
          <w:numId w:val="22"/>
        </w:numPr>
        <w:spacing w:after="0" w:line="240" w:lineRule="auto"/>
      </w:pPr>
      <w:r w:rsidRPr="00BB5A34">
        <w:t>prostřednictvím obrázků, gest a mimikou pomáhá žákům pochopit základní jazykové jevy a budovat základy gramatiky (kompetence k učení)</w:t>
      </w:r>
    </w:p>
    <w:p w14:paraId="5480A81C" w14:textId="77777777" w:rsidR="000827A7" w:rsidRPr="00BB5A34" w:rsidRDefault="000827A7" w:rsidP="00FF422E">
      <w:pPr>
        <w:numPr>
          <w:ilvl w:val="0"/>
          <w:numId w:val="22"/>
        </w:numPr>
        <w:spacing w:after="0" w:line="240" w:lineRule="auto"/>
      </w:pPr>
      <w:r w:rsidRPr="00BB5A34">
        <w:t>pomocí her podporuje a rozvíjí schopnost žáků učit se (kompetence k učení)</w:t>
      </w:r>
    </w:p>
    <w:p w14:paraId="66BE28FD" w14:textId="77777777" w:rsidR="000827A7" w:rsidRPr="00BB5A34" w:rsidRDefault="000827A7" w:rsidP="00FF422E">
      <w:pPr>
        <w:numPr>
          <w:ilvl w:val="0"/>
          <w:numId w:val="22"/>
        </w:numPr>
        <w:spacing w:after="0" w:line="240" w:lineRule="auto"/>
      </w:pPr>
      <w:r w:rsidRPr="00BB5A34">
        <w:t>prostřednictvím her, písní, hádanek a komiksového čtení rozvíjí schopnost žáků logického myšlení a rozhodování se pro správné řešení (kompetence k řešení problémů)</w:t>
      </w:r>
    </w:p>
    <w:p w14:paraId="2837648D" w14:textId="77777777" w:rsidR="000827A7" w:rsidRPr="00BB5A34" w:rsidRDefault="000827A7" w:rsidP="00FF422E">
      <w:pPr>
        <w:numPr>
          <w:ilvl w:val="0"/>
          <w:numId w:val="22"/>
        </w:numPr>
        <w:spacing w:after="0" w:line="240" w:lineRule="auto"/>
      </w:pPr>
      <w:r w:rsidRPr="00BB5A34">
        <w:t>zadáváním jednoduchých úloh a podnětů k sebehodnocení povzbuzuje žáky k zodpovědnosti za vlastní učení (kompetence pracovní, kompetence občanská)</w:t>
      </w:r>
    </w:p>
    <w:p w14:paraId="70194B9D" w14:textId="77777777" w:rsidR="000827A7" w:rsidRPr="00BB5A34" w:rsidRDefault="000827A7" w:rsidP="00FF422E">
      <w:pPr>
        <w:numPr>
          <w:ilvl w:val="0"/>
          <w:numId w:val="22"/>
        </w:numPr>
        <w:spacing w:after="0" w:line="240" w:lineRule="auto"/>
      </w:pPr>
      <w:r w:rsidRPr="00BB5A34">
        <w:t>pomáhá žákům získat porozumění pro jiné kultury, země, zvyky a lidi čtením o kulturních zvycích v doplňkových materiálech učebnice (kompetence občanská)</w:t>
      </w:r>
    </w:p>
    <w:p w14:paraId="1576B070" w14:textId="77777777" w:rsidR="000827A7" w:rsidRPr="00BB5A34" w:rsidRDefault="000827A7" w:rsidP="00FF422E">
      <w:pPr>
        <w:numPr>
          <w:ilvl w:val="0"/>
          <w:numId w:val="22"/>
        </w:numPr>
        <w:spacing w:after="0" w:line="240" w:lineRule="auto"/>
      </w:pPr>
      <w:r w:rsidRPr="00BB5A34">
        <w:t>využívá aktivity, které vyžadují jiný styl a místo práce, než práce s učebnicí a pracovním sešitem v lavici; například hry s kartami a obrázky, hry se slovy, pohybové hry, písně s pohyby apod. (kompetence pracovní)</w:t>
      </w:r>
    </w:p>
    <w:p w14:paraId="055B6978" w14:textId="77777777" w:rsidR="000827A7" w:rsidRPr="00BB5A34" w:rsidRDefault="00980CC8" w:rsidP="00FF422E">
      <w:pPr>
        <w:numPr>
          <w:ilvl w:val="0"/>
          <w:numId w:val="22"/>
        </w:numPr>
        <w:spacing w:after="0" w:line="240" w:lineRule="auto"/>
      </w:pPr>
      <w:r w:rsidRPr="00BB5A34">
        <w:t>poskytne žákům kopírovatelný (</w:t>
      </w:r>
      <w:r w:rsidR="000827A7" w:rsidRPr="00BB5A34">
        <w:t>obrázkový) slovník, který žákům pomáhá uspořádat si klíčovou slovní zásobu (kompetence pracovní)</w:t>
      </w:r>
    </w:p>
    <w:p w14:paraId="1EE9DD96" w14:textId="77777777" w:rsidR="000827A7" w:rsidRPr="00BB5A34" w:rsidRDefault="000827A7" w:rsidP="00FF422E">
      <w:pPr>
        <w:numPr>
          <w:ilvl w:val="0"/>
          <w:numId w:val="22"/>
        </w:numPr>
        <w:spacing w:after="0" w:line="240" w:lineRule="auto"/>
      </w:pPr>
      <w:r w:rsidRPr="00BB5A34">
        <w:t>využívá motivačních cvičení – krátkých aktivit k naladění žáků a k zopakování jazyka a jazykových struktur z předchozí lekce (kompetence k učení, kompetence pracovní)</w:t>
      </w:r>
    </w:p>
    <w:p w14:paraId="0CE697CA" w14:textId="77777777" w:rsidR="000827A7" w:rsidRPr="00BB5A34" w:rsidRDefault="000827A7" w:rsidP="00FF422E">
      <w:pPr>
        <w:numPr>
          <w:ilvl w:val="0"/>
          <w:numId w:val="22"/>
        </w:numPr>
        <w:spacing w:after="0" w:line="240" w:lineRule="auto"/>
      </w:pPr>
      <w:r w:rsidRPr="00BB5A34">
        <w:t>nabízí žákům volitelné úkoly, výsledné práce žáků pak vystavuje ve třídě (kompetence občanská)</w:t>
      </w:r>
    </w:p>
    <w:p w14:paraId="0559E120" w14:textId="77777777" w:rsidR="000827A7" w:rsidRPr="00BB5A34" w:rsidRDefault="000827A7" w:rsidP="00FF422E">
      <w:pPr>
        <w:numPr>
          <w:ilvl w:val="0"/>
          <w:numId w:val="22"/>
        </w:numPr>
        <w:spacing w:after="0" w:line="240" w:lineRule="auto"/>
      </w:pPr>
      <w:r w:rsidRPr="00BB5A34">
        <w:t>zařazuje do výuky jazykové hry, které evokují k hádání a dedukci (kompetence k řešení problémů)</w:t>
      </w:r>
    </w:p>
    <w:p w14:paraId="641E39B3" w14:textId="77777777" w:rsidR="000827A7" w:rsidRPr="00BB5A34" w:rsidRDefault="000827A7" w:rsidP="00FF422E">
      <w:pPr>
        <w:numPr>
          <w:ilvl w:val="0"/>
          <w:numId w:val="22"/>
        </w:numPr>
        <w:spacing w:after="0" w:line="240" w:lineRule="auto"/>
      </w:pPr>
      <w:r w:rsidRPr="00BB5A34">
        <w:t>zohledňuje individuální potřeby žáků a zařazuje do výuky jim odpovídající aktivity a cvičení, které učebnice nabízí (kompetence sociální a personální)</w:t>
      </w:r>
    </w:p>
    <w:p w14:paraId="76988741" w14:textId="77777777" w:rsidR="000827A7" w:rsidRPr="00BB5A34" w:rsidRDefault="000827A7" w:rsidP="00FF422E">
      <w:pPr>
        <w:numPr>
          <w:ilvl w:val="0"/>
          <w:numId w:val="22"/>
        </w:numPr>
        <w:spacing w:after="0" w:line="240" w:lineRule="auto"/>
      </w:pPr>
      <w:r w:rsidRPr="00BB5A34">
        <w:t>reflektuje individuální schopnosti žáků a prezentuje novou látku různými způsoby: vizuálně pomocí samostatných obrázků či obrázků v učebnici, interaktivní učebnice, poslechem kazety nebo svého hlasu a také fyzicky prostřednictvím mimiky, gesty, pohyby či dramatizací příběhů (kompetence sociální a personální, kompetence k učení)</w:t>
      </w:r>
    </w:p>
    <w:p w14:paraId="5489B2C9" w14:textId="77777777" w:rsidR="000827A7" w:rsidRPr="00BB5A34" w:rsidRDefault="000827A7" w:rsidP="00FF422E">
      <w:pPr>
        <w:numPr>
          <w:ilvl w:val="0"/>
          <w:numId w:val="22"/>
        </w:numPr>
        <w:spacing w:after="0" w:line="240" w:lineRule="auto"/>
      </w:pPr>
      <w:r w:rsidRPr="00BB5A34">
        <w:t>využívá skutečných předmětů, obrázků či dalších vizuálních pomůcek a podnětů k podpoře chápání významu slov a vět (kompetence k učení)</w:t>
      </w:r>
    </w:p>
    <w:p w14:paraId="419CB1B2" w14:textId="77777777" w:rsidR="000827A7" w:rsidRPr="00BB5A34" w:rsidRDefault="000827A7" w:rsidP="00FF422E">
      <w:pPr>
        <w:numPr>
          <w:ilvl w:val="0"/>
          <w:numId w:val="22"/>
        </w:numPr>
        <w:spacing w:after="0" w:line="240" w:lineRule="auto"/>
      </w:pPr>
      <w:r w:rsidRPr="00BB5A34">
        <w:t>navozuje témata a uvádí modelové rozhovory ze skutečného života (kompetence sociální a personální)</w:t>
      </w:r>
    </w:p>
    <w:p w14:paraId="3359C9FD" w14:textId="77777777" w:rsidR="000827A7" w:rsidRPr="00BB5A34" w:rsidRDefault="000827A7" w:rsidP="00FF422E">
      <w:pPr>
        <w:numPr>
          <w:ilvl w:val="0"/>
          <w:numId w:val="22"/>
        </w:numPr>
        <w:spacing w:after="0" w:line="240" w:lineRule="auto"/>
      </w:pPr>
      <w:r w:rsidRPr="00BB5A34">
        <w:t>posiluje pozitivní přístup žáků k učení se anglickému jazyku přiměřeně náročnými, provokujícími a zábavnými úkoly (kompetence k učení)</w:t>
      </w:r>
    </w:p>
    <w:p w14:paraId="16A6BDF6" w14:textId="77777777" w:rsidR="000827A7" w:rsidRPr="00BB5A34" w:rsidRDefault="000827A7" w:rsidP="00FF422E">
      <w:pPr>
        <w:numPr>
          <w:ilvl w:val="0"/>
          <w:numId w:val="22"/>
        </w:numPr>
        <w:spacing w:after="0" w:line="240" w:lineRule="auto"/>
      </w:pPr>
      <w:r w:rsidRPr="00BB5A34">
        <w:t>vybírá takovou slovní zásobu a jazykové struktury, aby žák byl schopen jednoduché konverzace (kompetence komunikativní)</w:t>
      </w:r>
    </w:p>
    <w:p w14:paraId="15D2520C" w14:textId="77777777" w:rsidR="000827A7" w:rsidRPr="00BB5A34" w:rsidRDefault="000827A7" w:rsidP="00FF422E">
      <w:pPr>
        <w:numPr>
          <w:ilvl w:val="0"/>
          <w:numId w:val="24"/>
        </w:numPr>
        <w:spacing w:after="0" w:line="240" w:lineRule="auto"/>
      </w:pPr>
      <w:r w:rsidRPr="00BB5A34">
        <w:t>pomáhá žákům pochopit základní jazykové jevy a budovat tak základy gramatiky pomocí obrázků, ilustrací a dramatizace vět (kompetence k učení)</w:t>
      </w:r>
    </w:p>
    <w:p w14:paraId="40A25B5E" w14:textId="77777777" w:rsidR="000827A7" w:rsidRPr="00BB5A34" w:rsidRDefault="000827A7" w:rsidP="00FF422E">
      <w:pPr>
        <w:numPr>
          <w:ilvl w:val="0"/>
          <w:numId w:val="24"/>
        </w:numPr>
        <w:spacing w:after="0" w:line="240" w:lineRule="auto"/>
      </w:pPr>
      <w:r w:rsidRPr="00BB5A34">
        <w:t>rozvíjí schopnost žáků učit se na hrách (kompetence k učení)</w:t>
      </w:r>
    </w:p>
    <w:p w14:paraId="2F980A27" w14:textId="77777777" w:rsidR="000827A7" w:rsidRPr="00BB5A34" w:rsidRDefault="000827A7" w:rsidP="00FF422E">
      <w:pPr>
        <w:numPr>
          <w:ilvl w:val="0"/>
          <w:numId w:val="24"/>
        </w:numPr>
        <w:spacing w:after="0" w:line="240" w:lineRule="auto"/>
      </w:pPr>
      <w:r w:rsidRPr="00BB5A34">
        <w:t>zařazuje do výuky opakovací cvičení a hry, při kterých si žák ověří nabyté vědomostí, a tak mu umožní zažít pocit úspěchu (kompetence občanská)</w:t>
      </w:r>
    </w:p>
    <w:p w14:paraId="76CA4E4F" w14:textId="77777777" w:rsidR="000827A7" w:rsidRPr="00BB5A34" w:rsidRDefault="000827A7" w:rsidP="00FF422E">
      <w:pPr>
        <w:numPr>
          <w:ilvl w:val="0"/>
          <w:numId w:val="24"/>
        </w:numPr>
        <w:spacing w:after="0" w:line="240" w:lineRule="auto"/>
      </w:pPr>
      <w:r w:rsidRPr="00BB5A34">
        <w:t>zařazuje do výuky aktivity zaměřené na porovnání reálií České republiky a Velké Británie (kompetence občanská)</w:t>
      </w:r>
    </w:p>
    <w:p w14:paraId="4A2B2C3A" w14:textId="77777777" w:rsidR="000827A7" w:rsidRPr="00BB5A34" w:rsidRDefault="000827A7" w:rsidP="00FF422E">
      <w:pPr>
        <w:numPr>
          <w:ilvl w:val="0"/>
          <w:numId w:val="24"/>
        </w:numPr>
        <w:spacing w:after="0" w:line="240" w:lineRule="auto"/>
      </w:pPr>
      <w:r w:rsidRPr="00BB5A34">
        <w:t>vyzdvihuje význam důležitých procvičovacích aktivit tím, že vytváří potřebné učební pomůcky spolu se žáky (kompetence pracovní)</w:t>
      </w:r>
    </w:p>
    <w:p w14:paraId="754C8CE7" w14:textId="77777777" w:rsidR="000827A7" w:rsidRPr="00BB5A34" w:rsidRDefault="000827A7" w:rsidP="00FF422E">
      <w:pPr>
        <w:numPr>
          <w:ilvl w:val="0"/>
          <w:numId w:val="24"/>
        </w:numPr>
        <w:spacing w:after="0" w:line="240" w:lineRule="auto"/>
      </w:pPr>
      <w:r w:rsidRPr="00BB5A34">
        <w:t>zařazuje do výuky takové aktivity, které zohledňují individuální potřeby žáků (kompetence sociální a personální)</w:t>
      </w:r>
    </w:p>
    <w:p w14:paraId="14C65FF9" w14:textId="77777777" w:rsidR="000827A7" w:rsidRPr="00BB5A34" w:rsidRDefault="000827A7" w:rsidP="00FF422E">
      <w:pPr>
        <w:numPr>
          <w:ilvl w:val="0"/>
          <w:numId w:val="24"/>
        </w:numPr>
        <w:spacing w:after="0" w:line="240" w:lineRule="auto"/>
      </w:pPr>
      <w:r w:rsidRPr="00BB5A34">
        <w:t>zachovává v lekcích jistou posloupnost, což žákovi poskytuje uspokojující rutinu (kompetence pracovní)</w:t>
      </w:r>
    </w:p>
    <w:p w14:paraId="195C9639" w14:textId="77777777" w:rsidR="000827A7" w:rsidRPr="00BB5A34" w:rsidRDefault="000827A7" w:rsidP="00FF422E">
      <w:pPr>
        <w:numPr>
          <w:ilvl w:val="0"/>
          <w:numId w:val="24"/>
        </w:numPr>
        <w:spacing w:after="0" w:line="240" w:lineRule="auto"/>
        <w:rPr>
          <w:b/>
        </w:rPr>
      </w:pPr>
      <w:r w:rsidRPr="00BB5A34">
        <w:lastRenderedPageBreak/>
        <w:t>rozvíjí žákovu schopnost identifikovat obtížné hlásky ve výslovnosti anglických slov vhodnými cvičeními (kompetence k řešení problémů) a dává mu prostor pro jejich procvičování pomocí říkanek (kompetence k učení)</w:t>
      </w:r>
    </w:p>
    <w:p w14:paraId="0FFBB61E" w14:textId="77777777" w:rsidR="000827A7" w:rsidRPr="00BB5A34" w:rsidRDefault="000827A7" w:rsidP="00FF422E">
      <w:pPr>
        <w:numPr>
          <w:ilvl w:val="0"/>
          <w:numId w:val="24"/>
        </w:numPr>
        <w:spacing w:after="0" w:line="240" w:lineRule="auto"/>
        <w:rPr>
          <w:b/>
        </w:rPr>
      </w:pPr>
      <w:r w:rsidRPr="00BB5A34">
        <w:t>pravidelně sleduje pokrok žáka a přizpůsobí výuku případnému opakování nepochopené či nezažité látky (kompetence k učení)</w:t>
      </w:r>
    </w:p>
    <w:p w14:paraId="46865339" w14:textId="77777777" w:rsidR="000827A7" w:rsidRPr="00BB5A34" w:rsidRDefault="000827A7" w:rsidP="00FF422E">
      <w:pPr>
        <w:numPr>
          <w:ilvl w:val="0"/>
          <w:numId w:val="24"/>
        </w:numPr>
        <w:spacing w:after="0" w:line="240" w:lineRule="auto"/>
        <w:rPr>
          <w:b/>
        </w:rPr>
      </w:pPr>
      <w:r w:rsidRPr="00BB5A34">
        <w:t>podněcuje aktivity a zadává úkoly, při kterých učí žáky vyhledat informace z různých zdrojů (kompetence k řešení problému)</w:t>
      </w:r>
    </w:p>
    <w:p w14:paraId="2A337FA2" w14:textId="77777777" w:rsidR="000827A7" w:rsidRPr="00BB5A34" w:rsidRDefault="000827A7" w:rsidP="00FF422E">
      <w:pPr>
        <w:numPr>
          <w:ilvl w:val="0"/>
          <w:numId w:val="24"/>
        </w:numPr>
        <w:spacing w:after="0" w:line="240" w:lineRule="auto"/>
        <w:rPr>
          <w:b/>
        </w:rPr>
      </w:pPr>
      <w:r w:rsidRPr="00BB5A34">
        <w:t>poskytuje žákům prostor k vyprávění o sobě, svých blízkých, svém okolí a o svém světě (kompetence komunikativní)</w:t>
      </w:r>
    </w:p>
    <w:p w14:paraId="14B44019" w14:textId="77777777" w:rsidR="000827A7" w:rsidRPr="00BB5A34" w:rsidRDefault="000827A7" w:rsidP="00FF422E">
      <w:pPr>
        <w:numPr>
          <w:ilvl w:val="0"/>
          <w:numId w:val="24"/>
        </w:numPr>
        <w:spacing w:after="0" w:line="240" w:lineRule="auto"/>
      </w:pPr>
      <w:r w:rsidRPr="00BB5A34">
        <w:t>přizpůsobuje výuku individuálním potřebám a schopnostem žáka (kompetence sociální a personální)</w:t>
      </w:r>
    </w:p>
    <w:p w14:paraId="620BB52E" w14:textId="77777777" w:rsidR="000827A7" w:rsidRPr="00BB5A34" w:rsidRDefault="000827A7" w:rsidP="00FF422E">
      <w:pPr>
        <w:numPr>
          <w:ilvl w:val="0"/>
          <w:numId w:val="24"/>
        </w:numPr>
        <w:spacing w:after="0" w:line="240" w:lineRule="auto"/>
      </w:pPr>
      <w:r w:rsidRPr="00BB5A34">
        <w:t>zadává skupinové práce tak, aby se při činnosti na dalším úkolu sešli jiní žáci a zvykli si tak na vzájemnou spolupráci a styl práce (kompetence sociální a personální)</w:t>
      </w:r>
    </w:p>
    <w:p w14:paraId="76328517" w14:textId="77777777" w:rsidR="000827A7" w:rsidRPr="00BB5A34" w:rsidRDefault="000827A7" w:rsidP="00FF422E">
      <w:pPr>
        <w:numPr>
          <w:ilvl w:val="0"/>
          <w:numId w:val="24"/>
        </w:numPr>
        <w:spacing w:after="0" w:line="240" w:lineRule="auto"/>
      </w:pPr>
      <w:r w:rsidRPr="00BB5A34">
        <w:t>shromažďuje materiály potřebné k realizaci projektů žáků od žáků samotných a vede je tak k vzájemnému poskytování pomoci (kompetence občanská)</w:t>
      </w:r>
    </w:p>
    <w:p w14:paraId="0B28CC54" w14:textId="77777777" w:rsidR="000827A7" w:rsidRPr="00BB5A34" w:rsidRDefault="000827A7" w:rsidP="00FF422E">
      <w:pPr>
        <w:numPr>
          <w:ilvl w:val="0"/>
          <w:numId w:val="24"/>
        </w:numPr>
        <w:spacing w:after="0" w:line="240" w:lineRule="auto"/>
      </w:pPr>
      <w:r w:rsidRPr="00BB5A34">
        <w:t>nechává žáky pracovat svým tempem a projevovat se svým vlastním způsobem a vyžaduje od nich zodpovědnost za vlastní projevy (kompetence občanská)</w:t>
      </w:r>
    </w:p>
    <w:p w14:paraId="3733677E" w14:textId="77777777" w:rsidR="000827A7" w:rsidRPr="00BB5A34" w:rsidRDefault="000827A7" w:rsidP="00FF422E">
      <w:pPr>
        <w:numPr>
          <w:ilvl w:val="0"/>
          <w:numId w:val="24"/>
        </w:numPr>
        <w:spacing w:after="0" w:line="240" w:lineRule="auto"/>
      </w:pPr>
      <w:r w:rsidRPr="00BB5A34">
        <w:t>používá různé techniky opakovaně a pravidelně, aby si žák zvykl na jistý druh práce a učení (kompetence pracovní)</w:t>
      </w:r>
    </w:p>
    <w:p w14:paraId="4A16105C" w14:textId="77777777" w:rsidR="000827A7" w:rsidRPr="00BB5A34" w:rsidRDefault="000827A7" w:rsidP="000827A7"/>
    <w:p w14:paraId="4B7E6D1E" w14:textId="77777777" w:rsidR="000827A7" w:rsidRPr="0089026C" w:rsidRDefault="000827A7" w:rsidP="000827A7">
      <w:pPr>
        <w:rPr>
          <w:b/>
          <w:i/>
        </w:rPr>
      </w:pPr>
      <w:r w:rsidRPr="00BB5A34">
        <w:rPr>
          <w:b/>
          <w:i/>
        </w:rPr>
        <w:t>1. Kompetence k učení</w:t>
      </w:r>
    </w:p>
    <w:p w14:paraId="4C2CED9E" w14:textId="77777777" w:rsidR="000827A7" w:rsidRPr="00BB5A34" w:rsidRDefault="000827A7" w:rsidP="000827A7">
      <w:r w:rsidRPr="00BB5A34">
        <w:t>Pedagog vede žáka:</w:t>
      </w:r>
    </w:p>
    <w:p w14:paraId="72A49871" w14:textId="77777777" w:rsidR="000827A7" w:rsidRPr="00BB5A34" w:rsidRDefault="000827A7" w:rsidP="00FF422E">
      <w:pPr>
        <w:numPr>
          <w:ilvl w:val="0"/>
          <w:numId w:val="24"/>
        </w:numPr>
        <w:spacing w:after="0" w:line="240" w:lineRule="auto"/>
      </w:pPr>
      <w:r w:rsidRPr="00BB5A34">
        <w:t>k vytváření svého vlastního slovníku</w:t>
      </w:r>
    </w:p>
    <w:p w14:paraId="2F792349" w14:textId="77777777" w:rsidR="000827A7" w:rsidRPr="00BB5A34" w:rsidRDefault="000827A7" w:rsidP="00FF422E">
      <w:pPr>
        <w:numPr>
          <w:ilvl w:val="0"/>
          <w:numId w:val="24"/>
        </w:numPr>
        <w:spacing w:after="0" w:line="240" w:lineRule="auto"/>
      </w:pPr>
      <w:r w:rsidRPr="00BB5A34">
        <w:t>k upevňování získané znalosti prostřednictvím jednoduchých písniček a říkanek her a jednoduchých cvičení, a to už i v psané podobě</w:t>
      </w:r>
    </w:p>
    <w:p w14:paraId="554B614A" w14:textId="77777777" w:rsidR="000827A7" w:rsidRPr="00BB5A34" w:rsidRDefault="000827A7" w:rsidP="00FF422E">
      <w:pPr>
        <w:numPr>
          <w:ilvl w:val="0"/>
          <w:numId w:val="24"/>
        </w:numPr>
        <w:spacing w:after="0" w:line="240" w:lineRule="auto"/>
      </w:pPr>
      <w:r w:rsidRPr="00BB5A34">
        <w:t xml:space="preserve">k ověřování svých znalostí v kvízech </w:t>
      </w:r>
      <w:r w:rsidR="00980CC8" w:rsidRPr="00BB5A34">
        <w:t xml:space="preserve">a v </w:t>
      </w:r>
      <w:r w:rsidRPr="00BB5A34">
        <w:t>opakovacích lekcích</w:t>
      </w:r>
    </w:p>
    <w:p w14:paraId="47E02F72" w14:textId="77777777" w:rsidR="000827A7" w:rsidRPr="00BB5A34" w:rsidRDefault="000827A7" w:rsidP="00FF422E">
      <w:pPr>
        <w:numPr>
          <w:ilvl w:val="0"/>
          <w:numId w:val="24"/>
        </w:numPr>
        <w:spacing w:after="0" w:line="240" w:lineRule="auto"/>
      </w:pPr>
      <w:r w:rsidRPr="00BB5A34">
        <w:t>k analyzování a procvičování nové gramatiky v kontextu psaného nebo slyšeného textu a je tak veden k pochopení látky kognitivním způsobem</w:t>
      </w:r>
    </w:p>
    <w:p w14:paraId="7E8900E7" w14:textId="77777777" w:rsidR="000827A7" w:rsidRPr="00BB5A34" w:rsidRDefault="000827A7" w:rsidP="000827A7"/>
    <w:p w14:paraId="68F48B9C" w14:textId="77777777" w:rsidR="000827A7" w:rsidRPr="0089026C" w:rsidRDefault="000827A7" w:rsidP="000827A7">
      <w:pPr>
        <w:rPr>
          <w:b/>
          <w:i/>
        </w:rPr>
      </w:pPr>
      <w:r w:rsidRPr="00BB5A34">
        <w:rPr>
          <w:i/>
        </w:rPr>
        <w:t xml:space="preserve">2. </w:t>
      </w:r>
      <w:r w:rsidRPr="00BB5A34">
        <w:rPr>
          <w:b/>
          <w:i/>
        </w:rPr>
        <w:t>Kompetence k řešení problémů</w:t>
      </w:r>
    </w:p>
    <w:p w14:paraId="089CDCE1" w14:textId="77777777" w:rsidR="000827A7" w:rsidRPr="00BB5A34" w:rsidRDefault="000827A7" w:rsidP="000827A7">
      <w:r w:rsidRPr="00BB5A34">
        <w:t>Pedagog vede žáka:</w:t>
      </w:r>
    </w:p>
    <w:p w14:paraId="04D26B39" w14:textId="77777777" w:rsidR="000827A7" w:rsidRPr="00BB5A34" w:rsidRDefault="000827A7" w:rsidP="00FF422E">
      <w:pPr>
        <w:numPr>
          <w:ilvl w:val="0"/>
          <w:numId w:val="24"/>
        </w:numPr>
        <w:spacing w:after="0" w:line="240" w:lineRule="auto"/>
      </w:pPr>
      <w:r w:rsidRPr="00BB5A34">
        <w:t>ke konfrontování s běžnými pokyny a činnostmi každodenního života prostřednictvím příběhů</w:t>
      </w:r>
    </w:p>
    <w:p w14:paraId="17682820" w14:textId="77777777" w:rsidR="000827A7" w:rsidRPr="00BB5A34" w:rsidRDefault="000827A7" w:rsidP="00FF422E">
      <w:pPr>
        <w:numPr>
          <w:ilvl w:val="0"/>
          <w:numId w:val="24"/>
        </w:numPr>
        <w:spacing w:after="0" w:line="240" w:lineRule="auto"/>
      </w:pPr>
      <w:r w:rsidRPr="00BB5A34">
        <w:t xml:space="preserve">k odvozování významu slov pomocí obrázků </w:t>
      </w:r>
      <w:r w:rsidR="00980CC8" w:rsidRPr="00BB5A34">
        <w:t xml:space="preserve">a zvukových efektů příběhů a k </w:t>
      </w:r>
      <w:r w:rsidRPr="00BB5A34">
        <w:t>doplňování textu do řečových bublin</w:t>
      </w:r>
    </w:p>
    <w:p w14:paraId="11D812DE" w14:textId="77777777" w:rsidR="000827A7" w:rsidRPr="00BB5A34" w:rsidRDefault="00980CC8" w:rsidP="00FF422E">
      <w:pPr>
        <w:numPr>
          <w:ilvl w:val="0"/>
          <w:numId w:val="24"/>
        </w:numPr>
        <w:spacing w:after="0" w:line="240" w:lineRule="auto"/>
      </w:pPr>
      <w:r w:rsidRPr="00BB5A34">
        <w:t xml:space="preserve">k </w:t>
      </w:r>
      <w:r w:rsidR="000827A7" w:rsidRPr="00BB5A34">
        <w:t>řešení různých hádanek, hlavolamů a skládaček samostatně nebo ve skupině se spolužáky</w:t>
      </w:r>
    </w:p>
    <w:p w14:paraId="29588DD1" w14:textId="77777777" w:rsidR="000827A7" w:rsidRPr="00BB5A34" w:rsidRDefault="000827A7" w:rsidP="00FF422E">
      <w:pPr>
        <w:numPr>
          <w:ilvl w:val="0"/>
          <w:numId w:val="24"/>
        </w:numPr>
        <w:spacing w:after="0" w:line="240" w:lineRule="auto"/>
      </w:pPr>
      <w:r w:rsidRPr="00BB5A34">
        <w:t>k řešení úkolů v rámci jednoduchých projektů a divadelních scének</w:t>
      </w:r>
    </w:p>
    <w:p w14:paraId="4545431F" w14:textId="77777777" w:rsidR="000827A7" w:rsidRPr="00BB5A34" w:rsidRDefault="000827A7" w:rsidP="00FF422E">
      <w:pPr>
        <w:numPr>
          <w:ilvl w:val="0"/>
          <w:numId w:val="24"/>
        </w:numPr>
        <w:spacing w:after="0" w:line="240" w:lineRule="auto"/>
      </w:pPr>
      <w:r w:rsidRPr="00BB5A34">
        <w:t>k přiřazování karet s obrázky k textu</w:t>
      </w:r>
    </w:p>
    <w:p w14:paraId="0D2CDEF2" w14:textId="77777777" w:rsidR="000827A7" w:rsidRPr="00BB5A34" w:rsidRDefault="00980CC8" w:rsidP="00FF422E">
      <w:pPr>
        <w:numPr>
          <w:ilvl w:val="0"/>
          <w:numId w:val="24"/>
        </w:numPr>
        <w:spacing w:after="0" w:line="240" w:lineRule="auto"/>
      </w:pPr>
      <w:r w:rsidRPr="00BB5A34">
        <w:t xml:space="preserve">k </w:t>
      </w:r>
      <w:r w:rsidR="000827A7" w:rsidRPr="00BB5A34">
        <w:t>práci s krátkými texty, které kopírují texty každodenního života</w:t>
      </w:r>
    </w:p>
    <w:p w14:paraId="0D71A5DC" w14:textId="77777777" w:rsidR="000827A7" w:rsidRPr="00BB5A34" w:rsidRDefault="000827A7" w:rsidP="00FF422E">
      <w:pPr>
        <w:numPr>
          <w:ilvl w:val="0"/>
          <w:numId w:val="24"/>
        </w:numPr>
        <w:spacing w:after="0" w:line="240" w:lineRule="auto"/>
      </w:pPr>
      <w:r w:rsidRPr="00BB5A34">
        <w:t>k vlastní kreativitě a vyjádření svého vidění věcí a dějů při výrobě plakátů a při dramatizaci krátkých scének</w:t>
      </w:r>
    </w:p>
    <w:p w14:paraId="5BF4A862" w14:textId="77777777" w:rsidR="000827A7" w:rsidRPr="00BB5A34" w:rsidRDefault="000827A7" w:rsidP="00FF422E">
      <w:pPr>
        <w:numPr>
          <w:ilvl w:val="0"/>
          <w:numId w:val="24"/>
        </w:numPr>
        <w:spacing w:after="0" w:line="240" w:lineRule="auto"/>
      </w:pPr>
      <w:r w:rsidRPr="00BB5A34">
        <w:t>k třídění informací, k řešení hádanek, k vybírání informací, k aplikování znalostí a rozvíjení tak své schopnosti logicky uvažovat</w:t>
      </w:r>
    </w:p>
    <w:p w14:paraId="53ECB209" w14:textId="77777777" w:rsidR="000827A7" w:rsidRPr="00BB5A34" w:rsidRDefault="00980CC8" w:rsidP="00FF422E">
      <w:pPr>
        <w:numPr>
          <w:ilvl w:val="0"/>
          <w:numId w:val="24"/>
        </w:numPr>
        <w:spacing w:after="0" w:line="240" w:lineRule="auto"/>
      </w:pPr>
      <w:r w:rsidRPr="00BB5A34">
        <w:t xml:space="preserve">k </w:t>
      </w:r>
      <w:r w:rsidR="000827A7" w:rsidRPr="00BB5A34">
        <w:t>práci na projektech, při kterých využívá znalostí z jiných předmětů</w:t>
      </w:r>
    </w:p>
    <w:p w14:paraId="3A76D577" w14:textId="77777777" w:rsidR="0089026C" w:rsidRDefault="0089026C" w:rsidP="000827A7">
      <w:pPr>
        <w:rPr>
          <w:b/>
          <w:i/>
        </w:rPr>
      </w:pPr>
    </w:p>
    <w:p w14:paraId="7BE81A08" w14:textId="77777777" w:rsidR="0089026C" w:rsidRDefault="0089026C" w:rsidP="000827A7">
      <w:pPr>
        <w:rPr>
          <w:b/>
          <w:i/>
        </w:rPr>
      </w:pPr>
    </w:p>
    <w:p w14:paraId="123BA304" w14:textId="77777777" w:rsidR="000827A7" w:rsidRPr="0089026C" w:rsidRDefault="000827A7" w:rsidP="000827A7">
      <w:pPr>
        <w:rPr>
          <w:b/>
          <w:bCs/>
          <w:i/>
        </w:rPr>
      </w:pPr>
      <w:r w:rsidRPr="00BB5A34">
        <w:rPr>
          <w:b/>
          <w:i/>
        </w:rPr>
        <w:lastRenderedPageBreak/>
        <w:t xml:space="preserve">3. </w:t>
      </w:r>
      <w:r w:rsidRPr="00BB5A34">
        <w:rPr>
          <w:b/>
          <w:bCs/>
          <w:i/>
        </w:rPr>
        <w:t>Kompetence komunikativní</w:t>
      </w:r>
    </w:p>
    <w:p w14:paraId="14E9788B" w14:textId="77777777" w:rsidR="000827A7" w:rsidRPr="00BB5A34" w:rsidRDefault="000827A7" w:rsidP="000827A7">
      <w:r w:rsidRPr="00BB5A34">
        <w:t>Pedagog vede žáka:</w:t>
      </w:r>
    </w:p>
    <w:p w14:paraId="5BC226CA" w14:textId="77777777" w:rsidR="000827A7" w:rsidRPr="00BB5A34" w:rsidRDefault="00980CC8" w:rsidP="00FF422E">
      <w:pPr>
        <w:numPr>
          <w:ilvl w:val="0"/>
          <w:numId w:val="24"/>
        </w:numPr>
        <w:spacing w:after="0" w:line="240" w:lineRule="auto"/>
      </w:pPr>
      <w:r w:rsidRPr="00BB5A34">
        <w:rPr>
          <w:bCs/>
        </w:rPr>
        <w:t>ke</w:t>
      </w:r>
      <w:r w:rsidR="000827A7" w:rsidRPr="00BB5A34">
        <w:t xml:space="preserve"> komunikování pomocí pantomimy a postupně pomocí nejpoužívanějších slov a jednoduchých výrazů v mluvené i psané formě</w:t>
      </w:r>
    </w:p>
    <w:p w14:paraId="4256F95C" w14:textId="77777777" w:rsidR="000827A7" w:rsidRPr="00BB5A34" w:rsidRDefault="00980CC8" w:rsidP="00FF422E">
      <w:pPr>
        <w:numPr>
          <w:ilvl w:val="0"/>
          <w:numId w:val="24"/>
        </w:numPr>
        <w:spacing w:after="0" w:line="240" w:lineRule="auto"/>
      </w:pPr>
      <w:r w:rsidRPr="00BB5A34">
        <w:t xml:space="preserve">ke </w:t>
      </w:r>
      <w:r w:rsidR="000827A7" w:rsidRPr="00BB5A34">
        <w:t>komunikování pomocí říkanek a písniček, k vedení rozhovorů se spolužáky v hrách a scénkách</w:t>
      </w:r>
    </w:p>
    <w:p w14:paraId="1DA9206E" w14:textId="77777777" w:rsidR="000827A7" w:rsidRPr="00BB5A34" w:rsidRDefault="000827A7" w:rsidP="00FF422E">
      <w:pPr>
        <w:numPr>
          <w:ilvl w:val="0"/>
          <w:numId w:val="24"/>
        </w:numPr>
        <w:spacing w:after="0" w:line="240" w:lineRule="auto"/>
      </w:pPr>
      <w:r w:rsidRPr="00BB5A34">
        <w:t>k adekvátnímu reagování na základní pokyny učitele používané při výuce</w:t>
      </w:r>
    </w:p>
    <w:p w14:paraId="7C4DE5E9" w14:textId="77777777" w:rsidR="000827A7" w:rsidRPr="00BB5A34" w:rsidRDefault="000827A7" w:rsidP="00FF422E">
      <w:pPr>
        <w:numPr>
          <w:ilvl w:val="0"/>
          <w:numId w:val="24"/>
        </w:numPr>
        <w:spacing w:after="0" w:line="240" w:lineRule="auto"/>
      </w:pPr>
      <w:r w:rsidRPr="00BB5A34">
        <w:t xml:space="preserve">k plnění úkolů, které musí řešit se svými spolužáky; k domlouvání se s nimi (z počátku v českém jazyce), k učení </w:t>
      </w:r>
      <w:r w:rsidR="00980CC8" w:rsidRPr="00BB5A34">
        <w:t>se vyjádřit, obhájit svůj názor a</w:t>
      </w:r>
      <w:r w:rsidRPr="00BB5A34">
        <w:t xml:space="preserve"> respektovat názor jiných</w:t>
      </w:r>
    </w:p>
    <w:p w14:paraId="537A2690" w14:textId="77777777" w:rsidR="000827A7" w:rsidRPr="00BB5A34" w:rsidRDefault="000827A7" w:rsidP="00FF422E">
      <w:pPr>
        <w:numPr>
          <w:ilvl w:val="0"/>
          <w:numId w:val="24"/>
        </w:numPr>
        <w:spacing w:after="0" w:line="240" w:lineRule="auto"/>
      </w:pPr>
      <w:r w:rsidRPr="00BB5A34">
        <w:t>k doplňování slovních bublin do obrázků příběhů</w:t>
      </w:r>
    </w:p>
    <w:p w14:paraId="1026332A" w14:textId="77777777" w:rsidR="000827A7" w:rsidRPr="00BB5A34" w:rsidRDefault="000827A7" w:rsidP="00FF422E">
      <w:pPr>
        <w:numPr>
          <w:ilvl w:val="0"/>
          <w:numId w:val="24"/>
        </w:numPr>
        <w:spacing w:after="0" w:line="240" w:lineRule="auto"/>
      </w:pPr>
      <w:r w:rsidRPr="00BB5A34">
        <w:t>k seznamování se s takovou slovní zásobou a jazykovými strukturami, které mu umožní brzkou jednoduchou konverzaci</w:t>
      </w:r>
    </w:p>
    <w:p w14:paraId="2485855C" w14:textId="77777777" w:rsidR="000827A7" w:rsidRPr="00BB5A34" w:rsidRDefault="000827A7" w:rsidP="00FF422E">
      <w:pPr>
        <w:numPr>
          <w:ilvl w:val="0"/>
          <w:numId w:val="24"/>
        </w:numPr>
        <w:spacing w:after="0" w:line="240" w:lineRule="auto"/>
      </w:pPr>
      <w:r w:rsidRPr="00BB5A34">
        <w:t>k ukotvování výslovnosti nápodobou a opakováním</w:t>
      </w:r>
    </w:p>
    <w:p w14:paraId="3159EF9E" w14:textId="77777777" w:rsidR="000827A7" w:rsidRPr="00BB5A34" w:rsidRDefault="000827A7" w:rsidP="00FF422E">
      <w:pPr>
        <w:numPr>
          <w:ilvl w:val="0"/>
          <w:numId w:val="24"/>
        </w:numPr>
        <w:spacing w:after="0" w:line="240" w:lineRule="auto"/>
      </w:pPr>
      <w:r w:rsidRPr="00BB5A34">
        <w:t>ke zdramatizování příběhů z učebnice a zdokonalování tak svou schopnost komunikovat s ostatními</w:t>
      </w:r>
    </w:p>
    <w:p w14:paraId="624A4807" w14:textId="77777777" w:rsidR="000827A7" w:rsidRPr="00BB5A34" w:rsidRDefault="000827A7" w:rsidP="00FF422E">
      <w:pPr>
        <w:numPr>
          <w:ilvl w:val="0"/>
          <w:numId w:val="24"/>
        </w:numPr>
        <w:spacing w:after="0" w:line="240" w:lineRule="auto"/>
      </w:pPr>
      <w:r w:rsidRPr="00BB5A34">
        <w:t>k používání ucelené části jazyka v písních, básnič</w:t>
      </w:r>
      <w:r w:rsidR="00980CC8" w:rsidRPr="00BB5A34">
        <w:t xml:space="preserve">kách a říkadlech a k rozvíjení </w:t>
      </w:r>
      <w:r w:rsidRPr="00BB5A34">
        <w:t>mluvení</w:t>
      </w:r>
    </w:p>
    <w:p w14:paraId="56BA2742" w14:textId="77777777" w:rsidR="000827A7" w:rsidRPr="00BB5A34" w:rsidRDefault="000827A7" w:rsidP="00FF422E">
      <w:pPr>
        <w:numPr>
          <w:ilvl w:val="0"/>
          <w:numId w:val="24"/>
        </w:numPr>
        <w:spacing w:after="0" w:line="240" w:lineRule="auto"/>
      </w:pPr>
      <w:r w:rsidRPr="00BB5A34">
        <w:t>ke sdělování informací o sobě prostřednictvím projektů</w:t>
      </w:r>
    </w:p>
    <w:p w14:paraId="3E80EC56" w14:textId="77777777" w:rsidR="000827A7" w:rsidRPr="00BB5A34" w:rsidRDefault="000827A7" w:rsidP="000827A7"/>
    <w:p w14:paraId="72F78584" w14:textId="77777777" w:rsidR="000827A7" w:rsidRPr="0089026C" w:rsidRDefault="000827A7" w:rsidP="000827A7">
      <w:pPr>
        <w:rPr>
          <w:b/>
          <w:bCs/>
          <w:i/>
        </w:rPr>
      </w:pPr>
      <w:r w:rsidRPr="00BB5A34">
        <w:rPr>
          <w:b/>
          <w:i/>
        </w:rPr>
        <w:t xml:space="preserve">4. </w:t>
      </w:r>
      <w:r w:rsidRPr="00BB5A34">
        <w:rPr>
          <w:b/>
          <w:bCs/>
          <w:i/>
        </w:rPr>
        <w:t>Kompetence sociální a personální</w:t>
      </w:r>
    </w:p>
    <w:p w14:paraId="1CCA16D6" w14:textId="77777777" w:rsidR="000827A7" w:rsidRPr="00BB5A34" w:rsidRDefault="000827A7" w:rsidP="000827A7">
      <w:r w:rsidRPr="00BB5A34">
        <w:t>Pedagog vede žáka:</w:t>
      </w:r>
    </w:p>
    <w:p w14:paraId="0FDAC937" w14:textId="77777777" w:rsidR="000827A7" w:rsidRPr="00BB5A34" w:rsidRDefault="000827A7" w:rsidP="00FF422E">
      <w:pPr>
        <w:numPr>
          <w:ilvl w:val="0"/>
          <w:numId w:val="24"/>
        </w:numPr>
        <w:spacing w:after="0" w:line="240" w:lineRule="auto"/>
      </w:pPr>
      <w:r w:rsidRPr="00BB5A34">
        <w:rPr>
          <w:bCs/>
        </w:rPr>
        <w:t xml:space="preserve">k </w:t>
      </w:r>
      <w:r w:rsidRPr="00BB5A34">
        <w:t>přijímání různých rolí v krátkých scénkách</w:t>
      </w:r>
    </w:p>
    <w:p w14:paraId="576602AB" w14:textId="77777777" w:rsidR="000827A7" w:rsidRPr="00BB5A34" w:rsidRDefault="00980CC8" w:rsidP="00FF422E">
      <w:pPr>
        <w:numPr>
          <w:ilvl w:val="0"/>
          <w:numId w:val="24"/>
        </w:numPr>
        <w:spacing w:after="0" w:line="240" w:lineRule="auto"/>
      </w:pPr>
      <w:r w:rsidRPr="00BB5A34">
        <w:t>k</w:t>
      </w:r>
      <w:r w:rsidR="000827A7" w:rsidRPr="00BB5A34">
        <w:t xml:space="preserve"> prožívání příběhů různých lidí a zvířátek, k učení se tak vcítit do rolí jiných</w:t>
      </w:r>
    </w:p>
    <w:p w14:paraId="7F814318" w14:textId="77777777" w:rsidR="000827A7" w:rsidRPr="00BB5A34" w:rsidRDefault="000827A7" w:rsidP="00FF422E">
      <w:pPr>
        <w:numPr>
          <w:ilvl w:val="0"/>
          <w:numId w:val="24"/>
        </w:numPr>
        <w:spacing w:after="0" w:line="240" w:lineRule="auto"/>
      </w:pPr>
      <w:r w:rsidRPr="00BB5A34">
        <w:t>k prezentování své samostatné práci před ostatními spolužáky</w:t>
      </w:r>
    </w:p>
    <w:p w14:paraId="1CF7DBEB" w14:textId="77777777" w:rsidR="000827A7" w:rsidRPr="00BB5A34" w:rsidRDefault="000827A7" w:rsidP="00FF422E">
      <w:pPr>
        <w:numPr>
          <w:ilvl w:val="0"/>
          <w:numId w:val="24"/>
        </w:numPr>
        <w:spacing w:after="0" w:line="240" w:lineRule="auto"/>
      </w:pPr>
      <w:r w:rsidRPr="00BB5A34">
        <w:t>k plnění některých úkolů ve dvojicích nebo ve skupinách, k učení se tak spolupracovat s ostatními</w:t>
      </w:r>
    </w:p>
    <w:p w14:paraId="6BBC84EF" w14:textId="77777777" w:rsidR="000827A7" w:rsidRPr="00BB5A34" w:rsidRDefault="000827A7" w:rsidP="00FF422E">
      <w:pPr>
        <w:numPr>
          <w:ilvl w:val="0"/>
          <w:numId w:val="24"/>
        </w:numPr>
        <w:spacing w:after="0" w:line="240" w:lineRule="auto"/>
      </w:pPr>
      <w:r w:rsidRPr="00BB5A34">
        <w:t>k používání slovních a obrázkových karet ke hrám či úk</w:t>
      </w:r>
      <w:r w:rsidR="00980CC8" w:rsidRPr="00BB5A34">
        <w:t>olům ve dvojicích nebo ve třídě</w:t>
      </w:r>
      <w:r w:rsidRPr="00BB5A34">
        <w:t xml:space="preserve"> a k učení se tak spolupracovat s ostatními</w:t>
      </w:r>
    </w:p>
    <w:p w14:paraId="3A44B85D" w14:textId="77777777" w:rsidR="000827A7" w:rsidRPr="00BB5A34" w:rsidRDefault="000827A7" w:rsidP="00FF422E">
      <w:pPr>
        <w:numPr>
          <w:ilvl w:val="0"/>
          <w:numId w:val="24"/>
        </w:numPr>
        <w:spacing w:after="0" w:line="240" w:lineRule="auto"/>
        <w:rPr>
          <w:bCs/>
        </w:rPr>
      </w:pPr>
      <w:r w:rsidRPr="00BB5A34">
        <w:t>k</w:t>
      </w:r>
      <w:r w:rsidRPr="00BB5A34">
        <w:rPr>
          <w:bCs/>
        </w:rPr>
        <w:t xml:space="preserve"> osvojování slovní zásoby dobře známé z běžného, každodenního života</w:t>
      </w:r>
    </w:p>
    <w:p w14:paraId="7961A538" w14:textId="77777777" w:rsidR="000827A7" w:rsidRPr="00BB5A34" w:rsidRDefault="000827A7" w:rsidP="00FF422E">
      <w:pPr>
        <w:numPr>
          <w:ilvl w:val="0"/>
          <w:numId w:val="24"/>
        </w:numPr>
        <w:spacing w:after="0" w:line="240" w:lineRule="auto"/>
      </w:pPr>
      <w:r w:rsidRPr="00BB5A34">
        <w:rPr>
          <w:bCs/>
        </w:rPr>
        <w:t>k</w:t>
      </w:r>
      <w:r w:rsidR="00980CC8" w:rsidRPr="00BB5A34">
        <w:t xml:space="preserve"> práci s texty doprovázených</w:t>
      </w:r>
      <w:r w:rsidRPr="00BB5A34">
        <w:t xml:space="preserve"> fotografiemi skutečných lidí, čímž si prohlubuje vědomosti o reálie anglicky mluvících zemí</w:t>
      </w:r>
    </w:p>
    <w:p w14:paraId="320C4297" w14:textId="77777777" w:rsidR="000827A7" w:rsidRPr="00BB5A34" w:rsidRDefault="000827A7" w:rsidP="00FF422E">
      <w:pPr>
        <w:numPr>
          <w:ilvl w:val="0"/>
          <w:numId w:val="24"/>
        </w:numPr>
        <w:spacing w:after="0" w:line="240" w:lineRule="auto"/>
      </w:pPr>
      <w:r w:rsidRPr="00BB5A34">
        <w:t>k vyjadřová</w:t>
      </w:r>
      <w:r w:rsidR="00980CC8" w:rsidRPr="00BB5A34">
        <w:t>ní v sebehodnotících cvičeních vlastních</w:t>
      </w:r>
      <w:r w:rsidRPr="00BB5A34">
        <w:t xml:space="preserve"> pocitů a uspokojení z vlastní práce </w:t>
      </w:r>
    </w:p>
    <w:p w14:paraId="1B636E67" w14:textId="77777777" w:rsidR="000827A7" w:rsidRPr="00BB5A34" w:rsidRDefault="000827A7" w:rsidP="00FF422E">
      <w:pPr>
        <w:numPr>
          <w:ilvl w:val="0"/>
          <w:numId w:val="24"/>
        </w:numPr>
        <w:spacing w:after="0" w:line="240" w:lineRule="auto"/>
      </w:pPr>
      <w:r w:rsidRPr="00BB5A34">
        <w:t xml:space="preserve">ke komunikaci a spolupráci ve dvojici a ve skupině se svými spolužáky různé jazykové </w:t>
      </w:r>
      <w:r w:rsidR="00980CC8" w:rsidRPr="00BB5A34">
        <w:t>úrovně a k učení</w:t>
      </w:r>
      <w:r w:rsidRPr="00BB5A34">
        <w:t xml:space="preserve"> se dělit si práci podle schopností každého jednotlivce</w:t>
      </w:r>
    </w:p>
    <w:p w14:paraId="508F2D33" w14:textId="77777777" w:rsidR="000827A7" w:rsidRPr="00BB5A34" w:rsidRDefault="000827A7" w:rsidP="00FF422E">
      <w:pPr>
        <w:numPr>
          <w:ilvl w:val="0"/>
          <w:numId w:val="24"/>
        </w:numPr>
        <w:spacing w:after="0" w:line="240" w:lineRule="auto"/>
      </w:pPr>
      <w:r w:rsidRPr="00BB5A34">
        <w:t>k  zobrazování vlastních pocitů týkající se probrané lekce a zaznamenávání kladných momentů ve svém učení</w:t>
      </w:r>
    </w:p>
    <w:p w14:paraId="1FC5D7D1" w14:textId="77777777" w:rsidR="000827A7" w:rsidRPr="00BB5A34" w:rsidRDefault="000827A7" w:rsidP="00FF422E">
      <w:pPr>
        <w:numPr>
          <w:ilvl w:val="0"/>
          <w:numId w:val="24"/>
        </w:numPr>
        <w:spacing w:after="0" w:line="240" w:lineRule="auto"/>
      </w:pPr>
      <w:r w:rsidRPr="00BB5A34">
        <w:t>k vypracovávání projektů, ve kterých vyjadřuje sebe sama v prostředí jemu známém a blízkém a k jejich následnému prezentování před spolužáky</w:t>
      </w:r>
    </w:p>
    <w:p w14:paraId="03F5420C" w14:textId="77777777" w:rsidR="000827A7" w:rsidRPr="00BB5A34" w:rsidRDefault="000827A7" w:rsidP="000827A7"/>
    <w:p w14:paraId="72F38705" w14:textId="77777777" w:rsidR="000827A7" w:rsidRPr="0089026C" w:rsidRDefault="000827A7" w:rsidP="000827A7">
      <w:pPr>
        <w:rPr>
          <w:b/>
          <w:bCs/>
          <w:i/>
        </w:rPr>
      </w:pPr>
      <w:r w:rsidRPr="00BB5A34">
        <w:rPr>
          <w:b/>
          <w:i/>
        </w:rPr>
        <w:t xml:space="preserve">5. </w:t>
      </w:r>
      <w:r w:rsidRPr="00BB5A34">
        <w:rPr>
          <w:b/>
          <w:bCs/>
          <w:i/>
        </w:rPr>
        <w:t>Kompetence občanská</w:t>
      </w:r>
    </w:p>
    <w:p w14:paraId="038FC1A8" w14:textId="77777777" w:rsidR="000827A7" w:rsidRPr="00BB5A34" w:rsidRDefault="000827A7" w:rsidP="000827A7">
      <w:r w:rsidRPr="00BB5A34">
        <w:t>Pedagog vede žáka:</w:t>
      </w:r>
    </w:p>
    <w:p w14:paraId="3D0500CE" w14:textId="77777777" w:rsidR="000827A7" w:rsidRPr="00BB5A34" w:rsidRDefault="00980CC8" w:rsidP="00FF422E">
      <w:pPr>
        <w:numPr>
          <w:ilvl w:val="0"/>
          <w:numId w:val="24"/>
        </w:numPr>
        <w:spacing w:after="0" w:line="240" w:lineRule="auto"/>
      </w:pPr>
      <w:r w:rsidRPr="00BB5A34">
        <w:t xml:space="preserve">k </w:t>
      </w:r>
      <w:r w:rsidR="000827A7" w:rsidRPr="00BB5A34">
        <w:t>používání osvojené látky k tomu, aby vyjádřil něco o sobě</w:t>
      </w:r>
    </w:p>
    <w:p w14:paraId="03FCB036" w14:textId="77777777" w:rsidR="000827A7" w:rsidRPr="00BB5A34" w:rsidRDefault="00980CC8" w:rsidP="00FF422E">
      <w:pPr>
        <w:numPr>
          <w:ilvl w:val="0"/>
          <w:numId w:val="24"/>
        </w:numPr>
        <w:spacing w:after="0" w:line="240" w:lineRule="auto"/>
      </w:pPr>
      <w:r w:rsidRPr="00BB5A34">
        <w:t>ke zdravému životnímu</w:t>
      </w:r>
      <w:r w:rsidR="000827A7" w:rsidRPr="00BB5A34">
        <w:t xml:space="preserve"> stylu na příkladech postaviček v příbězích učebnice</w:t>
      </w:r>
    </w:p>
    <w:p w14:paraId="1000C523" w14:textId="77777777" w:rsidR="000827A7" w:rsidRPr="00BB5A34" w:rsidRDefault="00980CC8" w:rsidP="00FF422E">
      <w:pPr>
        <w:numPr>
          <w:ilvl w:val="0"/>
          <w:numId w:val="24"/>
        </w:numPr>
        <w:spacing w:after="0" w:line="240" w:lineRule="auto"/>
      </w:pPr>
      <w:r w:rsidRPr="00BB5A34">
        <w:t xml:space="preserve">k </w:t>
      </w:r>
      <w:r w:rsidR="000827A7" w:rsidRPr="00BB5A34">
        <w:t>respektování pravidel hodiny, společných her a činností</w:t>
      </w:r>
    </w:p>
    <w:p w14:paraId="08978811" w14:textId="77777777" w:rsidR="000827A7" w:rsidRPr="00BB5A34" w:rsidRDefault="000827A7" w:rsidP="00FF422E">
      <w:pPr>
        <w:numPr>
          <w:ilvl w:val="0"/>
          <w:numId w:val="24"/>
        </w:numPr>
        <w:spacing w:after="0" w:line="240" w:lineRule="auto"/>
      </w:pPr>
      <w:r w:rsidRPr="00BB5A34">
        <w:lastRenderedPageBreak/>
        <w:t>ke vnímání kulturních tradic v jiných zemích prostřednictvím písní a her, k seznamování se s průběhem oslav svátků Vánoc a Velikonoc v Británii</w:t>
      </w:r>
    </w:p>
    <w:p w14:paraId="384B9811" w14:textId="77777777" w:rsidR="000827A7" w:rsidRPr="00BB5A34" w:rsidRDefault="00980CC8" w:rsidP="00FF422E">
      <w:pPr>
        <w:numPr>
          <w:ilvl w:val="0"/>
          <w:numId w:val="24"/>
        </w:numPr>
        <w:spacing w:after="0" w:line="240" w:lineRule="auto"/>
      </w:pPr>
      <w:r w:rsidRPr="00BB5A34">
        <w:t xml:space="preserve">k </w:t>
      </w:r>
      <w:r w:rsidR="000827A7" w:rsidRPr="00BB5A34">
        <w:t>práci na cvičeních v pracovním sešitě, které mu umožní sebevyjádření</w:t>
      </w:r>
    </w:p>
    <w:p w14:paraId="47159E3D" w14:textId="77777777" w:rsidR="000827A7" w:rsidRPr="00BB5A34" w:rsidRDefault="000827A7" w:rsidP="00FF422E">
      <w:pPr>
        <w:numPr>
          <w:ilvl w:val="0"/>
          <w:numId w:val="24"/>
        </w:numPr>
        <w:spacing w:after="0" w:line="240" w:lineRule="auto"/>
      </w:pPr>
      <w:r w:rsidRPr="00BB5A34">
        <w:t>k přejímání</w:t>
      </w:r>
      <w:r w:rsidR="00980CC8" w:rsidRPr="00BB5A34">
        <w:t xml:space="preserve"> zodpovědnosti za vlastní učení</w:t>
      </w:r>
      <w:r w:rsidRPr="00BB5A34">
        <w:t xml:space="preserve"> a za celkový výsledek práce skupiny</w:t>
      </w:r>
    </w:p>
    <w:p w14:paraId="236470BD" w14:textId="77777777" w:rsidR="000827A7" w:rsidRPr="00BB5A34" w:rsidRDefault="00980CC8" w:rsidP="00FF422E">
      <w:pPr>
        <w:numPr>
          <w:ilvl w:val="0"/>
          <w:numId w:val="24"/>
        </w:numPr>
        <w:spacing w:after="0" w:line="240" w:lineRule="auto"/>
      </w:pPr>
      <w:r w:rsidRPr="00BB5A34">
        <w:t>k</w:t>
      </w:r>
      <w:r w:rsidR="000827A7" w:rsidRPr="00BB5A34">
        <w:t xml:space="preserve"> prezentování výsledků skupinové práce</w:t>
      </w:r>
    </w:p>
    <w:p w14:paraId="5F45CFAF" w14:textId="77777777" w:rsidR="000827A7" w:rsidRPr="00BB5A34" w:rsidRDefault="000827A7" w:rsidP="000827A7"/>
    <w:p w14:paraId="143D624A" w14:textId="77777777" w:rsidR="000827A7" w:rsidRPr="0089026C" w:rsidRDefault="000827A7" w:rsidP="000827A7">
      <w:pPr>
        <w:rPr>
          <w:b/>
          <w:bCs/>
          <w:i/>
        </w:rPr>
      </w:pPr>
      <w:r w:rsidRPr="00BB5A34">
        <w:rPr>
          <w:b/>
        </w:rPr>
        <w:t xml:space="preserve">6. </w:t>
      </w:r>
      <w:r w:rsidRPr="00BB5A34">
        <w:rPr>
          <w:b/>
          <w:bCs/>
          <w:i/>
        </w:rPr>
        <w:t>Kompetence pracovní</w:t>
      </w:r>
    </w:p>
    <w:p w14:paraId="11F07213" w14:textId="77777777" w:rsidR="000827A7" w:rsidRPr="00BB5A34" w:rsidRDefault="000827A7" w:rsidP="000827A7">
      <w:r w:rsidRPr="00BB5A34">
        <w:t>Pedagog vede žáka:</w:t>
      </w:r>
    </w:p>
    <w:p w14:paraId="5054F76D" w14:textId="77777777" w:rsidR="000827A7" w:rsidRPr="00BB5A34" w:rsidRDefault="000827A7" w:rsidP="00FF422E">
      <w:pPr>
        <w:numPr>
          <w:ilvl w:val="0"/>
          <w:numId w:val="24"/>
        </w:numPr>
        <w:spacing w:after="0" w:line="240" w:lineRule="auto"/>
      </w:pPr>
      <w:r w:rsidRPr="00BB5A34">
        <w:t>k akceptování pravidel práce s učebnicí a pracovním sešitem</w:t>
      </w:r>
    </w:p>
    <w:p w14:paraId="66A4F719" w14:textId="77777777" w:rsidR="000827A7" w:rsidRPr="00BB5A34" w:rsidRDefault="000827A7" w:rsidP="00FF422E">
      <w:pPr>
        <w:numPr>
          <w:ilvl w:val="0"/>
          <w:numId w:val="24"/>
        </w:numPr>
        <w:spacing w:after="0" w:line="240" w:lineRule="auto"/>
      </w:pPr>
      <w:r w:rsidRPr="00BB5A34">
        <w:t>k plnění svých povinností  k práci na zadaných úkolech</w:t>
      </w:r>
    </w:p>
    <w:p w14:paraId="61A86680" w14:textId="77777777" w:rsidR="000827A7" w:rsidRPr="00BB5A34" w:rsidRDefault="000827A7" w:rsidP="00FF422E">
      <w:pPr>
        <w:numPr>
          <w:ilvl w:val="0"/>
          <w:numId w:val="24"/>
        </w:numPr>
        <w:spacing w:after="0" w:line="240" w:lineRule="auto"/>
      </w:pPr>
      <w:r w:rsidRPr="00BB5A34">
        <w:t>k adaptaci na různé formy činností a způsoby práce</w:t>
      </w:r>
    </w:p>
    <w:p w14:paraId="14713656" w14:textId="77777777" w:rsidR="000827A7" w:rsidRPr="00BB5A34" w:rsidRDefault="000827A7" w:rsidP="00FF422E">
      <w:pPr>
        <w:numPr>
          <w:ilvl w:val="0"/>
          <w:numId w:val="24"/>
        </w:numPr>
        <w:spacing w:after="0" w:line="240" w:lineRule="auto"/>
      </w:pPr>
      <w:r w:rsidRPr="00BB5A34">
        <w:t>k systematické práci a v daném časovém rozpětí</w:t>
      </w:r>
    </w:p>
    <w:p w14:paraId="563E420E" w14:textId="77777777" w:rsidR="000827A7" w:rsidRPr="00BB5A34" w:rsidRDefault="000827A7" w:rsidP="00FF422E">
      <w:pPr>
        <w:numPr>
          <w:ilvl w:val="0"/>
          <w:numId w:val="24"/>
        </w:numPr>
        <w:spacing w:after="0" w:line="240" w:lineRule="auto"/>
      </w:pPr>
      <w:r w:rsidRPr="00BB5A34">
        <w:t>k vytváření vlastních pomůcek k osvojování učiva</w:t>
      </w:r>
    </w:p>
    <w:p w14:paraId="2D78F17F" w14:textId="77777777" w:rsidR="000827A7" w:rsidRPr="00BB5A34" w:rsidRDefault="000827A7" w:rsidP="00FF422E">
      <w:pPr>
        <w:numPr>
          <w:ilvl w:val="0"/>
          <w:numId w:val="24"/>
        </w:numPr>
        <w:spacing w:after="0" w:line="240" w:lineRule="auto"/>
      </w:pPr>
      <w:r w:rsidRPr="00BB5A34">
        <w:t>k práci s krátkými texty, které kopírují texty každodenního života</w:t>
      </w:r>
    </w:p>
    <w:p w14:paraId="13D569E2" w14:textId="77777777" w:rsidR="000827A7" w:rsidRPr="00BB5A34" w:rsidRDefault="000827A7" w:rsidP="00FF422E">
      <w:pPr>
        <w:numPr>
          <w:ilvl w:val="0"/>
          <w:numId w:val="24"/>
        </w:numPr>
        <w:spacing w:after="0" w:line="240" w:lineRule="auto"/>
        <w:sectPr w:rsidR="000827A7" w:rsidRPr="00BB5A34" w:rsidSect="000827A7">
          <w:pgSz w:w="11906" w:h="16838"/>
          <w:pgMar w:top="1418" w:right="1418" w:bottom="1418" w:left="1418" w:header="709" w:footer="709" w:gutter="0"/>
          <w:cols w:space="708"/>
          <w:docGrid w:linePitch="360"/>
        </w:sectPr>
      </w:pPr>
      <w:r w:rsidRPr="00BB5A34">
        <w:t>k práci na úkolech, při kterých projeví svou iniciativu, představivost, znalosti a scho</w:t>
      </w:r>
      <w:r w:rsidR="0089026C">
        <w:t>pnosti spolupracovat s ostatními</w:t>
      </w:r>
    </w:p>
    <w:p w14:paraId="7D4BC748" w14:textId="77777777" w:rsidR="0089026C" w:rsidRPr="00BB5A34" w:rsidRDefault="0089026C" w:rsidP="0089026C">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5F292099" w14:textId="77777777" w:rsidR="0089026C" w:rsidRPr="00BB5A34" w:rsidRDefault="0089026C" w:rsidP="0089026C">
      <w:pPr>
        <w:pStyle w:val="2Nadpistabulky-zbytek"/>
        <w:rPr>
          <w:rFonts w:asciiTheme="minorHAnsi" w:hAnsiTheme="minorHAnsi"/>
          <w:sz w:val="22"/>
          <w:szCs w:val="22"/>
        </w:rPr>
      </w:pPr>
      <w:r w:rsidRPr="00BB5A34">
        <w:rPr>
          <w:rFonts w:asciiTheme="minorHAnsi" w:hAnsiTheme="minorHAnsi"/>
          <w:sz w:val="22"/>
          <w:szCs w:val="22"/>
        </w:rPr>
        <w:t>Vzdělávací obor: Anglický jazyk</w:t>
      </w:r>
    </w:p>
    <w:p w14:paraId="47D468C5" w14:textId="77777777" w:rsidR="0089026C" w:rsidRPr="00BB5A34" w:rsidRDefault="0089026C" w:rsidP="0089026C">
      <w:pPr>
        <w:pStyle w:val="2Nadpistabulky-zbytek"/>
        <w:rPr>
          <w:rFonts w:asciiTheme="minorHAnsi" w:hAnsiTheme="minorHAnsi"/>
          <w:sz w:val="22"/>
          <w:szCs w:val="22"/>
        </w:rPr>
      </w:pPr>
      <w:r w:rsidRPr="00BB5A34">
        <w:rPr>
          <w:rFonts w:asciiTheme="minorHAnsi" w:hAnsiTheme="minorHAnsi"/>
          <w:sz w:val="22"/>
          <w:szCs w:val="22"/>
        </w:rPr>
        <w:t>Ročník: 3.</w:t>
      </w:r>
    </w:p>
    <w:tbl>
      <w:tblPr>
        <w:tblStyle w:val="Mkatabulky"/>
        <w:tblW w:w="0" w:type="auto"/>
        <w:tblLook w:val="04A0" w:firstRow="1" w:lastRow="0" w:firstColumn="1" w:lastColumn="0" w:noHBand="0" w:noVBand="1"/>
      </w:tblPr>
      <w:tblGrid>
        <w:gridCol w:w="4665"/>
        <w:gridCol w:w="4669"/>
        <w:gridCol w:w="4658"/>
      </w:tblGrid>
      <w:tr w:rsidR="0089026C" w:rsidRPr="00BB5A34" w14:paraId="75285682" w14:textId="77777777" w:rsidTr="0089026C">
        <w:trPr>
          <w:tblHeader/>
        </w:trPr>
        <w:tc>
          <w:tcPr>
            <w:tcW w:w="4712" w:type="dxa"/>
          </w:tcPr>
          <w:p w14:paraId="3AC42994" w14:textId="77777777" w:rsidR="0089026C" w:rsidRPr="00BB5A34" w:rsidRDefault="0089026C" w:rsidP="0089026C">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127BEEB5" w14:textId="77777777" w:rsidR="0089026C" w:rsidRPr="00BB5A34" w:rsidRDefault="0089026C" w:rsidP="0089026C">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3781445C" w14:textId="77777777" w:rsidR="0089026C" w:rsidRPr="00BB5A34" w:rsidRDefault="0089026C" w:rsidP="0089026C">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89026C" w:rsidRPr="00BB5A34" w14:paraId="114804C7" w14:textId="77777777" w:rsidTr="0089026C">
        <w:tc>
          <w:tcPr>
            <w:tcW w:w="4712" w:type="dxa"/>
          </w:tcPr>
          <w:p w14:paraId="278BB84F" w14:textId="77777777" w:rsidR="0089026C" w:rsidRPr="00BB5A34" w:rsidRDefault="0089026C" w:rsidP="0089026C">
            <w:pPr>
              <w:ind w:left="360"/>
            </w:pPr>
            <w:r w:rsidRPr="00BB5A34">
              <w:t>CJ-3-1-03 rozumí obsahu jednoduchého krátkého psaného textu, pokud má k dispozici vizuální oporu</w:t>
            </w:r>
          </w:p>
          <w:p w14:paraId="362A6493" w14:textId="77777777" w:rsidR="0089026C" w:rsidRPr="00BB5A34" w:rsidRDefault="0089026C" w:rsidP="0089026C">
            <w:pPr>
              <w:ind w:left="360"/>
            </w:pPr>
          </w:p>
          <w:p w14:paraId="136125E2" w14:textId="77777777" w:rsidR="0089026C" w:rsidRPr="00BB5A34" w:rsidRDefault="0089026C" w:rsidP="0089026C">
            <w:pPr>
              <w:ind w:left="360"/>
            </w:pPr>
            <w:r w:rsidRPr="00BB5A34">
              <w:t>CJ-3-1-06 píše slova a krátké věty na základě textové a vizuální předlohy</w:t>
            </w:r>
          </w:p>
          <w:p w14:paraId="10F717B6" w14:textId="77777777" w:rsidR="0089026C" w:rsidRPr="00BB5A34" w:rsidRDefault="0089026C" w:rsidP="0089026C">
            <w:pPr>
              <w:ind w:left="360"/>
            </w:pPr>
            <w:r w:rsidRPr="00BB5A34">
              <w:t xml:space="preserve">-     aktivně se zapojí do jednoduché    </w:t>
            </w:r>
          </w:p>
          <w:p w14:paraId="725554F7" w14:textId="77777777" w:rsidR="0089026C" w:rsidRPr="00BB5A34" w:rsidRDefault="0089026C" w:rsidP="0089026C">
            <w:pPr>
              <w:ind w:left="360"/>
            </w:pPr>
            <w:r w:rsidRPr="00BB5A34">
              <w:t xml:space="preserve">      konverzace</w:t>
            </w:r>
          </w:p>
          <w:p w14:paraId="4EA97C3E" w14:textId="77777777" w:rsidR="0089026C" w:rsidRPr="00BB5A34" w:rsidRDefault="0089026C" w:rsidP="0089026C">
            <w:pPr>
              <w:numPr>
                <w:ilvl w:val="0"/>
                <w:numId w:val="27"/>
              </w:numPr>
            </w:pPr>
            <w:r w:rsidRPr="00BB5A34">
              <w:t xml:space="preserve">pozdraví a rozloučí se s dospělým a s kamarádem </w:t>
            </w:r>
          </w:p>
          <w:p w14:paraId="571041BF" w14:textId="77777777" w:rsidR="0089026C" w:rsidRPr="00BB5A34" w:rsidRDefault="0089026C" w:rsidP="0089026C">
            <w:pPr>
              <w:numPr>
                <w:ilvl w:val="0"/>
                <w:numId w:val="27"/>
              </w:numPr>
            </w:pPr>
            <w:r w:rsidRPr="00BB5A34">
              <w:t>vyhledá v textu specifické informace a odpoví na otázky</w:t>
            </w:r>
          </w:p>
          <w:p w14:paraId="25B71375" w14:textId="77777777" w:rsidR="0089026C" w:rsidRPr="00BB5A34" w:rsidRDefault="0089026C" w:rsidP="0089026C">
            <w:pPr>
              <w:numPr>
                <w:ilvl w:val="0"/>
                <w:numId w:val="27"/>
              </w:numPr>
            </w:pPr>
            <w:r w:rsidRPr="00BB5A34">
              <w:t>pochopí obsah a smysl jednoduché, pomalé a pečlivě vyslovované konverzace</w:t>
            </w:r>
          </w:p>
          <w:p w14:paraId="7B722586" w14:textId="77777777" w:rsidR="0089026C" w:rsidRPr="00BB5A34" w:rsidRDefault="0089026C" w:rsidP="0089026C">
            <w:pPr>
              <w:numPr>
                <w:ilvl w:val="0"/>
                <w:numId w:val="26"/>
              </w:numPr>
            </w:pPr>
            <w:r w:rsidRPr="00BB5A34">
              <w:t xml:space="preserve">rozumí známým výrazům a jednoduchým  větám a adekvátně na ně reaguje </w:t>
            </w:r>
          </w:p>
          <w:p w14:paraId="65168475" w14:textId="77777777" w:rsidR="0089026C" w:rsidRPr="00BB5A34" w:rsidRDefault="0089026C" w:rsidP="0089026C">
            <w:pPr>
              <w:numPr>
                <w:ilvl w:val="0"/>
                <w:numId w:val="26"/>
              </w:numPr>
            </w:pPr>
            <w:r w:rsidRPr="00BB5A34">
              <w:t xml:space="preserve">poskytne požadovanou informaci </w:t>
            </w:r>
          </w:p>
          <w:p w14:paraId="2BE4633B" w14:textId="77777777" w:rsidR="0089026C" w:rsidRPr="00BB5A34" w:rsidRDefault="0089026C" w:rsidP="0089026C">
            <w:pPr>
              <w:numPr>
                <w:ilvl w:val="0"/>
                <w:numId w:val="26"/>
              </w:numPr>
            </w:pPr>
            <w:r w:rsidRPr="00BB5A34">
              <w:t>vyplní jednoduchý formulář s osobními údaji</w:t>
            </w:r>
          </w:p>
          <w:p w14:paraId="73BFA965" w14:textId="77777777" w:rsidR="0089026C" w:rsidRPr="00BB5A34" w:rsidRDefault="0089026C" w:rsidP="0089026C">
            <w:pPr>
              <w:numPr>
                <w:ilvl w:val="0"/>
                <w:numId w:val="26"/>
              </w:numPr>
            </w:pPr>
            <w:r w:rsidRPr="00BB5A34">
              <w:t>požádá o pomoc, vyžádá službu</w:t>
            </w:r>
          </w:p>
          <w:p w14:paraId="1AD2752A" w14:textId="77777777" w:rsidR="0089026C" w:rsidRPr="00BB5A34" w:rsidRDefault="0089026C" w:rsidP="0089026C">
            <w:pPr>
              <w:numPr>
                <w:ilvl w:val="0"/>
                <w:numId w:val="26"/>
              </w:numPr>
            </w:pPr>
            <w:r w:rsidRPr="00BB5A34">
              <w:t>formuluje jednoduché otázky a odpovídá na ně ústně i písemně</w:t>
            </w:r>
          </w:p>
          <w:p w14:paraId="16E58E46" w14:textId="77777777" w:rsidR="0089026C" w:rsidRPr="00BB5A34" w:rsidRDefault="0089026C" w:rsidP="0089026C">
            <w:pPr>
              <w:numPr>
                <w:ilvl w:val="0"/>
                <w:numId w:val="26"/>
              </w:numPr>
            </w:pPr>
            <w:r w:rsidRPr="00BB5A34">
              <w:t>pojmenuje základní barvy, zeptá se a odpoví na dotaz na barvu</w:t>
            </w:r>
          </w:p>
          <w:p w14:paraId="7F8FC7E0" w14:textId="77777777" w:rsidR="0089026C" w:rsidRPr="00BB5A34" w:rsidRDefault="0089026C" w:rsidP="0089026C">
            <w:pPr>
              <w:numPr>
                <w:ilvl w:val="0"/>
                <w:numId w:val="26"/>
              </w:numPr>
            </w:pPr>
            <w:r w:rsidRPr="00BB5A34">
              <w:t>počítá od 1 do 20</w:t>
            </w:r>
          </w:p>
          <w:p w14:paraId="49F3E246" w14:textId="77777777" w:rsidR="0089026C" w:rsidRPr="00BB5A34" w:rsidRDefault="0089026C" w:rsidP="0089026C">
            <w:pPr>
              <w:numPr>
                <w:ilvl w:val="0"/>
                <w:numId w:val="26"/>
              </w:numPr>
            </w:pPr>
            <w:r w:rsidRPr="00BB5A34">
              <w:t>rozumí základním pokynům užívaným ve výuce</w:t>
            </w:r>
          </w:p>
          <w:p w14:paraId="2C3C61AF" w14:textId="77777777" w:rsidR="0089026C" w:rsidRPr="00BB5A34" w:rsidRDefault="0089026C" w:rsidP="0089026C">
            <w:pPr>
              <w:numPr>
                <w:ilvl w:val="0"/>
                <w:numId w:val="26"/>
              </w:numPr>
            </w:pPr>
            <w:r w:rsidRPr="00BB5A34">
              <w:t>označí běžné školní potřeby</w:t>
            </w:r>
          </w:p>
          <w:p w14:paraId="237C50A4" w14:textId="77777777" w:rsidR="0089026C" w:rsidRPr="00BB5A34" w:rsidRDefault="0089026C" w:rsidP="0089026C">
            <w:pPr>
              <w:numPr>
                <w:ilvl w:val="0"/>
                <w:numId w:val="26"/>
              </w:numPr>
            </w:pPr>
            <w:r w:rsidRPr="00BB5A34">
              <w:lastRenderedPageBreak/>
              <w:t>klade a plní jednoduché, každodenně užívané příkazy</w:t>
            </w:r>
          </w:p>
          <w:p w14:paraId="732E63CA" w14:textId="77777777" w:rsidR="0089026C" w:rsidRPr="00BB5A34" w:rsidRDefault="0089026C" w:rsidP="0089026C">
            <w:pPr>
              <w:numPr>
                <w:ilvl w:val="0"/>
                <w:numId w:val="26"/>
              </w:numPr>
            </w:pPr>
            <w:r w:rsidRPr="00BB5A34">
              <w:t>čte velmi krátký komiksový příběh, rozumí jeho obsahu</w:t>
            </w:r>
          </w:p>
          <w:p w14:paraId="55B72FC5" w14:textId="77777777" w:rsidR="0089026C" w:rsidRPr="00BB5A34" w:rsidRDefault="0089026C" w:rsidP="0089026C">
            <w:pPr>
              <w:numPr>
                <w:ilvl w:val="0"/>
                <w:numId w:val="26"/>
              </w:numPr>
            </w:pPr>
            <w:r w:rsidRPr="00BB5A34">
              <w:t>pojmenuje a jednoduchým způsobem popíše běžná domácí zvířátka (mazlíčky)</w:t>
            </w:r>
          </w:p>
          <w:p w14:paraId="6FB08E47" w14:textId="77777777" w:rsidR="0089026C" w:rsidRPr="00BB5A34" w:rsidRDefault="0089026C" w:rsidP="0089026C">
            <w:r w:rsidRPr="00BB5A34">
              <w:t xml:space="preserve">     -     klade otázky  a vyhledá informace s    </w:t>
            </w:r>
          </w:p>
          <w:p w14:paraId="634F2158" w14:textId="77777777" w:rsidR="0089026C" w:rsidRPr="00BB5A34" w:rsidRDefault="0089026C" w:rsidP="0089026C">
            <w:r w:rsidRPr="00BB5A34">
              <w:t xml:space="preserve">            odpověďmi ano/ne </w:t>
            </w:r>
          </w:p>
          <w:p w14:paraId="6DBF0801" w14:textId="77777777" w:rsidR="0089026C" w:rsidRPr="00BB5A34" w:rsidRDefault="0089026C" w:rsidP="0089026C">
            <w:pPr>
              <w:numPr>
                <w:ilvl w:val="0"/>
                <w:numId w:val="26"/>
              </w:numPr>
            </w:pPr>
            <w:r w:rsidRPr="00BB5A34">
              <w:t>rozumí obsahu krátkého komiksového příběhu a zdramatizuje ho</w:t>
            </w:r>
          </w:p>
          <w:p w14:paraId="54A302CD" w14:textId="77777777" w:rsidR="0089026C" w:rsidRPr="00BB5A34" w:rsidRDefault="0089026C" w:rsidP="0089026C">
            <w:pPr>
              <w:numPr>
                <w:ilvl w:val="0"/>
                <w:numId w:val="26"/>
              </w:numPr>
            </w:pPr>
            <w:proofErr w:type="spellStart"/>
            <w:r w:rsidRPr="00BB5A34">
              <w:t>vyjádřuje</w:t>
            </w:r>
            <w:proofErr w:type="spellEnd"/>
            <w:r w:rsidRPr="00BB5A34">
              <w:t xml:space="preserve"> svou náladu a pocity, i pocity druhých</w:t>
            </w:r>
          </w:p>
          <w:p w14:paraId="0CAF56CE" w14:textId="77777777" w:rsidR="0089026C" w:rsidRPr="00BB5A34" w:rsidRDefault="0089026C" w:rsidP="0089026C">
            <w:pPr>
              <w:numPr>
                <w:ilvl w:val="0"/>
                <w:numId w:val="26"/>
              </w:numPr>
            </w:pPr>
            <w:r w:rsidRPr="00BB5A34">
              <w:t>používá zdvořilostní fráze a pozdravy</w:t>
            </w:r>
          </w:p>
          <w:p w14:paraId="3DA1D8A1" w14:textId="77777777" w:rsidR="0089026C" w:rsidRPr="00BB5A34" w:rsidRDefault="0089026C" w:rsidP="0089026C">
            <w:pPr>
              <w:numPr>
                <w:ilvl w:val="0"/>
                <w:numId w:val="26"/>
              </w:numPr>
            </w:pPr>
            <w:r w:rsidRPr="00BB5A34">
              <w:t>jednoduchým způsobem popíše vzhled osoby</w:t>
            </w:r>
          </w:p>
          <w:p w14:paraId="05007062" w14:textId="77777777" w:rsidR="0089026C" w:rsidRPr="00BB5A34" w:rsidRDefault="0089026C" w:rsidP="0089026C">
            <w:pPr>
              <w:numPr>
                <w:ilvl w:val="0"/>
                <w:numId w:val="26"/>
              </w:numPr>
            </w:pPr>
            <w:r w:rsidRPr="00BB5A34">
              <w:t>vyhledá konkrétní informace v textu pomocí nápovědy</w:t>
            </w:r>
          </w:p>
          <w:p w14:paraId="7CE4158C" w14:textId="77777777" w:rsidR="0089026C" w:rsidRPr="00BB5A34" w:rsidRDefault="0089026C" w:rsidP="0089026C">
            <w:pPr>
              <w:numPr>
                <w:ilvl w:val="0"/>
                <w:numId w:val="26"/>
              </w:numPr>
            </w:pPr>
            <w:r w:rsidRPr="00BB5A34">
              <w:t>vyjmenuje členy své rodiny</w:t>
            </w:r>
          </w:p>
          <w:p w14:paraId="551B93AB" w14:textId="77777777" w:rsidR="0089026C" w:rsidRPr="00BB5A34" w:rsidRDefault="0089026C" w:rsidP="0089026C">
            <w:pPr>
              <w:numPr>
                <w:ilvl w:val="0"/>
                <w:numId w:val="26"/>
              </w:numPr>
            </w:pPr>
            <w:r w:rsidRPr="00BB5A34">
              <w:t>podá základní informace o své rodině</w:t>
            </w:r>
          </w:p>
          <w:p w14:paraId="1DFCF20C" w14:textId="77777777" w:rsidR="0089026C" w:rsidRPr="00BB5A34" w:rsidRDefault="0089026C" w:rsidP="0089026C">
            <w:pPr>
              <w:numPr>
                <w:ilvl w:val="0"/>
                <w:numId w:val="26"/>
              </w:numPr>
            </w:pPr>
            <w:r w:rsidRPr="00BB5A34">
              <w:t>zadá a plní základní pokyny užívané při hře</w:t>
            </w:r>
          </w:p>
          <w:p w14:paraId="0BDE718E" w14:textId="77777777" w:rsidR="0089026C" w:rsidRPr="00BB5A34" w:rsidRDefault="0089026C" w:rsidP="0089026C">
            <w:pPr>
              <w:numPr>
                <w:ilvl w:val="0"/>
                <w:numId w:val="26"/>
              </w:numPr>
            </w:pPr>
            <w:r w:rsidRPr="00BB5A34">
              <w:t>pojmenuje základní části lidského těla</w:t>
            </w:r>
          </w:p>
          <w:p w14:paraId="6FB71B17" w14:textId="77777777" w:rsidR="0089026C" w:rsidRPr="00BB5A34" w:rsidRDefault="0089026C" w:rsidP="0089026C">
            <w:pPr>
              <w:numPr>
                <w:ilvl w:val="0"/>
                <w:numId w:val="26"/>
              </w:numPr>
            </w:pPr>
            <w:r w:rsidRPr="00BB5A34">
              <w:t>pojmenuje základní oblečení</w:t>
            </w:r>
          </w:p>
          <w:p w14:paraId="5E973EA2" w14:textId="77777777" w:rsidR="0089026C" w:rsidRPr="00BB5A34" w:rsidRDefault="0089026C" w:rsidP="0089026C">
            <w:pPr>
              <w:numPr>
                <w:ilvl w:val="0"/>
                <w:numId w:val="26"/>
              </w:numPr>
            </w:pPr>
            <w:r w:rsidRPr="00BB5A34">
              <w:t>zeptá se a odpoví na vlastnictví věcí</w:t>
            </w:r>
          </w:p>
          <w:p w14:paraId="6B4AC1AA" w14:textId="77777777" w:rsidR="0089026C" w:rsidRPr="00BB5A34" w:rsidRDefault="0089026C" w:rsidP="0089026C">
            <w:pPr>
              <w:numPr>
                <w:ilvl w:val="0"/>
                <w:numId w:val="26"/>
              </w:numPr>
            </w:pPr>
            <w:r w:rsidRPr="00BB5A34">
              <w:t>jednoduchým způsobem si objedná jídlo</w:t>
            </w:r>
          </w:p>
          <w:p w14:paraId="2DF4776B" w14:textId="77777777" w:rsidR="0089026C" w:rsidRPr="00BB5A34" w:rsidRDefault="0089026C" w:rsidP="0089026C">
            <w:pPr>
              <w:numPr>
                <w:ilvl w:val="0"/>
                <w:numId w:val="26"/>
              </w:numPr>
            </w:pPr>
            <w:r w:rsidRPr="00BB5A34">
              <w:t>vyjádří libost a nelibost k jídlům</w:t>
            </w:r>
          </w:p>
          <w:p w14:paraId="169603A3" w14:textId="77777777" w:rsidR="0089026C" w:rsidRPr="00BB5A34" w:rsidRDefault="0089026C" w:rsidP="0089026C">
            <w:pPr>
              <w:numPr>
                <w:ilvl w:val="0"/>
                <w:numId w:val="26"/>
              </w:numPr>
            </w:pPr>
            <w:r w:rsidRPr="00BB5A34">
              <w:t>popíše jednoduchý obrázek</w:t>
            </w:r>
          </w:p>
          <w:p w14:paraId="14164DCC" w14:textId="77777777" w:rsidR="0089026C" w:rsidRPr="00BB5A34" w:rsidRDefault="0089026C" w:rsidP="0089026C">
            <w:pPr>
              <w:numPr>
                <w:ilvl w:val="0"/>
                <w:numId w:val="26"/>
              </w:numPr>
            </w:pPr>
            <w:r w:rsidRPr="00BB5A34">
              <w:t xml:space="preserve">získá hledané informace ze slyšeného a čteného textu </w:t>
            </w:r>
          </w:p>
          <w:p w14:paraId="36B34CD3" w14:textId="77777777" w:rsidR="0089026C" w:rsidRPr="00BB5A34" w:rsidRDefault="0089026C" w:rsidP="0089026C">
            <w:pPr>
              <w:numPr>
                <w:ilvl w:val="0"/>
                <w:numId w:val="26"/>
              </w:numPr>
            </w:pPr>
            <w:r w:rsidRPr="00BB5A34">
              <w:t>popíše umístění předmětů</w:t>
            </w:r>
          </w:p>
          <w:p w14:paraId="1796F998" w14:textId="77777777" w:rsidR="0089026C" w:rsidRPr="00BB5A34" w:rsidRDefault="0089026C" w:rsidP="0089026C">
            <w:pPr>
              <w:numPr>
                <w:ilvl w:val="0"/>
                <w:numId w:val="26"/>
              </w:numPr>
            </w:pPr>
            <w:r w:rsidRPr="00BB5A34">
              <w:t>čte a vyslovuje foneticky správně</w:t>
            </w:r>
          </w:p>
          <w:p w14:paraId="15F205E0" w14:textId="77777777" w:rsidR="0089026C" w:rsidRPr="00BB5A34" w:rsidRDefault="0089026C" w:rsidP="0089026C">
            <w:pPr>
              <w:numPr>
                <w:ilvl w:val="0"/>
                <w:numId w:val="26"/>
              </w:numPr>
            </w:pPr>
            <w:r w:rsidRPr="00BB5A34">
              <w:t>hláskuje slova</w:t>
            </w:r>
          </w:p>
          <w:p w14:paraId="00D82B0F" w14:textId="77777777" w:rsidR="0089026C" w:rsidRPr="00BB5A34" w:rsidRDefault="0089026C" w:rsidP="0089026C">
            <w:pPr>
              <w:numPr>
                <w:ilvl w:val="0"/>
                <w:numId w:val="26"/>
              </w:numPr>
            </w:pPr>
            <w:r w:rsidRPr="00BB5A34">
              <w:lastRenderedPageBreak/>
              <w:t>pojmenuje dny v týdnu a měsíce v roce</w:t>
            </w:r>
          </w:p>
          <w:p w14:paraId="7FF89944" w14:textId="77777777" w:rsidR="0089026C" w:rsidRPr="00BB5A34" w:rsidRDefault="0089026C" w:rsidP="0089026C">
            <w:pPr>
              <w:numPr>
                <w:ilvl w:val="0"/>
                <w:numId w:val="26"/>
              </w:numPr>
            </w:pPr>
            <w:r w:rsidRPr="00BB5A34">
              <w:t>užívá výrazy spojené se svátky Halloween, Vánoce a Velikonoce</w:t>
            </w:r>
          </w:p>
          <w:p w14:paraId="7F1CB618" w14:textId="77777777" w:rsidR="0089026C" w:rsidRPr="00BB5A34" w:rsidRDefault="0089026C" w:rsidP="0089026C">
            <w:pPr>
              <w:suppressAutoHyphens/>
              <w:rPr>
                <w:lang w:eastAsia="ar-SA"/>
              </w:rPr>
            </w:pPr>
          </w:p>
          <w:p w14:paraId="0B82ADC9" w14:textId="77777777" w:rsidR="0089026C" w:rsidRPr="00BB5A34" w:rsidRDefault="0089026C" w:rsidP="0089026C">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F519D43" w14:textId="77777777" w:rsidR="0089026C" w:rsidRPr="00BB5A34" w:rsidRDefault="0089026C" w:rsidP="0089026C">
            <w:pPr>
              <w:pStyle w:val="5Text-Minimln"/>
              <w:rPr>
                <w:rFonts w:asciiTheme="minorHAnsi" w:hAnsiTheme="minorHAnsi"/>
                <w:sz w:val="22"/>
                <w:szCs w:val="22"/>
              </w:rPr>
            </w:pPr>
            <w:r w:rsidRPr="00BB5A34">
              <w:rPr>
                <w:rFonts w:asciiTheme="minorHAnsi" w:hAnsiTheme="minorHAnsi"/>
                <w:sz w:val="22"/>
                <w:szCs w:val="22"/>
              </w:rPr>
              <w:t xml:space="preserve">žák </w:t>
            </w:r>
          </w:p>
          <w:p w14:paraId="690AD161" w14:textId="77777777" w:rsidR="0089026C" w:rsidRPr="00BB5A34" w:rsidRDefault="0089026C" w:rsidP="0089026C">
            <w:pPr>
              <w:pStyle w:val="6VstupyproMinimln"/>
              <w:rPr>
                <w:rFonts w:asciiTheme="minorHAnsi" w:hAnsiTheme="minorHAnsi"/>
                <w:sz w:val="22"/>
                <w:szCs w:val="22"/>
              </w:rPr>
            </w:pPr>
            <w:r w:rsidRPr="00BB5A34">
              <w:rPr>
                <w:rFonts w:asciiTheme="minorHAnsi" w:hAnsiTheme="minorHAnsi"/>
                <w:sz w:val="22"/>
                <w:szCs w:val="22"/>
              </w:rPr>
              <w:t>ČJ-3-1-01p je seznámen se zvukovou                       podobou cizího jazyka</w:t>
            </w:r>
          </w:p>
        </w:tc>
        <w:tc>
          <w:tcPr>
            <w:tcW w:w="4712" w:type="dxa"/>
          </w:tcPr>
          <w:p w14:paraId="5F0F5F5C" w14:textId="77777777" w:rsidR="0089026C" w:rsidRPr="00BB5A34" w:rsidRDefault="0089026C" w:rsidP="0089026C">
            <w:pPr>
              <w:jc w:val="center"/>
              <w:rPr>
                <w:b/>
                <w:u w:val="single"/>
              </w:rPr>
            </w:pPr>
            <w:r w:rsidRPr="00BB5A34">
              <w:rPr>
                <w:b/>
                <w:u w:val="single"/>
              </w:rPr>
              <w:lastRenderedPageBreak/>
              <w:t>Komunikační situace</w:t>
            </w:r>
          </w:p>
          <w:p w14:paraId="6BCA468D" w14:textId="77777777" w:rsidR="0089026C" w:rsidRPr="00BB5A34" w:rsidRDefault="0089026C" w:rsidP="0089026C">
            <w:pPr>
              <w:numPr>
                <w:ilvl w:val="0"/>
                <w:numId w:val="22"/>
              </w:numPr>
              <w:tabs>
                <w:tab w:val="clear" w:pos="540"/>
                <w:tab w:val="num" w:pos="720"/>
              </w:tabs>
              <w:ind w:left="720"/>
            </w:pPr>
            <w:r w:rsidRPr="00BB5A34">
              <w:t xml:space="preserve">pozdravy, pokyny ve škole, pokyny doma, zdvořilá žádost, osobní údaje, dotazy a krátké odpovědi, příkazy, objednávka jídla </w:t>
            </w:r>
          </w:p>
          <w:p w14:paraId="4A019246" w14:textId="77777777" w:rsidR="0089026C" w:rsidRPr="00BB5A34" w:rsidRDefault="0089026C" w:rsidP="0089026C">
            <w:pPr>
              <w:numPr>
                <w:ilvl w:val="0"/>
                <w:numId w:val="22"/>
              </w:numPr>
              <w:tabs>
                <w:tab w:val="clear" w:pos="540"/>
                <w:tab w:val="num" w:pos="720"/>
              </w:tabs>
              <w:ind w:left="720"/>
            </w:pPr>
            <w:r w:rsidRPr="00BB5A34">
              <w:t xml:space="preserve">komunikace v  každodenních situacích </w:t>
            </w:r>
          </w:p>
          <w:p w14:paraId="3955556E" w14:textId="77777777" w:rsidR="0089026C" w:rsidRPr="00BB5A34" w:rsidRDefault="0089026C" w:rsidP="0089026C">
            <w:pPr>
              <w:ind w:left="720"/>
            </w:pPr>
          </w:p>
          <w:p w14:paraId="19BB3A2D" w14:textId="77777777" w:rsidR="0089026C" w:rsidRPr="00BB5A34" w:rsidRDefault="0089026C" w:rsidP="0089026C">
            <w:pPr>
              <w:jc w:val="center"/>
              <w:rPr>
                <w:b/>
                <w:u w:val="single"/>
              </w:rPr>
            </w:pPr>
            <w:r w:rsidRPr="00BB5A34">
              <w:rPr>
                <w:b/>
                <w:u w:val="single"/>
              </w:rPr>
              <w:t>Témata slovní zásoby</w:t>
            </w:r>
          </w:p>
          <w:p w14:paraId="3EB38253" w14:textId="77777777" w:rsidR="0089026C" w:rsidRPr="00BB5A34" w:rsidRDefault="0089026C" w:rsidP="0089026C">
            <w:pPr>
              <w:numPr>
                <w:ilvl w:val="0"/>
                <w:numId w:val="22"/>
              </w:numPr>
              <w:tabs>
                <w:tab w:val="clear" w:pos="540"/>
                <w:tab w:val="num" w:pos="720"/>
              </w:tabs>
              <w:ind w:left="720"/>
              <w:rPr>
                <w:b/>
                <w:u w:val="single"/>
              </w:rPr>
            </w:pPr>
            <w:r w:rsidRPr="00BB5A34">
              <w:t xml:space="preserve">čísla 1-20, barvy, školní potřeby, nábytek,  zvířata (mazlíčci), zvířata v ZOO, nálady a pocity, obličej a tělo, rodina, oblečení, jídlo, hračky </w:t>
            </w:r>
          </w:p>
          <w:p w14:paraId="079B89EA" w14:textId="77777777" w:rsidR="0089026C" w:rsidRPr="00BB5A34" w:rsidRDefault="0089026C" w:rsidP="0089026C">
            <w:pPr>
              <w:ind w:left="720"/>
              <w:rPr>
                <w:b/>
                <w:u w:val="single"/>
              </w:rPr>
            </w:pPr>
          </w:p>
          <w:p w14:paraId="75068EBA" w14:textId="77777777" w:rsidR="0089026C" w:rsidRPr="00BB5A34" w:rsidRDefault="0089026C" w:rsidP="0089026C">
            <w:pPr>
              <w:jc w:val="center"/>
              <w:rPr>
                <w:b/>
                <w:u w:val="single"/>
              </w:rPr>
            </w:pPr>
            <w:r w:rsidRPr="00BB5A34">
              <w:rPr>
                <w:b/>
                <w:u w:val="single"/>
              </w:rPr>
              <w:t>Gramatika</w:t>
            </w:r>
          </w:p>
          <w:p w14:paraId="179E62AB" w14:textId="77777777" w:rsidR="0089026C" w:rsidRPr="00BB5A34" w:rsidRDefault="0089026C" w:rsidP="0089026C">
            <w:pPr>
              <w:pStyle w:val="Odstavecseseznamem"/>
              <w:numPr>
                <w:ilvl w:val="0"/>
                <w:numId w:val="28"/>
              </w:numPr>
              <w:jc w:val="both"/>
            </w:pPr>
            <w:r w:rsidRPr="00BB5A34">
              <w:t>rozkazovací způsob, sloveso „být“ v kladné větě a v otázce, kladná a negativní odpověď, sloveso „mít“</w:t>
            </w:r>
          </w:p>
          <w:p w14:paraId="323BFF95" w14:textId="77777777" w:rsidR="0089026C" w:rsidRPr="00BB5A34" w:rsidRDefault="0089026C" w:rsidP="0089026C">
            <w:pPr>
              <w:ind w:firstLine="708"/>
            </w:pPr>
          </w:p>
          <w:p w14:paraId="42C8B937" w14:textId="77777777" w:rsidR="0089026C" w:rsidRPr="00BB5A34" w:rsidRDefault="0089026C" w:rsidP="0089026C">
            <w:pPr>
              <w:ind w:firstLine="708"/>
            </w:pPr>
          </w:p>
          <w:p w14:paraId="297654C3" w14:textId="77777777" w:rsidR="0089026C" w:rsidRPr="00BB5A34" w:rsidRDefault="0089026C" w:rsidP="0089026C">
            <w:pPr>
              <w:ind w:firstLine="708"/>
            </w:pPr>
          </w:p>
          <w:p w14:paraId="3B9E9841" w14:textId="77777777" w:rsidR="0089026C" w:rsidRPr="00BB5A34" w:rsidRDefault="0089026C" w:rsidP="0089026C">
            <w:pPr>
              <w:ind w:firstLine="708"/>
            </w:pPr>
          </w:p>
          <w:p w14:paraId="4E43C02B" w14:textId="77777777" w:rsidR="0089026C" w:rsidRPr="00BB5A34" w:rsidRDefault="0089026C" w:rsidP="0089026C">
            <w:pPr>
              <w:ind w:firstLine="708"/>
            </w:pPr>
          </w:p>
          <w:p w14:paraId="18300133" w14:textId="77777777" w:rsidR="0089026C" w:rsidRPr="00BB5A34" w:rsidRDefault="0089026C" w:rsidP="0089026C">
            <w:pPr>
              <w:ind w:firstLine="708"/>
            </w:pPr>
          </w:p>
          <w:p w14:paraId="04AAB143" w14:textId="77777777" w:rsidR="0089026C" w:rsidRPr="00BB5A34" w:rsidRDefault="0089026C" w:rsidP="0089026C">
            <w:pPr>
              <w:ind w:firstLine="708"/>
            </w:pPr>
          </w:p>
          <w:p w14:paraId="235EFF81" w14:textId="77777777" w:rsidR="0089026C" w:rsidRPr="00BB5A34" w:rsidRDefault="0089026C" w:rsidP="0089026C">
            <w:pPr>
              <w:ind w:firstLine="708"/>
            </w:pPr>
          </w:p>
          <w:p w14:paraId="0E7CB921" w14:textId="77777777" w:rsidR="0089026C" w:rsidRPr="00BB5A34" w:rsidRDefault="0089026C" w:rsidP="0089026C">
            <w:pPr>
              <w:numPr>
                <w:ilvl w:val="0"/>
                <w:numId w:val="22"/>
              </w:numPr>
              <w:tabs>
                <w:tab w:val="clear" w:pos="540"/>
                <w:tab w:val="num" w:pos="720"/>
              </w:tabs>
              <w:ind w:left="720"/>
            </w:pPr>
            <w:r w:rsidRPr="00BB5A34">
              <w:t xml:space="preserve">v otázce a odpovědi,  přítomný čas prostý </w:t>
            </w:r>
          </w:p>
          <w:p w14:paraId="61D6E27B" w14:textId="77777777" w:rsidR="0089026C" w:rsidRPr="00BB5A34" w:rsidRDefault="0089026C" w:rsidP="0089026C">
            <w:pPr>
              <w:numPr>
                <w:ilvl w:val="0"/>
                <w:numId w:val="22"/>
              </w:numPr>
              <w:tabs>
                <w:tab w:val="clear" w:pos="540"/>
                <w:tab w:val="num" w:pos="720"/>
              </w:tabs>
              <w:ind w:left="720"/>
            </w:pPr>
            <w:r w:rsidRPr="00BB5A34">
              <w:t xml:space="preserve">tázací zájmena, přídavná jména, přivlastňovací zájmena </w:t>
            </w:r>
          </w:p>
          <w:p w14:paraId="0BBB6B11" w14:textId="77777777" w:rsidR="0089026C" w:rsidRPr="00BB5A34" w:rsidRDefault="0089026C" w:rsidP="0089026C">
            <w:pPr>
              <w:numPr>
                <w:ilvl w:val="0"/>
                <w:numId w:val="22"/>
              </w:numPr>
              <w:tabs>
                <w:tab w:val="clear" w:pos="540"/>
                <w:tab w:val="num" w:pos="720"/>
              </w:tabs>
              <w:ind w:left="720"/>
            </w:pPr>
            <w:r w:rsidRPr="00BB5A34">
              <w:lastRenderedPageBreak/>
              <w:t xml:space="preserve">množné číslo podstatných jmen, přivlastňovací pád </w:t>
            </w:r>
          </w:p>
          <w:p w14:paraId="3007319C" w14:textId="77777777" w:rsidR="0089026C" w:rsidRPr="00BB5A34" w:rsidRDefault="0089026C" w:rsidP="0089026C">
            <w:pPr>
              <w:numPr>
                <w:ilvl w:val="0"/>
                <w:numId w:val="22"/>
              </w:numPr>
              <w:tabs>
                <w:tab w:val="clear" w:pos="540"/>
                <w:tab w:val="num" w:pos="720"/>
              </w:tabs>
              <w:ind w:left="720"/>
            </w:pPr>
            <w:r w:rsidRPr="00BB5A34">
              <w:t xml:space="preserve">otázka na množství </w:t>
            </w:r>
          </w:p>
          <w:p w14:paraId="1F06FD9F" w14:textId="77777777" w:rsidR="0089026C" w:rsidRPr="00BB5A34" w:rsidRDefault="0089026C" w:rsidP="0089026C">
            <w:pPr>
              <w:numPr>
                <w:ilvl w:val="0"/>
                <w:numId w:val="22"/>
              </w:numPr>
              <w:tabs>
                <w:tab w:val="clear" w:pos="540"/>
                <w:tab w:val="num" w:pos="720"/>
              </w:tabs>
              <w:ind w:left="720"/>
            </w:pPr>
            <w:r w:rsidRPr="00BB5A34">
              <w:t xml:space="preserve">základy hláskové stavby slov </w:t>
            </w:r>
          </w:p>
          <w:p w14:paraId="6A3C8F55" w14:textId="77777777" w:rsidR="0089026C" w:rsidRPr="00BB5A34" w:rsidRDefault="0089026C" w:rsidP="0089026C">
            <w:pPr>
              <w:numPr>
                <w:ilvl w:val="0"/>
                <w:numId w:val="22"/>
              </w:numPr>
              <w:tabs>
                <w:tab w:val="clear" w:pos="540"/>
                <w:tab w:val="num" w:pos="720"/>
              </w:tabs>
              <w:ind w:left="720"/>
            </w:pPr>
            <w:r w:rsidRPr="00BB5A34">
              <w:t xml:space="preserve">abeceda </w:t>
            </w:r>
          </w:p>
          <w:p w14:paraId="2E5EA669" w14:textId="5B8D335F" w:rsidR="0089026C" w:rsidRPr="00C37D0F" w:rsidRDefault="0089026C" w:rsidP="0089026C">
            <w:pPr>
              <w:numPr>
                <w:ilvl w:val="0"/>
                <w:numId w:val="22"/>
              </w:numPr>
              <w:tabs>
                <w:tab w:val="clear" w:pos="540"/>
                <w:tab w:val="num" w:pos="720"/>
              </w:tabs>
              <w:ind w:left="720"/>
            </w:pPr>
            <w:r w:rsidRPr="00BB5A34">
              <w:t xml:space="preserve">základní vztahy – umístění, předložky místa, slovosled, </w:t>
            </w:r>
            <w:r w:rsidRPr="00BB5A34">
              <w:rPr>
                <w:iCs/>
              </w:rPr>
              <w:t xml:space="preserve">existenční vazba </w:t>
            </w:r>
            <w:proofErr w:type="spellStart"/>
            <w:r w:rsidRPr="00BB5A34">
              <w:rPr>
                <w:iCs/>
              </w:rPr>
              <w:t>there</w:t>
            </w:r>
            <w:proofErr w:type="spellEnd"/>
            <w:r w:rsidRPr="00BB5A34">
              <w:rPr>
                <w:iCs/>
              </w:rPr>
              <w:t xml:space="preserve"> </w:t>
            </w:r>
            <w:proofErr w:type="spellStart"/>
            <w:r w:rsidRPr="00BB5A34">
              <w:rPr>
                <w:iCs/>
              </w:rPr>
              <w:t>is</w:t>
            </w:r>
            <w:proofErr w:type="spellEnd"/>
            <w:r w:rsidRPr="00BB5A34">
              <w:rPr>
                <w:iCs/>
              </w:rPr>
              <w:t xml:space="preserve">, </w:t>
            </w:r>
            <w:proofErr w:type="spellStart"/>
            <w:r w:rsidRPr="00BB5A34">
              <w:rPr>
                <w:iCs/>
              </w:rPr>
              <w:t>there</w:t>
            </w:r>
            <w:proofErr w:type="spellEnd"/>
            <w:r w:rsidRPr="00BB5A34">
              <w:rPr>
                <w:iCs/>
              </w:rPr>
              <w:t xml:space="preserve"> are</w:t>
            </w:r>
          </w:p>
          <w:p w14:paraId="0022E8EF" w14:textId="77777777" w:rsidR="0089026C" w:rsidRPr="00BB5A34" w:rsidRDefault="0089026C" w:rsidP="0089026C">
            <w:pPr>
              <w:rPr>
                <w:iCs/>
              </w:rPr>
            </w:pPr>
          </w:p>
          <w:p w14:paraId="564EC3AF" w14:textId="77777777" w:rsidR="0089026C" w:rsidRPr="00BB5A34" w:rsidRDefault="0089026C" w:rsidP="0089026C">
            <w:pPr>
              <w:jc w:val="center"/>
              <w:rPr>
                <w:b/>
                <w:u w:val="single"/>
              </w:rPr>
            </w:pPr>
            <w:r w:rsidRPr="00BB5A34">
              <w:rPr>
                <w:b/>
                <w:u w:val="single"/>
              </w:rPr>
              <w:t>Reálie</w:t>
            </w:r>
          </w:p>
          <w:p w14:paraId="26B5E685" w14:textId="77777777" w:rsidR="0089026C" w:rsidRPr="00BB5A34" w:rsidRDefault="0089026C" w:rsidP="0089026C">
            <w:pPr>
              <w:numPr>
                <w:ilvl w:val="0"/>
                <w:numId w:val="22"/>
              </w:numPr>
              <w:tabs>
                <w:tab w:val="clear" w:pos="540"/>
                <w:tab w:val="num" w:pos="720"/>
              </w:tabs>
              <w:ind w:left="720"/>
            </w:pPr>
            <w:r w:rsidRPr="00BB5A34">
              <w:t xml:space="preserve">dny a měsíce </w:t>
            </w:r>
          </w:p>
          <w:p w14:paraId="2B594B4B" w14:textId="77777777" w:rsidR="0089026C" w:rsidRPr="00BB5A34" w:rsidRDefault="0089026C" w:rsidP="0089026C">
            <w:pPr>
              <w:numPr>
                <w:ilvl w:val="0"/>
                <w:numId w:val="22"/>
              </w:numPr>
              <w:tabs>
                <w:tab w:val="clear" w:pos="540"/>
                <w:tab w:val="num" w:pos="720"/>
              </w:tabs>
              <w:ind w:left="720"/>
            </w:pPr>
            <w:r w:rsidRPr="00BB5A34">
              <w:t xml:space="preserve">základní místní informace </w:t>
            </w:r>
          </w:p>
          <w:p w14:paraId="1BAA40F5" w14:textId="77777777" w:rsidR="0089026C" w:rsidRPr="00BB5A34" w:rsidRDefault="0089026C" w:rsidP="0089026C">
            <w:pPr>
              <w:numPr>
                <w:ilvl w:val="0"/>
                <w:numId w:val="22"/>
              </w:numPr>
              <w:tabs>
                <w:tab w:val="clear" w:pos="540"/>
                <w:tab w:val="num" w:pos="720"/>
              </w:tabs>
              <w:ind w:left="720"/>
            </w:pPr>
            <w:r w:rsidRPr="00BB5A34">
              <w:t xml:space="preserve">svátky </w:t>
            </w:r>
            <w:proofErr w:type="spellStart"/>
            <w:r w:rsidRPr="00BB5A34">
              <w:t>Hallowen</w:t>
            </w:r>
            <w:proofErr w:type="spellEnd"/>
            <w:r w:rsidRPr="00BB5A34">
              <w:t xml:space="preserve">, Vánoce, Velikonoce ve Velké Británii a u nás </w:t>
            </w:r>
          </w:p>
          <w:p w14:paraId="264C1C49" w14:textId="77777777" w:rsidR="0089026C" w:rsidRDefault="0089026C" w:rsidP="0089026C">
            <w:pPr>
              <w:numPr>
                <w:ilvl w:val="0"/>
                <w:numId w:val="22"/>
              </w:numPr>
              <w:tabs>
                <w:tab w:val="clear" w:pos="540"/>
                <w:tab w:val="num" w:pos="720"/>
              </w:tabs>
              <w:ind w:left="720"/>
            </w:pPr>
            <w:r w:rsidRPr="00BB5A34">
              <w:t>zeměpisné názvy sousedních zemí česká a britská škola</w:t>
            </w:r>
          </w:p>
          <w:p w14:paraId="1BD0B6A8" w14:textId="77777777" w:rsidR="00C37D0F" w:rsidRDefault="00C37D0F" w:rsidP="00C37D0F">
            <w:pPr>
              <w:ind w:left="720"/>
            </w:pPr>
          </w:p>
          <w:tbl>
            <w:tblPr>
              <w:tblW w:w="0" w:type="auto"/>
              <w:tblBorders>
                <w:top w:val="nil"/>
                <w:left w:val="nil"/>
                <w:bottom w:val="nil"/>
                <w:right w:val="nil"/>
              </w:tblBorders>
              <w:tblLook w:val="0000" w:firstRow="0" w:lastRow="0" w:firstColumn="0" w:lastColumn="0" w:noHBand="0" w:noVBand="0"/>
            </w:tblPr>
            <w:tblGrid>
              <w:gridCol w:w="4453"/>
            </w:tblGrid>
            <w:tr w:rsidR="00C37D0F" w:rsidRPr="00C37D0F" w14:paraId="4DD0F401" w14:textId="77777777">
              <w:trPr>
                <w:trHeight w:val="1544"/>
              </w:trPr>
              <w:tc>
                <w:tcPr>
                  <w:tcW w:w="0" w:type="auto"/>
                </w:tcPr>
                <w:p w14:paraId="0F431626" w14:textId="3E263D0A" w:rsidR="00C37D0F" w:rsidRPr="00C37D0F" w:rsidRDefault="00C37D0F" w:rsidP="00C37D0F">
                  <w:pPr>
                    <w:spacing w:after="0" w:line="240" w:lineRule="auto"/>
                    <w:rPr>
                      <w:b/>
                      <w:bCs/>
                    </w:rPr>
                  </w:pPr>
                  <w:r w:rsidRPr="00C37D0F">
                    <w:rPr>
                      <w:b/>
                      <w:bCs/>
                    </w:rPr>
                    <w:t>Využití počítačové učebny:</w:t>
                  </w:r>
                </w:p>
                <w:p w14:paraId="5C007835" w14:textId="77777777" w:rsidR="00C37D0F" w:rsidRDefault="00C37D0F" w:rsidP="00C37D0F">
                  <w:pPr>
                    <w:spacing w:after="0" w:line="240" w:lineRule="auto"/>
                  </w:pPr>
                </w:p>
                <w:p w14:paraId="681D79A7" w14:textId="196693DC" w:rsidR="00C37D0F" w:rsidRPr="00C37D0F" w:rsidRDefault="00C37D0F" w:rsidP="00C37D0F">
                  <w:pPr>
                    <w:spacing w:after="0" w:line="240" w:lineRule="auto"/>
                  </w:pPr>
                  <w:r w:rsidRPr="00C37D0F">
                    <w:t xml:space="preserve">Řečové dovednosti a slovní zásoba – pozdravy, barvy, představování, počítání do 20, jídlo, školní potřeby, zvířátka, hračky, oblečení – písně, básně, hry. Do </w:t>
                  </w:r>
                  <w:proofErr w:type="spellStart"/>
                  <w:r w:rsidRPr="00C37D0F">
                    <w:t>you</w:t>
                  </w:r>
                  <w:proofErr w:type="spellEnd"/>
                  <w:r w:rsidRPr="00C37D0F">
                    <w:t xml:space="preserve"> </w:t>
                  </w:r>
                  <w:proofErr w:type="spellStart"/>
                  <w:r w:rsidRPr="00C37D0F">
                    <w:t>like</w:t>
                  </w:r>
                  <w:proofErr w:type="spellEnd"/>
                  <w:r w:rsidRPr="00C37D0F">
                    <w:t xml:space="preserve">? </w:t>
                  </w:r>
                  <w:proofErr w:type="spellStart"/>
                  <w:r w:rsidRPr="00C37D0F">
                    <w:t>Who</w:t>
                  </w:r>
                  <w:proofErr w:type="spellEnd"/>
                  <w:r w:rsidRPr="00C37D0F">
                    <w:t xml:space="preserve"> </w:t>
                  </w:r>
                  <w:proofErr w:type="spellStart"/>
                  <w:r w:rsidRPr="00C37D0F">
                    <w:t>is</w:t>
                  </w:r>
                  <w:proofErr w:type="spellEnd"/>
                  <w:r w:rsidRPr="00C37D0F">
                    <w:t xml:space="preserve"> </w:t>
                  </w:r>
                  <w:proofErr w:type="spellStart"/>
                  <w:r w:rsidRPr="00C37D0F">
                    <w:t>this</w:t>
                  </w:r>
                  <w:proofErr w:type="spellEnd"/>
                  <w:r w:rsidRPr="00C37D0F">
                    <w:t xml:space="preserve">? I </w:t>
                  </w:r>
                  <w:proofErr w:type="spellStart"/>
                  <w:r w:rsidRPr="00C37D0F">
                    <w:t>can</w:t>
                  </w:r>
                  <w:proofErr w:type="spellEnd"/>
                  <w:r w:rsidRPr="00C37D0F">
                    <w:t xml:space="preserve">…, I </w:t>
                  </w:r>
                  <w:proofErr w:type="spellStart"/>
                  <w:r w:rsidRPr="00C37D0F">
                    <w:t>can´t</w:t>
                  </w:r>
                  <w:proofErr w:type="spellEnd"/>
                  <w:r w:rsidRPr="00C37D0F">
                    <w:t xml:space="preserve">…I </w:t>
                  </w:r>
                  <w:proofErr w:type="spellStart"/>
                  <w:r w:rsidRPr="00C37D0F">
                    <w:t>have</w:t>
                  </w:r>
                  <w:proofErr w:type="spellEnd"/>
                  <w:r w:rsidRPr="00C37D0F">
                    <w:t xml:space="preserve"> </w:t>
                  </w:r>
                  <w:proofErr w:type="spellStart"/>
                  <w:r w:rsidRPr="00C37D0F">
                    <w:t>got</w:t>
                  </w:r>
                  <w:proofErr w:type="spellEnd"/>
                  <w:r w:rsidRPr="00C37D0F">
                    <w:t xml:space="preserve">, rozkazovací způsob, sloveso „být“ v kladné větě a v otázce, kladná a negativní odpověď, sloveso „mít“ v otázce a odpovědi, přítomný čas prostý, tázací zájmena, přídavná jména, přivlastňovací zájmena, množné číslo podstatných jmen, přivlastňovací pád, otázka na množství, základy hláskové stavby slov, abeceda, základní vztahy – </w:t>
                  </w:r>
                  <w:r w:rsidRPr="00C37D0F">
                    <w:lastRenderedPageBreak/>
                    <w:t xml:space="preserve">umístění, předložky místa, slovosled, existenční vazba </w:t>
                  </w:r>
                  <w:proofErr w:type="spellStart"/>
                  <w:r w:rsidRPr="00C37D0F">
                    <w:t>there</w:t>
                  </w:r>
                  <w:proofErr w:type="spellEnd"/>
                  <w:r w:rsidRPr="00C37D0F">
                    <w:t xml:space="preserve"> </w:t>
                  </w:r>
                  <w:proofErr w:type="spellStart"/>
                  <w:r w:rsidRPr="00C37D0F">
                    <w:t>is</w:t>
                  </w:r>
                  <w:proofErr w:type="spellEnd"/>
                  <w:r w:rsidRPr="00C37D0F">
                    <w:t xml:space="preserve">, </w:t>
                  </w:r>
                  <w:proofErr w:type="spellStart"/>
                  <w:r w:rsidRPr="00C37D0F">
                    <w:t>there</w:t>
                  </w:r>
                  <w:proofErr w:type="spellEnd"/>
                  <w:r w:rsidRPr="00C37D0F">
                    <w:t xml:space="preserve"> are </w:t>
                  </w:r>
                </w:p>
              </w:tc>
            </w:tr>
          </w:tbl>
          <w:p w14:paraId="6D8AC022" w14:textId="50E5D2B1" w:rsidR="00C37D0F" w:rsidRPr="00BB5A34" w:rsidRDefault="00C37D0F" w:rsidP="00C37D0F"/>
        </w:tc>
        <w:tc>
          <w:tcPr>
            <w:tcW w:w="4712" w:type="dxa"/>
          </w:tcPr>
          <w:p w14:paraId="7EF9BCFA" w14:textId="77777777" w:rsidR="0089026C" w:rsidRPr="00BB5A34" w:rsidRDefault="0089026C" w:rsidP="0089026C">
            <w:pPr>
              <w:rPr>
                <w:b/>
                <w:u w:val="single"/>
              </w:rPr>
            </w:pPr>
            <w:r w:rsidRPr="00BB5A34">
              <w:rPr>
                <w:b/>
                <w:u w:val="single"/>
              </w:rPr>
              <w:lastRenderedPageBreak/>
              <w:t>Mezipředmětové vztahy</w:t>
            </w:r>
          </w:p>
          <w:p w14:paraId="4DD3C0ED" w14:textId="77777777" w:rsidR="0089026C" w:rsidRPr="00BB5A34" w:rsidRDefault="0089026C" w:rsidP="0089026C">
            <w:proofErr w:type="spellStart"/>
            <w:r w:rsidRPr="00BB5A34">
              <w:rPr>
                <w:b/>
              </w:rPr>
              <w:t>Čj</w:t>
            </w:r>
            <w:proofErr w:type="spellEnd"/>
            <w:r w:rsidRPr="00BB5A34">
              <w:t xml:space="preserve"> – všímá si shodných gramatických jevů (velké písmeno u jmen), rozšiřuje si slovní zásobu, uvědomuje si podobnost znění, všímá si přejatých slov </w:t>
            </w:r>
          </w:p>
          <w:p w14:paraId="4F9D128C" w14:textId="77777777" w:rsidR="0089026C" w:rsidRPr="00BB5A34" w:rsidRDefault="0089026C" w:rsidP="0089026C">
            <w:proofErr w:type="spellStart"/>
            <w:r w:rsidRPr="00BB5A34">
              <w:rPr>
                <w:b/>
              </w:rPr>
              <w:t>Prv</w:t>
            </w:r>
            <w:proofErr w:type="spellEnd"/>
            <w:r w:rsidRPr="00BB5A34">
              <w:rPr>
                <w:b/>
              </w:rPr>
              <w:t xml:space="preserve"> –</w:t>
            </w:r>
            <w:r w:rsidRPr="00BB5A34">
              <w:t>popisuje části těla, pojmenovává zvířata,</w:t>
            </w:r>
          </w:p>
          <w:p w14:paraId="57DD6584" w14:textId="77777777" w:rsidR="0089026C" w:rsidRPr="00BB5A34" w:rsidRDefault="0089026C" w:rsidP="0089026C">
            <w:r w:rsidRPr="00BB5A34">
              <w:t xml:space="preserve">vštěpuje si zásady společenského chování – pozdravy, rozloučení, vztahy v rodině, </w:t>
            </w:r>
          </w:p>
          <w:p w14:paraId="638C5EEE" w14:textId="77777777" w:rsidR="0089026C" w:rsidRPr="00BB5A34" w:rsidRDefault="0089026C" w:rsidP="0089026C">
            <w:r w:rsidRPr="00BB5A34">
              <w:rPr>
                <w:b/>
              </w:rPr>
              <w:t xml:space="preserve">M </w:t>
            </w:r>
            <w:r w:rsidRPr="00BB5A34">
              <w:t xml:space="preserve">–vyjmenovává řadu čísel, sčítá číslovky, </w:t>
            </w:r>
          </w:p>
          <w:p w14:paraId="1B22B278" w14:textId="77777777" w:rsidR="0089026C" w:rsidRPr="00BB5A34" w:rsidRDefault="0089026C" w:rsidP="0089026C">
            <w:proofErr w:type="spellStart"/>
            <w:r w:rsidRPr="00BB5A34">
              <w:rPr>
                <w:b/>
              </w:rPr>
              <w:t>Hv</w:t>
            </w:r>
            <w:proofErr w:type="spellEnd"/>
            <w:r w:rsidRPr="00BB5A34">
              <w:rPr>
                <w:b/>
              </w:rPr>
              <w:t xml:space="preserve"> </w:t>
            </w:r>
            <w:r w:rsidRPr="00BB5A34">
              <w:t>– dodržuje melodii písně, správně dýchá</w:t>
            </w:r>
          </w:p>
          <w:p w14:paraId="1D256F8D" w14:textId="77777777" w:rsidR="0089026C" w:rsidRPr="00BB5A34" w:rsidRDefault="0089026C" w:rsidP="0089026C">
            <w:proofErr w:type="spellStart"/>
            <w:r w:rsidRPr="00BB5A34">
              <w:rPr>
                <w:b/>
              </w:rPr>
              <w:t>Vv</w:t>
            </w:r>
            <w:proofErr w:type="spellEnd"/>
            <w:r w:rsidRPr="00BB5A34">
              <w:rPr>
                <w:b/>
              </w:rPr>
              <w:t xml:space="preserve"> </w:t>
            </w:r>
            <w:r w:rsidRPr="00BB5A34">
              <w:t>– rozpoznává barvy a jejich kombinace</w:t>
            </w:r>
          </w:p>
          <w:p w14:paraId="4035326A" w14:textId="77777777" w:rsidR="0089026C" w:rsidRPr="00BB5A34" w:rsidRDefault="0089026C" w:rsidP="0089026C">
            <w:proofErr w:type="spellStart"/>
            <w:r w:rsidRPr="00BB5A34">
              <w:rPr>
                <w:b/>
              </w:rPr>
              <w:t>Pč</w:t>
            </w:r>
            <w:proofErr w:type="spellEnd"/>
            <w:r w:rsidRPr="00BB5A34">
              <w:t>- ztvárňuje různou formou výrazy ze své slovní zásoby</w:t>
            </w:r>
          </w:p>
          <w:p w14:paraId="53DBDD34" w14:textId="77777777" w:rsidR="0089026C" w:rsidRPr="00BB5A34" w:rsidRDefault="0089026C" w:rsidP="0089026C">
            <w:proofErr w:type="spellStart"/>
            <w:r w:rsidRPr="00BB5A34">
              <w:rPr>
                <w:b/>
              </w:rPr>
              <w:t>Tv</w:t>
            </w:r>
            <w:proofErr w:type="spellEnd"/>
            <w:r w:rsidRPr="00BB5A34">
              <w:t xml:space="preserve"> – využívá pohyb k zapamatování výrazů, vyjmenovává sporty</w:t>
            </w:r>
          </w:p>
          <w:p w14:paraId="34C205C8" w14:textId="77777777" w:rsidR="0089026C" w:rsidRPr="00BB5A34" w:rsidRDefault="0089026C" w:rsidP="0089026C">
            <w:pPr>
              <w:rPr>
                <w:b/>
                <w:u w:val="single"/>
              </w:rPr>
            </w:pPr>
            <w:r w:rsidRPr="00BB5A34">
              <w:rPr>
                <w:b/>
                <w:u w:val="single"/>
              </w:rPr>
              <w:t>Průřezová témata</w:t>
            </w:r>
          </w:p>
          <w:p w14:paraId="1264A718" w14:textId="77777777" w:rsidR="0089026C" w:rsidRPr="00BB5A34" w:rsidRDefault="0089026C" w:rsidP="0089026C">
            <w:r w:rsidRPr="00BB5A34">
              <w:rPr>
                <w:b/>
              </w:rPr>
              <w:t xml:space="preserve">OSV  </w:t>
            </w:r>
            <w:r w:rsidRPr="00BB5A34">
              <w:t>– rozvíjí</w:t>
            </w:r>
          </w:p>
          <w:p w14:paraId="3A6B0A9A" w14:textId="77777777" w:rsidR="0089026C" w:rsidRPr="00BB5A34" w:rsidRDefault="0089026C" w:rsidP="0089026C">
            <w:r w:rsidRPr="00BB5A34">
              <w:t xml:space="preserve">poznávací schopnosti, rozšiřuje paměťové </w:t>
            </w:r>
            <w:proofErr w:type="spellStart"/>
            <w:r w:rsidRPr="00BB5A34">
              <w:t>dovednosti,rozvíjí</w:t>
            </w:r>
            <w:proofErr w:type="spellEnd"/>
            <w:r w:rsidRPr="00BB5A34">
              <w:t xml:space="preserve"> kreativitu</w:t>
            </w:r>
          </w:p>
          <w:p w14:paraId="37828957" w14:textId="77777777" w:rsidR="0089026C" w:rsidRPr="00BB5A34" w:rsidRDefault="0089026C" w:rsidP="0089026C">
            <w:r w:rsidRPr="00BB5A34">
              <w:t>-sebepoznání, sebepojetí – nálady, pocity</w:t>
            </w:r>
          </w:p>
          <w:p w14:paraId="25DBAED1" w14:textId="77777777" w:rsidR="0089026C" w:rsidRPr="00BB5A34" w:rsidRDefault="0089026C" w:rsidP="0089026C">
            <w:r w:rsidRPr="00BB5A34">
              <w:rPr>
                <w:b/>
              </w:rPr>
              <w:t xml:space="preserve"> -</w:t>
            </w:r>
            <w:r w:rsidRPr="00BB5A34">
              <w:t xml:space="preserve">  při komunikaci prohlubuje mezilidské vztahy, poznává názory spolužáků, vzájemně spolupracuje</w:t>
            </w:r>
          </w:p>
          <w:p w14:paraId="77CE4417" w14:textId="77777777" w:rsidR="0089026C" w:rsidRPr="00BB5A34" w:rsidRDefault="0089026C" w:rsidP="0089026C">
            <w:r w:rsidRPr="00BB5A34">
              <w:rPr>
                <w:b/>
              </w:rPr>
              <w:t xml:space="preserve"> -</w:t>
            </w:r>
            <w:r w:rsidRPr="00BB5A34">
              <w:t xml:space="preserve"> zvládá problémy s učením</w:t>
            </w:r>
          </w:p>
          <w:p w14:paraId="3F172117" w14:textId="77777777" w:rsidR="0089026C" w:rsidRPr="00BB5A34" w:rsidRDefault="0089026C" w:rsidP="0089026C">
            <w:pPr>
              <w:pStyle w:val="4texttabulky"/>
              <w:rPr>
                <w:rFonts w:asciiTheme="minorHAnsi" w:hAnsiTheme="minorHAnsi"/>
                <w:sz w:val="22"/>
              </w:rPr>
            </w:pPr>
            <w:r w:rsidRPr="00BB5A34">
              <w:rPr>
                <w:rFonts w:asciiTheme="minorHAnsi" w:hAnsiTheme="minorHAnsi"/>
                <w:b/>
                <w:sz w:val="22"/>
              </w:rPr>
              <w:t xml:space="preserve">VDO – </w:t>
            </w:r>
            <w:r w:rsidRPr="00BB5A34">
              <w:rPr>
                <w:rFonts w:asciiTheme="minorHAnsi" w:hAnsiTheme="minorHAnsi"/>
                <w:sz w:val="22"/>
              </w:rPr>
              <w:t xml:space="preserve"> uvědomuje si svou náležitost ke své vlasti</w:t>
            </w:r>
          </w:p>
          <w:p w14:paraId="755D3735" w14:textId="77777777" w:rsidR="0089026C" w:rsidRPr="00BB5A34" w:rsidRDefault="0089026C" w:rsidP="0089026C"/>
          <w:p w14:paraId="141BF3E1" w14:textId="77777777" w:rsidR="0089026C" w:rsidRPr="00BB5A34" w:rsidRDefault="0089026C" w:rsidP="0089026C"/>
          <w:p w14:paraId="0F67A987" w14:textId="77777777" w:rsidR="0089026C" w:rsidRPr="00BB5A34" w:rsidRDefault="0089026C" w:rsidP="0089026C">
            <w:r w:rsidRPr="00BB5A34">
              <w:rPr>
                <w:b/>
              </w:rPr>
              <w:t xml:space="preserve">EGS – </w:t>
            </w:r>
            <w:r w:rsidRPr="00BB5A34">
              <w:t xml:space="preserve">zajímá se o zvyky svátků jiných národů (Halloween, Vánoce, Velikonoce), srovnává je s </w:t>
            </w:r>
            <w:r w:rsidRPr="00BB5A34">
              <w:lastRenderedPageBreak/>
              <w:t xml:space="preserve">našimi, anglická jména a jejich české ekvivalenty, hry v anglicky mluvících zemích, tvorba pozdravů k Vánocům a Velikonocům, diskuse nad mapou Evropy, vybarvování vlajek jednotlivých států, otevřená výstavka vlajek evropských států, seznamování se s jinými kulturami, tvorba adventního kalendáře, novoroční zvyky, zvyky na sv. Valentýna, dramatizace </w:t>
            </w:r>
          </w:p>
          <w:p w14:paraId="16DF48A8" w14:textId="77777777" w:rsidR="0089026C" w:rsidRPr="00BB5A34" w:rsidRDefault="0089026C" w:rsidP="0089026C">
            <w:r w:rsidRPr="00BB5A34">
              <w:rPr>
                <w:b/>
              </w:rPr>
              <w:t xml:space="preserve">MKV -  </w:t>
            </w:r>
            <w:r w:rsidRPr="00BB5A34">
              <w:t xml:space="preserve">  osobně přispívá k zapojení žáků z odlišného prostředí, vnímá cizí jazyk jako prostředek k dorozumívání</w:t>
            </w:r>
          </w:p>
          <w:p w14:paraId="0EF319BE" w14:textId="77777777" w:rsidR="0089026C" w:rsidRPr="00BB5A34" w:rsidRDefault="0089026C" w:rsidP="0089026C">
            <w:r w:rsidRPr="00BB5A34">
              <w:rPr>
                <w:b/>
              </w:rPr>
              <w:t xml:space="preserve">MDV – </w:t>
            </w:r>
            <w:r w:rsidRPr="00BB5A34">
              <w:t>tvorba mediálního sdělení</w:t>
            </w:r>
            <w:r w:rsidRPr="00BB5A34">
              <w:rPr>
                <w:b/>
              </w:rPr>
              <w:t xml:space="preserve"> -</w:t>
            </w:r>
            <w:r w:rsidRPr="00BB5A34">
              <w:t>tvoří krátká, jednoduchá sdělení, vystoupení, projekt, s kterým se prezentuje ve třídě, na veřejnosti</w:t>
            </w:r>
          </w:p>
          <w:p w14:paraId="1F2F5728" w14:textId="77777777" w:rsidR="0089026C" w:rsidRPr="00BB5A34" w:rsidRDefault="0089026C" w:rsidP="0089026C"/>
          <w:p w14:paraId="762F57CB" w14:textId="77777777" w:rsidR="0089026C" w:rsidRPr="00BB5A34" w:rsidRDefault="0089026C" w:rsidP="0089026C"/>
        </w:tc>
      </w:tr>
    </w:tbl>
    <w:p w14:paraId="12EC0DDA" w14:textId="77777777" w:rsidR="000827A7" w:rsidRPr="00BB5A34" w:rsidRDefault="000827A7" w:rsidP="000827A7"/>
    <w:p w14:paraId="04DC2995" w14:textId="77777777" w:rsidR="000827A7" w:rsidRPr="00BB5A34" w:rsidRDefault="000827A7" w:rsidP="000827A7"/>
    <w:p w14:paraId="0D33F440" w14:textId="77777777" w:rsidR="000827A7" w:rsidRPr="00BB5A34" w:rsidRDefault="000827A7" w:rsidP="000827A7"/>
    <w:p w14:paraId="1D2DFACB" w14:textId="77777777" w:rsidR="000827A7" w:rsidRPr="00BB5A34" w:rsidRDefault="000827A7" w:rsidP="000827A7"/>
    <w:p w14:paraId="07FAF26D" w14:textId="77777777" w:rsidR="000827A7" w:rsidRPr="00BB5A34" w:rsidRDefault="000827A7" w:rsidP="000827A7"/>
    <w:p w14:paraId="4132E74F" w14:textId="77777777" w:rsidR="000827A7" w:rsidRPr="00BB5A34" w:rsidRDefault="000827A7" w:rsidP="000827A7"/>
    <w:p w14:paraId="58E0A5E1" w14:textId="77777777" w:rsidR="000827A7" w:rsidRPr="00BB5A34" w:rsidRDefault="000827A7" w:rsidP="000827A7"/>
    <w:p w14:paraId="3D487CF5" w14:textId="77777777" w:rsidR="000827A7" w:rsidRPr="00BB5A34" w:rsidRDefault="000827A7" w:rsidP="000827A7"/>
    <w:p w14:paraId="20EEA324" w14:textId="77777777" w:rsidR="000827A7" w:rsidRPr="00BB5A34" w:rsidRDefault="000827A7" w:rsidP="000827A7"/>
    <w:p w14:paraId="7DF55146"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473BE94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Anglický jazyk</w:t>
      </w:r>
    </w:p>
    <w:p w14:paraId="60715CED"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4.</w:t>
      </w:r>
    </w:p>
    <w:tbl>
      <w:tblPr>
        <w:tblStyle w:val="Mkatabulky"/>
        <w:tblW w:w="0" w:type="auto"/>
        <w:tblLook w:val="04A0" w:firstRow="1" w:lastRow="0" w:firstColumn="1" w:lastColumn="0" w:noHBand="0" w:noVBand="1"/>
      </w:tblPr>
      <w:tblGrid>
        <w:gridCol w:w="4664"/>
        <w:gridCol w:w="4666"/>
        <w:gridCol w:w="4662"/>
      </w:tblGrid>
      <w:tr w:rsidR="000827A7" w:rsidRPr="00BB5A34" w14:paraId="5BB227E7" w14:textId="77777777" w:rsidTr="000827A7">
        <w:trPr>
          <w:tblHeader/>
        </w:trPr>
        <w:tc>
          <w:tcPr>
            <w:tcW w:w="4712" w:type="dxa"/>
          </w:tcPr>
          <w:p w14:paraId="7806CDE8"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38162702"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44E3369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F7134DD" w14:textId="77777777" w:rsidTr="000827A7">
        <w:tc>
          <w:tcPr>
            <w:tcW w:w="4712" w:type="dxa"/>
          </w:tcPr>
          <w:p w14:paraId="5CB1BC15"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bCs/>
                <w:iCs/>
                <w:color w:val="auto"/>
                <w:sz w:val="22"/>
                <w:szCs w:val="22"/>
              </w:rPr>
              <w:t xml:space="preserve">POSLECH S POROZUMĚNÍM </w:t>
            </w:r>
          </w:p>
          <w:p w14:paraId="29895270"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142C603E" w14:textId="77777777" w:rsidR="000827A7" w:rsidRPr="00BB5A34" w:rsidRDefault="000827A7" w:rsidP="000827A7">
            <w:pPr>
              <w:pStyle w:val="Default"/>
              <w:ind w:left="170"/>
              <w:rPr>
                <w:rFonts w:asciiTheme="minorHAnsi" w:hAnsiTheme="minorHAnsi"/>
                <w:bCs/>
                <w:iCs/>
                <w:color w:val="auto"/>
                <w:sz w:val="22"/>
                <w:szCs w:val="22"/>
              </w:rPr>
            </w:pPr>
            <w:r w:rsidRPr="00BB5A34">
              <w:rPr>
                <w:rFonts w:asciiTheme="minorHAnsi" w:hAnsiTheme="minorHAnsi"/>
                <w:color w:val="auto"/>
                <w:sz w:val="22"/>
                <w:szCs w:val="22"/>
              </w:rPr>
              <w:t xml:space="preserve">CJ-5-1-01 </w:t>
            </w:r>
            <w:r w:rsidRPr="00BB5A34">
              <w:rPr>
                <w:rFonts w:asciiTheme="minorHAnsi" w:hAnsiTheme="minorHAnsi"/>
                <w:bCs/>
                <w:iCs/>
                <w:color w:val="auto"/>
                <w:sz w:val="22"/>
                <w:szCs w:val="22"/>
              </w:rPr>
              <w:t>rozumí jednoduchým pokynům a otázkám učitele, které jsou sdělovány pomalu a s pečlivou výslovností</w:t>
            </w:r>
          </w:p>
          <w:p w14:paraId="0574DDEE" w14:textId="77777777" w:rsidR="000827A7" w:rsidRPr="00BB5A34" w:rsidRDefault="000827A7" w:rsidP="000827A7">
            <w:pPr>
              <w:pStyle w:val="Default"/>
              <w:rPr>
                <w:rFonts w:asciiTheme="minorHAnsi" w:hAnsiTheme="minorHAnsi"/>
                <w:color w:val="auto"/>
                <w:sz w:val="22"/>
                <w:szCs w:val="22"/>
              </w:rPr>
            </w:pPr>
          </w:p>
          <w:p w14:paraId="6F7297CC"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CJ-5-1-02 </w:t>
            </w:r>
            <w:r w:rsidRPr="00BB5A34">
              <w:rPr>
                <w:rFonts w:asciiTheme="minorHAnsi" w:hAnsiTheme="minorHAnsi"/>
                <w:bCs/>
                <w:iCs/>
                <w:color w:val="auto"/>
                <w:sz w:val="22"/>
                <w:szCs w:val="22"/>
              </w:rPr>
              <w:t>rozumí</w:t>
            </w:r>
            <w:r w:rsidRPr="00BB5A34">
              <w:rPr>
                <w:rFonts w:asciiTheme="minorHAnsi" w:hAnsiTheme="minorHAnsi"/>
                <w:color w:val="auto"/>
                <w:sz w:val="22"/>
                <w:szCs w:val="22"/>
              </w:rPr>
              <w:t xml:space="preserve"> slovům a jednoduchým větám</w:t>
            </w:r>
            <w:r w:rsidRPr="00BB5A34">
              <w:rPr>
                <w:rFonts w:asciiTheme="minorHAnsi" w:hAnsiTheme="minorHAnsi"/>
                <w:bCs/>
                <w:iCs/>
                <w:color w:val="auto"/>
                <w:sz w:val="22"/>
                <w:szCs w:val="22"/>
              </w:rPr>
              <w:t xml:space="preserve">, pokud jsou pronášeny pomalu a zřetelně a týkají se osvojovaných témat, zejména pokud má k dispozici vizuální oporu </w:t>
            </w:r>
          </w:p>
          <w:p w14:paraId="1A3670FC" w14:textId="77777777" w:rsidR="000827A7" w:rsidRPr="00BB5A34" w:rsidRDefault="000827A7" w:rsidP="000827A7">
            <w:pPr>
              <w:pStyle w:val="Default"/>
              <w:ind w:left="567" w:right="113" w:hanging="397"/>
              <w:rPr>
                <w:rFonts w:asciiTheme="minorHAnsi" w:hAnsiTheme="minorHAnsi"/>
                <w:color w:val="auto"/>
                <w:sz w:val="22"/>
                <w:szCs w:val="22"/>
              </w:rPr>
            </w:pPr>
          </w:p>
          <w:p w14:paraId="35994166"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CJ-5-1-03 </w:t>
            </w:r>
            <w:r w:rsidRPr="00BB5A34">
              <w:rPr>
                <w:rFonts w:asciiTheme="minorHAnsi" w:hAnsiTheme="minorHAnsi"/>
                <w:bCs/>
                <w:iCs/>
                <w:color w:val="auto"/>
                <w:sz w:val="22"/>
                <w:szCs w:val="22"/>
              </w:rPr>
              <w:t xml:space="preserve">rozumí jednoduchému poslechovému textu, pokud je pronášen pomalu a zřetelně a má k dispozici vizuální oporu </w:t>
            </w:r>
          </w:p>
          <w:p w14:paraId="536EB554"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592F381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387F618"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1F8B67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CJ-5-1-01p rozumí jednoduchým pokynům a otázkám učitele, které jsou sdělovány pomalu a s pečlivou výslovností</w:t>
            </w:r>
          </w:p>
          <w:p w14:paraId="0D7D7CA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CJ-5-1-02p rozumí slovům a frázím, se kterými se v rámci tematických okruhů opakovaně setkal (zejména má-li k dispozici vizuální oporu), rozumí výrazům pro pozdrav a poděkování </w:t>
            </w:r>
          </w:p>
          <w:p w14:paraId="2222EE34" w14:textId="77777777" w:rsidR="000827A7" w:rsidRPr="00BB5A34" w:rsidRDefault="000827A7" w:rsidP="000827A7">
            <w:pPr>
              <w:pStyle w:val="6VstupyproMinimln"/>
              <w:rPr>
                <w:rFonts w:asciiTheme="minorHAnsi" w:hAnsiTheme="minorHAnsi"/>
                <w:sz w:val="22"/>
                <w:szCs w:val="22"/>
              </w:rPr>
            </w:pPr>
          </w:p>
          <w:p w14:paraId="3118FFD5"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bCs/>
                <w:iCs/>
                <w:color w:val="auto"/>
                <w:sz w:val="22"/>
                <w:szCs w:val="22"/>
              </w:rPr>
              <w:lastRenderedPageBreak/>
              <w:t xml:space="preserve">MLUVENÍ </w:t>
            </w:r>
          </w:p>
          <w:p w14:paraId="271B5809"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5F0D19F3" w14:textId="77777777" w:rsidR="000827A7" w:rsidRPr="00BB5A34" w:rsidRDefault="000827A7" w:rsidP="000827A7">
            <w:pPr>
              <w:pStyle w:val="Default"/>
              <w:ind w:left="567" w:right="113" w:hanging="397"/>
              <w:rPr>
                <w:rFonts w:asciiTheme="minorHAnsi" w:hAnsiTheme="minorHAnsi"/>
                <w:color w:val="auto"/>
                <w:sz w:val="22"/>
                <w:szCs w:val="22"/>
              </w:rPr>
            </w:pPr>
            <w:r w:rsidRPr="00BB5A34">
              <w:rPr>
                <w:rFonts w:asciiTheme="minorHAnsi" w:hAnsiTheme="minorHAnsi"/>
                <w:color w:val="auto"/>
                <w:sz w:val="22"/>
                <w:szCs w:val="22"/>
              </w:rPr>
              <w:t xml:space="preserve">CJ-5-2-01 </w:t>
            </w:r>
            <w:r w:rsidRPr="00BB5A34">
              <w:rPr>
                <w:rStyle w:val="Styl11bTunKurzvaVpravo02cmPed1bChar"/>
                <w:rFonts w:asciiTheme="minorHAnsi" w:hAnsiTheme="minorHAnsi"/>
                <w:i w:val="0"/>
                <w:color w:val="auto"/>
                <w:sz w:val="22"/>
                <w:szCs w:val="22"/>
              </w:rPr>
              <w:t>zapojí se do</w:t>
            </w:r>
            <w:r w:rsidRPr="00BB5A34">
              <w:rPr>
                <w:rStyle w:val="Styl11bTunKurzvaVpravo02cmPed1bChar"/>
                <w:rFonts w:asciiTheme="minorHAnsi" w:hAnsiTheme="minorHAnsi"/>
                <w:color w:val="auto"/>
                <w:sz w:val="22"/>
                <w:szCs w:val="22"/>
              </w:rPr>
              <w:t xml:space="preserve"> </w:t>
            </w:r>
            <w:r w:rsidRPr="00BB5A34">
              <w:rPr>
                <w:rFonts w:asciiTheme="minorHAnsi" w:hAnsiTheme="minorHAnsi"/>
                <w:color w:val="auto"/>
                <w:sz w:val="22"/>
                <w:szCs w:val="22"/>
              </w:rPr>
              <w:t>jednoduchých rozhovorů</w:t>
            </w:r>
          </w:p>
          <w:p w14:paraId="14A96076" w14:textId="77777777" w:rsidR="000827A7" w:rsidRPr="00BB5A34" w:rsidRDefault="000827A7" w:rsidP="000827A7">
            <w:pPr>
              <w:pStyle w:val="Default"/>
              <w:ind w:left="567" w:right="113" w:hanging="397"/>
              <w:rPr>
                <w:rFonts w:asciiTheme="minorHAnsi" w:hAnsiTheme="minorHAnsi"/>
                <w:color w:val="auto"/>
                <w:sz w:val="22"/>
                <w:szCs w:val="22"/>
              </w:rPr>
            </w:pPr>
          </w:p>
          <w:p w14:paraId="40E658E6" w14:textId="77777777" w:rsidR="000827A7" w:rsidRPr="00BB5A34" w:rsidRDefault="000827A7" w:rsidP="000827A7">
            <w:pPr>
              <w:pStyle w:val="Default"/>
              <w:ind w:left="567" w:right="113" w:hanging="397"/>
              <w:rPr>
                <w:rFonts w:asciiTheme="minorHAnsi" w:hAnsiTheme="minorHAnsi"/>
                <w:color w:val="auto"/>
                <w:sz w:val="22"/>
                <w:szCs w:val="22"/>
              </w:rPr>
            </w:pPr>
          </w:p>
          <w:p w14:paraId="5FED34B6" w14:textId="77777777" w:rsidR="000827A7" w:rsidRPr="00BB5A34" w:rsidRDefault="000827A7" w:rsidP="000827A7">
            <w:pPr>
              <w:pStyle w:val="Default"/>
              <w:ind w:left="567" w:right="113" w:hanging="397"/>
              <w:rPr>
                <w:rFonts w:asciiTheme="minorHAnsi" w:hAnsiTheme="minorHAnsi"/>
                <w:color w:val="auto"/>
                <w:sz w:val="22"/>
                <w:szCs w:val="22"/>
              </w:rPr>
            </w:pPr>
          </w:p>
          <w:p w14:paraId="2A0C1D0F" w14:textId="77777777" w:rsidR="000827A7" w:rsidRPr="00BB5A34" w:rsidRDefault="000827A7" w:rsidP="000827A7">
            <w:pPr>
              <w:pStyle w:val="Default"/>
              <w:ind w:left="567" w:right="113" w:hanging="397"/>
              <w:rPr>
                <w:rFonts w:asciiTheme="minorHAnsi" w:hAnsiTheme="minorHAnsi"/>
                <w:color w:val="auto"/>
                <w:sz w:val="22"/>
                <w:szCs w:val="22"/>
              </w:rPr>
            </w:pPr>
          </w:p>
          <w:p w14:paraId="2DC3945A" w14:textId="77777777" w:rsidR="000827A7" w:rsidRPr="00BB5A34" w:rsidRDefault="000827A7" w:rsidP="000827A7">
            <w:pPr>
              <w:pStyle w:val="Default"/>
              <w:ind w:left="567" w:right="113" w:hanging="397"/>
              <w:rPr>
                <w:rFonts w:asciiTheme="minorHAnsi" w:hAnsiTheme="minorHAnsi"/>
                <w:color w:val="auto"/>
                <w:sz w:val="22"/>
                <w:szCs w:val="22"/>
              </w:rPr>
            </w:pPr>
          </w:p>
          <w:p w14:paraId="431F1A9C"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CJ-5-2-02 </w:t>
            </w:r>
            <w:r w:rsidRPr="00BB5A34">
              <w:rPr>
                <w:rFonts w:asciiTheme="minorHAnsi" w:hAnsiTheme="minorHAnsi"/>
                <w:bCs/>
                <w:iCs/>
                <w:color w:val="auto"/>
                <w:sz w:val="22"/>
                <w:szCs w:val="22"/>
              </w:rPr>
              <w:t>sdělí jednoduchým způsobem základní informace týkající se jeho samotného, rodiny, školy, volného času a dalších osvojovaných témat</w:t>
            </w:r>
          </w:p>
          <w:p w14:paraId="1B4CAB51"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754F154"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0BB187B"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4A6EEEA"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32864BE"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FADAFC7"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53D4EB7"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C01B233"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81E21C5"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7027B34"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53D3E72"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991A355"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333E0E6"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2847BC69"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313CE80"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09E5F3D9"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55C87C29"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075010CE"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25A1757F"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E2547A1"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739B1B2"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B62DB12"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5A7B2079"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099A11E"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0C6C999"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530DA48"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E32E4FA"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01874F73"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EFF8F5F"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D2C09E0"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CJ-5-2-03 </w:t>
            </w:r>
            <w:r w:rsidRPr="00BB5A34">
              <w:rPr>
                <w:rFonts w:asciiTheme="minorHAnsi" w:hAnsiTheme="minorHAnsi"/>
                <w:bCs/>
                <w:iCs/>
                <w:color w:val="auto"/>
                <w:sz w:val="22"/>
                <w:szCs w:val="22"/>
              </w:rPr>
              <w:t xml:space="preserve">odpovídá na jednoduché otázky týkající se jeho samotného, rodiny, školy, volného času a dalších osvojovaných témat a podobné otázky pokládá </w:t>
            </w:r>
          </w:p>
          <w:p w14:paraId="4D83BDED" w14:textId="77777777" w:rsidR="000827A7" w:rsidRPr="00BB5A34" w:rsidRDefault="000827A7" w:rsidP="000827A7">
            <w:pPr>
              <w:pStyle w:val="Default"/>
              <w:tabs>
                <w:tab w:val="left" w:pos="1486"/>
              </w:tabs>
              <w:ind w:left="567" w:right="113" w:hanging="397"/>
              <w:rPr>
                <w:rFonts w:asciiTheme="minorHAnsi" w:hAnsiTheme="minorHAnsi"/>
                <w:bCs/>
                <w:iCs/>
                <w:color w:val="auto"/>
                <w:sz w:val="22"/>
                <w:szCs w:val="22"/>
              </w:rPr>
            </w:pPr>
            <w:r w:rsidRPr="00BB5A34">
              <w:rPr>
                <w:rFonts w:asciiTheme="minorHAnsi" w:hAnsiTheme="minorHAnsi"/>
                <w:bCs/>
                <w:iCs/>
                <w:color w:val="auto"/>
                <w:sz w:val="22"/>
                <w:szCs w:val="22"/>
              </w:rPr>
              <w:tab/>
            </w:r>
            <w:r w:rsidRPr="00BB5A34">
              <w:rPr>
                <w:rFonts w:asciiTheme="minorHAnsi" w:hAnsiTheme="minorHAnsi"/>
                <w:bCs/>
                <w:iCs/>
                <w:color w:val="auto"/>
                <w:sz w:val="22"/>
                <w:szCs w:val="22"/>
              </w:rPr>
              <w:tab/>
            </w:r>
          </w:p>
          <w:p w14:paraId="521A082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4BB6F4C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44D9CD9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CJ-5-2-01p pozdraví a poděkuje</w:t>
            </w:r>
          </w:p>
          <w:p w14:paraId="72AFE18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CJ-5-2-02p sdělí své jméno a věk</w:t>
            </w:r>
          </w:p>
          <w:p w14:paraId="606BFE8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CJ-5-2-03p vyjádří souhlas či nesouhlas, reaguje na jednoduché otázky (zejména poku</w:t>
            </w:r>
            <w:r w:rsidR="00980CC8" w:rsidRPr="00BB5A34">
              <w:rPr>
                <w:rFonts w:asciiTheme="minorHAnsi" w:hAnsiTheme="minorHAnsi"/>
                <w:sz w:val="22"/>
                <w:szCs w:val="22"/>
              </w:rPr>
              <w:t>d má k dispozici vizuální oporu</w:t>
            </w:r>
            <w:r w:rsidRPr="00BB5A34">
              <w:rPr>
                <w:rFonts w:asciiTheme="minorHAnsi" w:hAnsiTheme="minorHAnsi"/>
                <w:sz w:val="22"/>
                <w:szCs w:val="22"/>
              </w:rPr>
              <w:t>)</w:t>
            </w:r>
          </w:p>
          <w:p w14:paraId="2A10CFC6" w14:textId="77777777" w:rsidR="000827A7" w:rsidRPr="00BB5A34" w:rsidRDefault="000827A7" w:rsidP="000827A7">
            <w:pPr>
              <w:pStyle w:val="Default"/>
              <w:spacing w:before="120"/>
              <w:ind w:left="57"/>
              <w:rPr>
                <w:rFonts w:asciiTheme="minorHAnsi" w:hAnsiTheme="minorHAnsi"/>
                <w:bCs/>
                <w:iCs/>
                <w:color w:val="auto"/>
                <w:sz w:val="22"/>
                <w:szCs w:val="22"/>
              </w:rPr>
            </w:pPr>
            <w:r w:rsidRPr="00BB5A34">
              <w:rPr>
                <w:rFonts w:asciiTheme="minorHAnsi" w:hAnsiTheme="minorHAnsi"/>
                <w:bCs/>
                <w:iCs/>
                <w:color w:val="auto"/>
                <w:sz w:val="22"/>
                <w:szCs w:val="22"/>
              </w:rPr>
              <w:t xml:space="preserve">ČTENÍ S POROZUMĚNÍM </w:t>
            </w:r>
          </w:p>
          <w:p w14:paraId="61FF9806"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257807C1" w14:textId="77777777" w:rsidR="000827A7" w:rsidRPr="00BB5A34" w:rsidRDefault="000827A7" w:rsidP="000827A7">
            <w:pPr>
              <w:pStyle w:val="Default"/>
              <w:ind w:left="567" w:hanging="397"/>
              <w:rPr>
                <w:rFonts w:asciiTheme="minorHAnsi" w:hAnsiTheme="minorHAnsi"/>
                <w:color w:val="auto"/>
                <w:sz w:val="22"/>
                <w:szCs w:val="22"/>
              </w:rPr>
            </w:pPr>
            <w:r w:rsidRPr="00BB5A34">
              <w:rPr>
                <w:rFonts w:asciiTheme="minorHAnsi" w:hAnsiTheme="minorHAnsi"/>
                <w:color w:val="auto"/>
                <w:sz w:val="22"/>
                <w:szCs w:val="22"/>
              </w:rPr>
              <w:t xml:space="preserve">CJ-5-3-01 </w:t>
            </w:r>
            <w:r w:rsidRPr="00BB5A34">
              <w:rPr>
                <w:rFonts w:asciiTheme="minorHAnsi" w:hAnsiTheme="minorHAnsi"/>
                <w:bCs/>
                <w:iCs/>
                <w:color w:val="auto"/>
                <w:sz w:val="22"/>
                <w:szCs w:val="22"/>
              </w:rPr>
              <w:t>vyhledá potřebnou informaci v jednoduchém textu, který se vztahuje</w:t>
            </w:r>
            <w:r w:rsidRPr="00BB5A34">
              <w:rPr>
                <w:rFonts w:asciiTheme="minorHAnsi" w:hAnsiTheme="minorHAnsi"/>
                <w:color w:val="auto"/>
                <w:sz w:val="22"/>
                <w:szCs w:val="22"/>
              </w:rPr>
              <w:t xml:space="preserve"> k osvojovaným tématům</w:t>
            </w:r>
          </w:p>
          <w:p w14:paraId="08CE4E55" w14:textId="77777777" w:rsidR="000827A7" w:rsidRPr="00BB5A34" w:rsidRDefault="000827A7" w:rsidP="000827A7">
            <w:pPr>
              <w:pStyle w:val="Default"/>
              <w:ind w:left="567" w:hanging="397"/>
              <w:rPr>
                <w:rFonts w:asciiTheme="minorHAnsi" w:hAnsiTheme="minorHAnsi"/>
                <w:color w:val="auto"/>
                <w:sz w:val="22"/>
                <w:szCs w:val="22"/>
              </w:rPr>
            </w:pPr>
          </w:p>
          <w:p w14:paraId="6D9FD6D6" w14:textId="77777777" w:rsidR="000827A7" w:rsidRPr="00BB5A34" w:rsidRDefault="000827A7" w:rsidP="000827A7">
            <w:pPr>
              <w:pStyle w:val="Default"/>
              <w:rPr>
                <w:rFonts w:asciiTheme="minorHAnsi" w:hAnsiTheme="minorHAnsi"/>
                <w:sz w:val="22"/>
                <w:szCs w:val="22"/>
              </w:rPr>
            </w:pPr>
            <w:r w:rsidRPr="00BB5A34">
              <w:rPr>
                <w:rFonts w:asciiTheme="minorHAnsi" w:hAnsiTheme="minorHAnsi"/>
                <w:bCs/>
                <w:iCs/>
                <w:sz w:val="22"/>
                <w:szCs w:val="22"/>
              </w:rPr>
              <w:lastRenderedPageBreak/>
              <w:t xml:space="preserve">CJ-5-3-02 rozumí jednoduchým krátkým textům z běžného života, zejména pokud má k dispozici vizuální oporu </w:t>
            </w:r>
          </w:p>
          <w:p w14:paraId="2801C648" w14:textId="77777777" w:rsidR="000827A7" w:rsidRPr="00BB5A34" w:rsidRDefault="000827A7" w:rsidP="000827A7">
            <w:pPr>
              <w:pStyle w:val="Default"/>
              <w:ind w:left="567" w:hanging="397"/>
              <w:rPr>
                <w:rFonts w:asciiTheme="minorHAnsi" w:hAnsiTheme="minorHAnsi"/>
                <w:color w:val="auto"/>
                <w:sz w:val="22"/>
                <w:szCs w:val="22"/>
              </w:rPr>
            </w:pPr>
          </w:p>
          <w:p w14:paraId="6720796B" w14:textId="77777777" w:rsidR="000827A7" w:rsidRPr="00BB5A34" w:rsidRDefault="000827A7" w:rsidP="000827A7">
            <w:pPr>
              <w:pStyle w:val="Default"/>
              <w:rPr>
                <w:rFonts w:asciiTheme="minorHAnsi" w:hAnsiTheme="minorHAnsi"/>
                <w:bCs/>
                <w:iCs/>
                <w:color w:val="auto"/>
                <w:sz w:val="22"/>
                <w:szCs w:val="22"/>
              </w:rPr>
            </w:pPr>
            <w:r w:rsidRPr="00BB5A34">
              <w:rPr>
                <w:rFonts w:asciiTheme="minorHAnsi" w:hAnsiTheme="minorHAnsi"/>
                <w:color w:val="auto"/>
                <w:sz w:val="22"/>
                <w:szCs w:val="22"/>
              </w:rPr>
              <w:t xml:space="preserve">   CJ-5-2-01 </w:t>
            </w:r>
            <w:r w:rsidRPr="00BB5A34">
              <w:rPr>
                <w:rFonts w:asciiTheme="minorHAnsi" w:hAnsiTheme="minorHAnsi"/>
                <w:bCs/>
                <w:iCs/>
                <w:color w:val="auto"/>
                <w:sz w:val="22"/>
                <w:szCs w:val="22"/>
              </w:rPr>
              <w:t>rozumí jednoduchým krátkým    textům z běžného života, zejména pokud má k dispozici vizuální oporu</w:t>
            </w:r>
          </w:p>
          <w:p w14:paraId="63DEDFBA" w14:textId="77777777" w:rsidR="000827A7" w:rsidRPr="00BB5A34" w:rsidRDefault="000827A7" w:rsidP="000827A7">
            <w:pPr>
              <w:pStyle w:val="Default"/>
              <w:rPr>
                <w:rFonts w:asciiTheme="minorHAnsi" w:hAnsiTheme="minorHAnsi"/>
                <w:bCs/>
                <w:iCs/>
                <w:color w:val="auto"/>
                <w:sz w:val="22"/>
                <w:szCs w:val="22"/>
              </w:rPr>
            </w:pPr>
          </w:p>
          <w:p w14:paraId="7839C4F3"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B458B1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5F527DB" w14:textId="77777777" w:rsidR="000827A7" w:rsidRPr="00BB5A34" w:rsidRDefault="000827A7" w:rsidP="000827A7">
            <w:pPr>
              <w:pStyle w:val="6VstupyproMinimln"/>
              <w:rPr>
                <w:rFonts w:asciiTheme="minorHAnsi" w:hAnsiTheme="minorHAnsi"/>
                <w:bCs/>
                <w:iCs/>
                <w:sz w:val="22"/>
                <w:szCs w:val="22"/>
              </w:rPr>
            </w:pPr>
            <w:r w:rsidRPr="00BB5A34">
              <w:rPr>
                <w:rFonts w:asciiTheme="minorHAnsi" w:hAnsiTheme="minorHAnsi"/>
                <w:sz w:val="22"/>
                <w:szCs w:val="22"/>
              </w:rPr>
              <w:t>CJ-5-3-02p rozumí slovům, se kterými se v rámci tematických okruhů opakovaně setkal (zejména má-l</w:t>
            </w:r>
            <w:r w:rsidR="00980CC8" w:rsidRPr="00BB5A34">
              <w:rPr>
                <w:rFonts w:asciiTheme="minorHAnsi" w:hAnsiTheme="minorHAnsi"/>
                <w:sz w:val="22"/>
                <w:szCs w:val="22"/>
              </w:rPr>
              <w:t>i k dispozici vizuální kontrolu</w:t>
            </w:r>
            <w:r w:rsidRPr="00BB5A34">
              <w:rPr>
                <w:rFonts w:asciiTheme="minorHAnsi" w:hAnsiTheme="minorHAnsi"/>
                <w:sz w:val="22"/>
                <w:szCs w:val="22"/>
              </w:rPr>
              <w:t>)</w:t>
            </w:r>
          </w:p>
          <w:p w14:paraId="7906A8C3" w14:textId="77777777" w:rsidR="000827A7" w:rsidRPr="00BB5A34" w:rsidRDefault="000827A7" w:rsidP="000827A7">
            <w:pPr>
              <w:pStyle w:val="Default"/>
              <w:rPr>
                <w:rFonts w:asciiTheme="minorHAnsi" w:hAnsiTheme="minorHAnsi"/>
                <w:color w:val="auto"/>
                <w:sz w:val="22"/>
                <w:szCs w:val="22"/>
              </w:rPr>
            </w:pPr>
          </w:p>
          <w:p w14:paraId="0F85477D" w14:textId="77777777" w:rsidR="000827A7" w:rsidRPr="00BB5A34" w:rsidRDefault="000827A7" w:rsidP="000827A7">
            <w:pPr>
              <w:pStyle w:val="Default"/>
              <w:ind w:left="57"/>
              <w:rPr>
                <w:rFonts w:asciiTheme="minorHAnsi" w:hAnsiTheme="minorHAnsi"/>
                <w:bCs/>
                <w:iCs/>
                <w:color w:val="auto"/>
                <w:sz w:val="22"/>
                <w:szCs w:val="22"/>
              </w:rPr>
            </w:pPr>
            <w:r w:rsidRPr="00BB5A34">
              <w:rPr>
                <w:rFonts w:asciiTheme="minorHAnsi" w:hAnsiTheme="minorHAnsi"/>
                <w:bCs/>
                <w:iCs/>
                <w:color w:val="auto"/>
                <w:sz w:val="22"/>
                <w:szCs w:val="22"/>
              </w:rPr>
              <w:t xml:space="preserve">PSANÍ </w:t>
            </w:r>
          </w:p>
          <w:p w14:paraId="071449A0"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30592FFB" w14:textId="77777777" w:rsidR="000827A7" w:rsidRPr="00BB5A34" w:rsidRDefault="000827A7" w:rsidP="000827A7">
            <w:pPr>
              <w:pStyle w:val="Default"/>
              <w:ind w:right="113"/>
              <w:rPr>
                <w:rFonts w:asciiTheme="minorHAnsi" w:hAnsiTheme="minorHAnsi"/>
                <w:bCs/>
                <w:iCs/>
                <w:color w:val="auto"/>
                <w:sz w:val="22"/>
                <w:szCs w:val="22"/>
              </w:rPr>
            </w:pPr>
            <w:r w:rsidRPr="00BB5A34">
              <w:rPr>
                <w:rFonts w:asciiTheme="minorHAnsi" w:hAnsiTheme="minorHAnsi"/>
                <w:color w:val="auto"/>
                <w:sz w:val="22"/>
                <w:szCs w:val="22"/>
              </w:rPr>
              <w:t xml:space="preserve">CJ-5-4-01 </w:t>
            </w:r>
            <w:r w:rsidRPr="00BB5A34">
              <w:rPr>
                <w:rFonts w:asciiTheme="minorHAnsi" w:hAnsiTheme="minorHAnsi"/>
                <w:bCs/>
                <w:iCs/>
                <w:color w:val="auto"/>
                <w:sz w:val="22"/>
                <w:szCs w:val="22"/>
              </w:rPr>
              <w:t>napíše</w:t>
            </w:r>
            <w:r w:rsidRPr="00BB5A34">
              <w:rPr>
                <w:rFonts w:asciiTheme="minorHAnsi" w:hAnsiTheme="minorHAnsi"/>
                <w:color w:val="auto"/>
                <w:sz w:val="22"/>
                <w:szCs w:val="22"/>
              </w:rPr>
              <w:t xml:space="preserve"> krátký text, </w:t>
            </w:r>
            <w:r w:rsidRPr="00BB5A34">
              <w:rPr>
                <w:rFonts w:asciiTheme="minorHAnsi" w:hAnsiTheme="minorHAnsi"/>
                <w:bCs/>
                <w:iCs/>
                <w:color w:val="auto"/>
                <w:sz w:val="22"/>
                <w:szCs w:val="22"/>
              </w:rPr>
              <w:t>s použitím jednoduchých vět a slovních spojení o sobě, rodině, činnostech a událostech z oblasti svých zájmů a každodenního života</w:t>
            </w:r>
          </w:p>
          <w:p w14:paraId="68927424" w14:textId="77777777" w:rsidR="000827A7" w:rsidRPr="00BB5A34" w:rsidRDefault="000827A7" w:rsidP="000827A7">
            <w:pPr>
              <w:pStyle w:val="Styl11bTunKurzvaVpravo02cmPed1b"/>
              <w:numPr>
                <w:ilvl w:val="0"/>
                <w:numId w:val="0"/>
              </w:numPr>
              <w:rPr>
                <w:rFonts w:asciiTheme="minorHAnsi" w:hAnsiTheme="minorHAnsi"/>
                <w:b w:val="0"/>
                <w:bCs w:val="0"/>
                <w:i w:val="0"/>
                <w:iCs w:val="0"/>
              </w:rPr>
            </w:pPr>
            <w:r w:rsidRPr="00BB5A34">
              <w:rPr>
                <w:rFonts w:asciiTheme="minorHAnsi" w:hAnsiTheme="minorHAnsi"/>
                <w:b w:val="0"/>
                <w:i w:val="0"/>
              </w:rPr>
              <w:t>CJ-5-4-02</w:t>
            </w:r>
            <w:r w:rsidRPr="00BB5A34">
              <w:rPr>
                <w:rFonts w:asciiTheme="minorHAnsi" w:hAnsiTheme="minorHAnsi"/>
              </w:rPr>
              <w:t xml:space="preserve"> </w:t>
            </w:r>
            <w:r w:rsidRPr="00BB5A34">
              <w:rPr>
                <w:rFonts w:asciiTheme="minorHAnsi" w:hAnsiTheme="minorHAnsi"/>
                <w:b w:val="0"/>
                <w:i w:val="0"/>
              </w:rPr>
              <w:t xml:space="preserve">vyplní osobní údaje do </w:t>
            </w:r>
            <w:r w:rsidRPr="00BB5A34">
              <w:rPr>
                <w:rFonts w:asciiTheme="minorHAnsi" w:hAnsiTheme="minorHAnsi"/>
                <w:b w:val="0"/>
                <w:bCs w:val="0"/>
                <w:i w:val="0"/>
                <w:iCs w:val="0"/>
              </w:rPr>
              <w:t>formuláře</w:t>
            </w:r>
          </w:p>
          <w:p w14:paraId="557E7F9D" w14:textId="77777777" w:rsidR="000827A7" w:rsidRPr="00BB5A34" w:rsidRDefault="000827A7" w:rsidP="000827A7">
            <w:pPr>
              <w:pStyle w:val="Styl11bTunKurzvaVpravo02cmPed1b"/>
              <w:numPr>
                <w:ilvl w:val="0"/>
                <w:numId w:val="0"/>
              </w:numPr>
              <w:rPr>
                <w:rFonts w:asciiTheme="minorHAnsi" w:hAnsiTheme="minorHAnsi"/>
                <w:b w:val="0"/>
                <w:i w:val="0"/>
              </w:rPr>
            </w:pPr>
          </w:p>
          <w:p w14:paraId="70F29182" w14:textId="77777777" w:rsidR="000827A7" w:rsidRPr="00BB5A34" w:rsidRDefault="000827A7" w:rsidP="000827A7">
            <w:pPr>
              <w:pStyle w:val="Styl11bTunKurzvaVpravo02cmPed1b"/>
              <w:numPr>
                <w:ilvl w:val="0"/>
                <w:numId w:val="0"/>
              </w:numPr>
              <w:rPr>
                <w:rFonts w:asciiTheme="minorHAnsi" w:hAnsiTheme="minorHAnsi"/>
                <w:b w:val="0"/>
                <w:i w:val="0"/>
              </w:rPr>
            </w:pPr>
          </w:p>
          <w:p w14:paraId="24C52283"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39C9BFD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0BD1D3E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CJ-5-4-01p,</w:t>
            </w:r>
            <w:r w:rsidRPr="00BB5A34">
              <w:rPr>
                <w:rFonts w:asciiTheme="minorHAnsi" w:hAnsiTheme="minorHAnsi"/>
                <w:b/>
                <w:sz w:val="22"/>
                <w:szCs w:val="22"/>
              </w:rPr>
              <w:t xml:space="preserve"> </w:t>
            </w:r>
            <w:r w:rsidRPr="00BB5A34">
              <w:rPr>
                <w:rFonts w:asciiTheme="minorHAnsi" w:hAnsiTheme="minorHAnsi"/>
                <w:sz w:val="22"/>
                <w:szCs w:val="22"/>
              </w:rPr>
              <w:t>CJ-5-4-02p je seznámen s grafickou podobou cizího jazyka</w:t>
            </w:r>
          </w:p>
          <w:p w14:paraId="0BBA35BC" w14:textId="77777777" w:rsidR="000827A7" w:rsidRPr="00BB5A34" w:rsidRDefault="000827A7" w:rsidP="000827A7">
            <w:pPr>
              <w:pStyle w:val="Default"/>
              <w:ind w:left="57"/>
              <w:rPr>
                <w:rFonts w:asciiTheme="minorHAnsi" w:hAnsiTheme="minorHAnsi"/>
                <w:color w:val="auto"/>
                <w:sz w:val="22"/>
                <w:szCs w:val="22"/>
              </w:rPr>
            </w:pPr>
          </w:p>
          <w:p w14:paraId="01AC1C5B"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2C8853B" w14:textId="77777777" w:rsidR="000827A7" w:rsidRPr="00BB5A34" w:rsidRDefault="000827A7" w:rsidP="000827A7">
            <w:pPr>
              <w:pStyle w:val="4texttabulky"/>
              <w:rPr>
                <w:rFonts w:asciiTheme="minorHAnsi" w:hAnsiTheme="minorHAnsi"/>
                <w:sz w:val="22"/>
              </w:rPr>
            </w:pPr>
          </w:p>
        </w:tc>
        <w:tc>
          <w:tcPr>
            <w:tcW w:w="4712" w:type="dxa"/>
          </w:tcPr>
          <w:p w14:paraId="21AC0ECA" w14:textId="77777777" w:rsidR="000827A7" w:rsidRPr="00BB5A34" w:rsidRDefault="000827A7" w:rsidP="000827A7"/>
          <w:p w14:paraId="60C02A81" w14:textId="77777777" w:rsidR="000827A7" w:rsidRPr="00BB5A34" w:rsidRDefault="000827A7" w:rsidP="000827A7"/>
          <w:p w14:paraId="15DD00B9" w14:textId="6567CB39" w:rsidR="000827A7" w:rsidRPr="00BB5A34" w:rsidRDefault="000827A7" w:rsidP="000827A7">
            <w:pPr>
              <w:numPr>
                <w:ilvl w:val="0"/>
                <w:numId w:val="26"/>
              </w:numPr>
            </w:pPr>
            <w:r w:rsidRPr="00BB5A34">
              <w:t xml:space="preserve">rozumí, zopakuje, poskytne požadovanou informaci </w:t>
            </w:r>
          </w:p>
          <w:p w14:paraId="5A71638A" w14:textId="77777777" w:rsidR="000827A7" w:rsidRPr="00BB5A34" w:rsidRDefault="000827A7" w:rsidP="000827A7"/>
          <w:p w14:paraId="4661CF8D" w14:textId="47D407C6" w:rsidR="000827A7" w:rsidRPr="00BB5A34" w:rsidRDefault="000827A7" w:rsidP="00CC398A">
            <w:pPr>
              <w:numPr>
                <w:ilvl w:val="0"/>
                <w:numId w:val="26"/>
              </w:numPr>
            </w:pPr>
            <w:r w:rsidRPr="00BB5A34">
              <w:t>zazpívá písničky, říká básničky, účinkuje ve hře</w:t>
            </w:r>
          </w:p>
          <w:p w14:paraId="31643482" w14:textId="77777777" w:rsidR="000827A7" w:rsidRPr="00BB5A34" w:rsidRDefault="000827A7" w:rsidP="000827A7">
            <w:pPr>
              <w:ind w:left="360"/>
            </w:pPr>
          </w:p>
          <w:p w14:paraId="6C3F225C" w14:textId="77777777" w:rsidR="000827A7" w:rsidRPr="00BB5A34" w:rsidRDefault="000827A7" w:rsidP="00FF422E">
            <w:pPr>
              <w:numPr>
                <w:ilvl w:val="0"/>
                <w:numId w:val="26"/>
              </w:numPr>
            </w:pPr>
            <w:r w:rsidRPr="00BB5A34">
              <w:t>rozumí krátkému komiksovému příběhu obsahující popis dovedností a zdramatizuje ho</w:t>
            </w:r>
          </w:p>
          <w:p w14:paraId="531945DC" w14:textId="77777777" w:rsidR="00CC398A" w:rsidRDefault="00CC398A" w:rsidP="00CC398A">
            <w:pPr>
              <w:rPr>
                <w:b/>
                <w:bCs/>
                <w:sz w:val="20"/>
                <w:szCs w:val="20"/>
              </w:rPr>
            </w:pPr>
            <w:r>
              <w:rPr>
                <w:b/>
                <w:bCs/>
                <w:sz w:val="20"/>
                <w:szCs w:val="20"/>
              </w:rPr>
              <w:t xml:space="preserve">  </w:t>
            </w:r>
          </w:p>
          <w:p w14:paraId="63F1936C" w14:textId="041FCD72" w:rsidR="000827A7" w:rsidRPr="00BB5A34" w:rsidRDefault="00CC398A" w:rsidP="00CC398A">
            <w:r>
              <w:rPr>
                <w:b/>
                <w:bCs/>
                <w:sz w:val="20"/>
                <w:szCs w:val="20"/>
              </w:rPr>
              <w:t>Využití počítačové učebny:</w:t>
            </w:r>
          </w:p>
          <w:tbl>
            <w:tblPr>
              <w:tblW w:w="0" w:type="auto"/>
              <w:tblBorders>
                <w:top w:val="nil"/>
                <w:left w:val="nil"/>
                <w:bottom w:val="nil"/>
                <w:right w:val="nil"/>
              </w:tblBorders>
              <w:tblLook w:val="0000" w:firstRow="0" w:lastRow="0" w:firstColumn="0" w:lastColumn="0" w:noHBand="0" w:noVBand="0"/>
            </w:tblPr>
            <w:tblGrid>
              <w:gridCol w:w="4450"/>
            </w:tblGrid>
            <w:tr w:rsidR="00CC398A" w:rsidRPr="00CC398A" w14:paraId="3C817EBB" w14:textId="77777777">
              <w:trPr>
                <w:trHeight w:val="1548"/>
              </w:trPr>
              <w:tc>
                <w:tcPr>
                  <w:tcW w:w="0" w:type="auto"/>
                </w:tcPr>
                <w:p w14:paraId="479865AD" w14:textId="77777777" w:rsidR="00CC398A" w:rsidRPr="00CC398A" w:rsidRDefault="00CC398A" w:rsidP="00CC398A">
                  <w:pPr>
                    <w:spacing w:after="0" w:line="240" w:lineRule="auto"/>
                  </w:pPr>
                  <w:r w:rsidRPr="00CC398A">
                    <w:t>Určování času, otázky na čas, dny v týdnu, měsíce v roce, počasí, člen určitý a neurčitý, vybraná přídavná jména, tázací a přivlastňovací zájmena, základní číslovky, vazby „</w:t>
                  </w:r>
                  <w:proofErr w:type="spellStart"/>
                  <w:r w:rsidRPr="00CC398A">
                    <w:t>there</w:t>
                  </w:r>
                  <w:proofErr w:type="spellEnd"/>
                  <w:r w:rsidRPr="00CC398A">
                    <w:t xml:space="preserve"> </w:t>
                  </w:r>
                  <w:proofErr w:type="spellStart"/>
                  <w:r w:rsidRPr="00CC398A">
                    <w:t>is</w:t>
                  </w:r>
                  <w:proofErr w:type="spellEnd"/>
                  <w:r w:rsidRPr="00CC398A">
                    <w:t>/</w:t>
                  </w:r>
                  <w:proofErr w:type="spellStart"/>
                  <w:r w:rsidRPr="00CC398A">
                    <w:t>there</w:t>
                  </w:r>
                  <w:proofErr w:type="spellEnd"/>
                  <w:r w:rsidRPr="00CC398A">
                    <w:t xml:space="preserve"> are, sloveso „</w:t>
                  </w:r>
                  <w:proofErr w:type="spellStart"/>
                  <w:r w:rsidRPr="00CC398A">
                    <w:t>can</w:t>
                  </w:r>
                  <w:proofErr w:type="spellEnd"/>
                  <w:r w:rsidRPr="00CC398A">
                    <w:t xml:space="preserve">“ v kladných větách, v otázce a v záporu, předložky místa in, on, </w:t>
                  </w:r>
                  <w:proofErr w:type="spellStart"/>
                  <w:r w:rsidRPr="00CC398A">
                    <w:t>under</w:t>
                  </w:r>
                  <w:proofErr w:type="spellEnd"/>
                  <w:r w:rsidRPr="00CC398A">
                    <w:t xml:space="preserve">, blind, času </w:t>
                  </w:r>
                  <w:proofErr w:type="spellStart"/>
                  <w:r w:rsidRPr="00CC398A">
                    <w:t>at</w:t>
                  </w:r>
                  <w:proofErr w:type="spellEnd"/>
                  <w:r w:rsidRPr="00CC398A">
                    <w:t xml:space="preserve">, on, kladné a záporné příkazy, otázky na zjištění pozice věcí a osob, slovesa „to </w:t>
                  </w:r>
                  <w:proofErr w:type="spellStart"/>
                  <w:r w:rsidRPr="00CC398A">
                    <w:t>be</w:t>
                  </w:r>
                  <w:proofErr w:type="spellEnd"/>
                  <w:r w:rsidRPr="00CC398A">
                    <w:t xml:space="preserve">/to </w:t>
                  </w:r>
                  <w:proofErr w:type="spellStart"/>
                  <w:r w:rsidRPr="00CC398A">
                    <w:t>have</w:t>
                  </w:r>
                  <w:proofErr w:type="spellEnd"/>
                  <w:r w:rsidRPr="00CC398A">
                    <w:t xml:space="preserve">“, přítomný čas prostý a průběhový, minulý čas prostý, základy hláskové stavby slov, základní gramatické struktury a typy vět, přivlastňovací zájmena, 50 – 60 pokynů během školního roku, žáci rozumí a reagují na ně, přídavná jména ve spojení s počasím, určování času </w:t>
                  </w:r>
                </w:p>
              </w:tc>
            </w:tr>
          </w:tbl>
          <w:p w14:paraId="45B1935D" w14:textId="77777777" w:rsidR="000827A7" w:rsidRPr="00BB5A34" w:rsidRDefault="000827A7" w:rsidP="000827A7">
            <w:pPr>
              <w:ind w:left="720"/>
            </w:pPr>
          </w:p>
          <w:p w14:paraId="486F3DA9" w14:textId="77777777" w:rsidR="000827A7" w:rsidRPr="00BB5A34" w:rsidRDefault="000827A7" w:rsidP="000827A7">
            <w:pPr>
              <w:ind w:left="720"/>
            </w:pPr>
          </w:p>
          <w:p w14:paraId="6E9D654B" w14:textId="77777777" w:rsidR="000827A7" w:rsidRPr="00BB5A34" w:rsidRDefault="000827A7" w:rsidP="000827A7">
            <w:pPr>
              <w:ind w:left="720"/>
            </w:pPr>
          </w:p>
          <w:p w14:paraId="2743D37A" w14:textId="77777777" w:rsidR="000827A7" w:rsidRPr="00BB5A34" w:rsidRDefault="000827A7" w:rsidP="000827A7">
            <w:pPr>
              <w:ind w:left="720"/>
            </w:pPr>
          </w:p>
          <w:p w14:paraId="7014B214" w14:textId="77777777" w:rsidR="000827A7" w:rsidRPr="00BB5A34" w:rsidRDefault="000827A7" w:rsidP="000827A7">
            <w:pPr>
              <w:ind w:left="720"/>
            </w:pPr>
          </w:p>
          <w:p w14:paraId="6500A366" w14:textId="77777777" w:rsidR="000827A7" w:rsidRPr="00BB5A34" w:rsidRDefault="000827A7" w:rsidP="000827A7">
            <w:pPr>
              <w:ind w:left="720"/>
            </w:pPr>
          </w:p>
          <w:p w14:paraId="64895CE4" w14:textId="77777777" w:rsidR="000827A7" w:rsidRPr="00BB5A34" w:rsidRDefault="000827A7" w:rsidP="000827A7">
            <w:pPr>
              <w:ind w:left="720"/>
            </w:pPr>
          </w:p>
          <w:p w14:paraId="04BD72B2" w14:textId="77777777" w:rsidR="000827A7" w:rsidRPr="00BB5A34" w:rsidRDefault="000827A7" w:rsidP="000827A7">
            <w:pPr>
              <w:ind w:left="720"/>
            </w:pPr>
          </w:p>
          <w:p w14:paraId="72E5BE4C" w14:textId="77777777" w:rsidR="000827A7" w:rsidRPr="00BB5A34" w:rsidRDefault="000827A7" w:rsidP="000827A7">
            <w:pPr>
              <w:ind w:left="720"/>
            </w:pPr>
          </w:p>
          <w:p w14:paraId="72C26D2E" w14:textId="77777777" w:rsidR="000827A7" w:rsidRPr="00BB5A34" w:rsidRDefault="000827A7" w:rsidP="000827A7">
            <w:pPr>
              <w:ind w:left="720"/>
            </w:pPr>
          </w:p>
          <w:p w14:paraId="27E37C6B" w14:textId="77777777" w:rsidR="000827A7" w:rsidRPr="00BB5A34" w:rsidRDefault="000827A7" w:rsidP="000827A7">
            <w:pPr>
              <w:ind w:left="720"/>
            </w:pPr>
          </w:p>
          <w:p w14:paraId="5D28CE57" w14:textId="2C3B024F" w:rsidR="000827A7" w:rsidRDefault="000827A7" w:rsidP="000827A7">
            <w:pPr>
              <w:ind w:left="720"/>
            </w:pPr>
          </w:p>
          <w:p w14:paraId="6ED46032" w14:textId="647B53A6" w:rsidR="00CC398A" w:rsidRDefault="00CC398A" w:rsidP="000827A7">
            <w:pPr>
              <w:ind w:left="720"/>
            </w:pPr>
          </w:p>
          <w:p w14:paraId="6A450050" w14:textId="7429E450" w:rsidR="00CC398A" w:rsidRDefault="00CC398A" w:rsidP="000827A7">
            <w:pPr>
              <w:ind w:left="720"/>
            </w:pPr>
          </w:p>
          <w:p w14:paraId="0628B672" w14:textId="77777777" w:rsidR="00CC398A" w:rsidRPr="00BB5A34" w:rsidRDefault="00CC398A" w:rsidP="000827A7">
            <w:pPr>
              <w:ind w:left="720"/>
            </w:pPr>
          </w:p>
          <w:p w14:paraId="0180C5A9" w14:textId="77777777" w:rsidR="000827A7" w:rsidRPr="00BB5A34" w:rsidRDefault="000827A7" w:rsidP="000827A7">
            <w:pPr>
              <w:ind w:left="720"/>
            </w:pPr>
          </w:p>
          <w:p w14:paraId="442BA701" w14:textId="77777777" w:rsidR="000827A7" w:rsidRPr="00BB5A34" w:rsidRDefault="000827A7" w:rsidP="00FF422E">
            <w:pPr>
              <w:numPr>
                <w:ilvl w:val="0"/>
                <w:numId w:val="26"/>
              </w:numPr>
            </w:pPr>
            <w:r w:rsidRPr="00BB5A34">
              <w:t>pozdraví a rozloučí se s dospělým a s kamarádem</w:t>
            </w:r>
          </w:p>
          <w:p w14:paraId="59B2BD8F" w14:textId="77777777" w:rsidR="000827A7" w:rsidRPr="00BB5A34" w:rsidRDefault="000827A7" w:rsidP="00FF422E">
            <w:pPr>
              <w:numPr>
                <w:ilvl w:val="0"/>
                <w:numId w:val="26"/>
              </w:numPr>
            </w:pPr>
            <w:r w:rsidRPr="00BB5A34">
              <w:t xml:space="preserve">dodržuje pravidla komunikace v běžných každodenních situacích, zdvořilostní otázky, rozhovory o dovednostech </w:t>
            </w:r>
          </w:p>
          <w:p w14:paraId="391F0758" w14:textId="77777777" w:rsidR="000827A7" w:rsidRPr="00BB5A34" w:rsidRDefault="000827A7" w:rsidP="00FF422E">
            <w:pPr>
              <w:numPr>
                <w:ilvl w:val="0"/>
                <w:numId w:val="26"/>
              </w:numPr>
            </w:pPr>
            <w:r w:rsidRPr="00BB5A34">
              <w:t>požádá o pomoc, vyžádá službu</w:t>
            </w:r>
          </w:p>
          <w:p w14:paraId="76698020" w14:textId="77777777" w:rsidR="000827A7" w:rsidRPr="00BB5A34" w:rsidRDefault="000827A7" w:rsidP="000827A7">
            <w:pPr>
              <w:ind w:left="720"/>
            </w:pPr>
          </w:p>
          <w:p w14:paraId="48653E91" w14:textId="77777777" w:rsidR="000827A7" w:rsidRPr="00BB5A34" w:rsidRDefault="000827A7" w:rsidP="00FF422E">
            <w:pPr>
              <w:numPr>
                <w:ilvl w:val="0"/>
                <w:numId w:val="26"/>
              </w:numPr>
            </w:pPr>
            <w:r w:rsidRPr="00BB5A34">
              <w:t xml:space="preserve">aktivně se zapojí do jednoduché    </w:t>
            </w:r>
          </w:p>
          <w:p w14:paraId="6F1E0CBA" w14:textId="77777777" w:rsidR="000827A7" w:rsidRPr="00BB5A34" w:rsidRDefault="000827A7" w:rsidP="000827A7">
            <w:pPr>
              <w:ind w:left="720"/>
            </w:pPr>
            <w:r w:rsidRPr="00BB5A34">
              <w:t>konverzace, vymění si s partnerem informace o sobě, mluví o svých schopnostech, pojmenuje předměty</w:t>
            </w:r>
          </w:p>
          <w:p w14:paraId="6EDB236B" w14:textId="77777777" w:rsidR="000827A7" w:rsidRPr="00BB5A34" w:rsidRDefault="000827A7" w:rsidP="00FF422E">
            <w:pPr>
              <w:numPr>
                <w:ilvl w:val="0"/>
                <w:numId w:val="26"/>
              </w:numPr>
            </w:pPr>
            <w:r w:rsidRPr="00BB5A34">
              <w:t>mluví o prázdninových činnostech, o počasí</w:t>
            </w:r>
          </w:p>
          <w:p w14:paraId="67EAB6C8" w14:textId="77777777" w:rsidR="000827A7" w:rsidRPr="00BB5A34" w:rsidRDefault="000827A7" w:rsidP="00FF422E">
            <w:pPr>
              <w:numPr>
                <w:ilvl w:val="0"/>
                <w:numId w:val="26"/>
              </w:numPr>
            </w:pPr>
            <w:r w:rsidRPr="00BB5A34">
              <w:t>vyjádří čas, zeptá se na čas, mluví o škole a rozvrhu</w:t>
            </w:r>
          </w:p>
          <w:p w14:paraId="3272FAB0" w14:textId="77777777" w:rsidR="000827A7" w:rsidRPr="00BB5A34" w:rsidRDefault="000827A7" w:rsidP="00FF422E">
            <w:pPr>
              <w:numPr>
                <w:ilvl w:val="0"/>
                <w:numId w:val="26"/>
              </w:numPr>
            </w:pPr>
            <w:r w:rsidRPr="00BB5A34">
              <w:lastRenderedPageBreak/>
              <w:t>mluví o televizních programech, zda je má/nemá rád  mluví o koníčcích, co dělá ve volném čase</w:t>
            </w:r>
          </w:p>
          <w:p w14:paraId="0007F839" w14:textId="77777777" w:rsidR="000827A7" w:rsidRPr="00BB5A34" w:rsidRDefault="000827A7" w:rsidP="00FF422E">
            <w:pPr>
              <w:numPr>
                <w:ilvl w:val="0"/>
                <w:numId w:val="26"/>
              </w:numPr>
            </w:pPr>
            <w:r w:rsidRPr="00BB5A34">
              <w:t>mluví o zvířatech, kde žijí, čím se živí</w:t>
            </w:r>
          </w:p>
          <w:p w14:paraId="4CCA64B8" w14:textId="77777777" w:rsidR="000827A7" w:rsidRPr="00BB5A34" w:rsidRDefault="000827A7" w:rsidP="00FF422E">
            <w:pPr>
              <w:numPr>
                <w:ilvl w:val="0"/>
                <w:numId w:val="26"/>
              </w:numPr>
            </w:pPr>
            <w:r w:rsidRPr="00BB5A34">
              <w:t xml:space="preserve">popis místností, popis cesty </w:t>
            </w:r>
          </w:p>
          <w:p w14:paraId="0B86C1A9" w14:textId="77777777" w:rsidR="000827A7" w:rsidRPr="00BB5A34" w:rsidRDefault="000827A7" w:rsidP="00FF422E">
            <w:pPr>
              <w:numPr>
                <w:ilvl w:val="0"/>
                <w:numId w:val="26"/>
              </w:numPr>
            </w:pPr>
            <w:r w:rsidRPr="00BB5A34">
              <w:t xml:space="preserve">rady, jak být zdravý </w:t>
            </w:r>
          </w:p>
          <w:p w14:paraId="4BC03734" w14:textId="77777777" w:rsidR="000827A7" w:rsidRPr="00BB5A34" w:rsidRDefault="000827A7" w:rsidP="00FF422E">
            <w:pPr>
              <w:numPr>
                <w:ilvl w:val="0"/>
                <w:numId w:val="26"/>
              </w:numPr>
            </w:pPr>
            <w:r w:rsidRPr="00BB5A34">
              <w:t>určí a pojmenuje hudební nástroje</w:t>
            </w:r>
          </w:p>
          <w:p w14:paraId="28129252" w14:textId="77777777" w:rsidR="000827A7" w:rsidRPr="00BB5A34" w:rsidRDefault="000827A7" w:rsidP="00FF422E">
            <w:pPr>
              <w:numPr>
                <w:ilvl w:val="0"/>
                <w:numId w:val="26"/>
              </w:numPr>
              <w:rPr>
                <w:lang w:val="de-DE"/>
              </w:rPr>
            </w:pPr>
            <w:proofErr w:type="spellStart"/>
            <w:r w:rsidRPr="00BB5A34">
              <w:rPr>
                <w:lang w:val="de-DE"/>
              </w:rPr>
              <w:t>mluví</w:t>
            </w:r>
            <w:proofErr w:type="spellEnd"/>
            <w:r w:rsidRPr="00BB5A34">
              <w:rPr>
                <w:lang w:val="de-DE"/>
              </w:rPr>
              <w:t xml:space="preserve"> o </w:t>
            </w:r>
            <w:proofErr w:type="spellStart"/>
            <w:r w:rsidRPr="00BB5A34">
              <w:rPr>
                <w:lang w:val="de-DE"/>
              </w:rPr>
              <w:t>svých</w:t>
            </w:r>
            <w:proofErr w:type="spellEnd"/>
            <w:r w:rsidRPr="00BB5A34">
              <w:rPr>
                <w:lang w:val="de-DE"/>
              </w:rPr>
              <w:t xml:space="preserve"> </w:t>
            </w:r>
            <w:proofErr w:type="spellStart"/>
            <w:r w:rsidRPr="00BB5A34">
              <w:rPr>
                <w:lang w:val="de-DE"/>
              </w:rPr>
              <w:t>sportovních</w:t>
            </w:r>
            <w:proofErr w:type="spellEnd"/>
            <w:r w:rsidRPr="00BB5A34">
              <w:rPr>
                <w:lang w:val="de-DE"/>
              </w:rPr>
              <w:t xml:space="preserve"> </w:t>
            </w:r>
            <w:proofErr w:type="spellStart"/>
            <w:r w:rsidRPr="00BB5A34">
              <w:rPr>
                <w:lang w:val="de-DE"/>
              </w:rPr>
              <w:t>schopnostech</w:t>
            </w:r>
            <w:proofErr w:type="spellEnd"/>
          </w:p>
          <w:p w14:paraId="6B8411C1" w14:textId="77777777" w:rsidR="000827A7" w:rsidRPr="00BB5A34" w:rsidRDefault="000827A7" w:rsidP="00FF422E">
            <w:pPr>
              <w:numPr>
                <w:ilvl w:val="0"/>
                <w:numId w:val="26"/>
              </w:numPr>
            </w:pPr>
            <w:r w:rsidRPr="00BB5A34">
              <w:t>pojmenuje místa a místnosti v domě, mluví o tom, kde věci jsou, popíše dům/byt</w:t>
            </w:r>
          </w:p>
          <w:p w14:paraId="44A9FB45" w14:textId="77777777" w:rsidR="000827A7" w:rsidRPr="00BB5A34" w:rsidRDefault="000827A7" w:rsidP="00FF422E">
            <w:pPr>
              <w:numPr>
                <w:ilvl w:val="0"/>
                <w:numId w:val="26"/>
              </w:numPr>
            </w:pPr>
            <w:r w:rsidRPr="00BB5A34">
              <w:t>mluví o nemocech, dává příkazy (i záporné), dává rady o zdraví</w:t>
            </w:r>
          </w:p>
          <w:p w14:paraId="48195E1B" w14:textId="77777777" w:rsidR="000827A7" w:rsidRPr="00BB5A34" w:rsidRDefault="000827A7" w:rsidP="00FF422E">
            <w:pPr>
              <w:numPr>
                <w:ilvl w:val="0"/>
                <w:numId w:val="26"/>
              </w:numPr>
            </w:pPr>
            <w:r w:rsidRPr="00BB5A34">
              <w:t>mluví o městě, kde jsou místa ve městě, žádá a udává směry</w:t>
            </w:r>
          </w:p>
          <w:p w14:paraId="103C1C0F" w14:textId="77777777" w:rsidR="000827A7" w:rsidRPr="00BB5A34" w:rsidRDefault="000827A7" w:rsidP="00FF422E">
            <w:pPr>
              <w:numPr>
                <w:ilvl w:val="0"/>
                <w:numId w:val="26"/>
              </w:numPr>
            </w:pPr>
            <w:r w:rsidRPr="00BB5A34">
              <w:t>mluví o tom, co právě lidé dělají</w:t>
            </w:r>
          </w:p>
          <w:p w14:paraId="6D0D34A7" w14:textId="77777777" w:rsidR="000827A7" w:rsidRPr="00BB5A34" w:rsidRDefault="000827A7" w:rsidP="00FF422E">
            <w:pPr>
              <w:numPr>
                <w:ilvl w:val="0"/>
                <w:numId w:val="26"/>
              </w:numPr>
            </w:pPr>
            <w:r w:rsidRPr="00BB5A34">
              <w:t>mluví o prázdninových činnostech, o počasí</w:t>
            </w:r>
          </w:p>
          <w:p w14:paraId="2EA9D644" w14:textId="77777777" w:rsidR="000827A7" w:rsidRPr="00BB5A34" w:rsidRDefault="000827A7" w:rsidP="00FF422E">
            <w:pPr>
              <w:numPr>
                <w:ilvl w:val="0"/>
                <w:numId w:val="27"/>
              </w:numPr>
            </w:pPr>
            <w:r w:rsidRPr="00BB5A34">
              <w:t>vyjádří čas, mluví o škole a rozvrhu</w:t>
            </w:r>
          </w:p>
          <w:p w14:paraId="448DC240" w14:textId="77777777" w:rsidR="000827A7" w:rsidRPr="00BB5A34" w:rsidRDefault="000827A7" w:rsidP="00FF422E">
            <w:pPr>
              <w:numPr>
                <w:ilvl w:val="0"/>
                <w:numId w:val="27"/>
              </w:numPr>
            </w:pPr>
            <w:r w:rsidRPr="00BB5A34">
              <w:t>mluví o televizních programech, zda je má/nemá rád mluví o koníčcích, co dělá ve volném čase</w:t>
            </w:r>
          </w:p>
          <w:p w14:paraId="0D61D909" w14:textId="77777777" w:rsidR="000827A7" w:rsidRPr="00BB5A34" w:rsidRDefault="000827A7" w:rsidP="00FF422E">
            <w:pPr>
              <w:numPr>
                <w:ilvl w:val="0"/>
                <w:numId w:val="27"/>
              </w:numPr>
            </w:pPr>
            <w:r w:rsidRPr="00BB5A34">
              <w:t>mluví o zvířatech, kde žijí, čím se živí</w:t>
            </w:r>
          </w:p>
          <w:p w14:paraId="7DCFE231" w14:textId="77777777" w:rsidR="000827A7" w:rsidRPr="00BB5A34" w:rsidRDefault="000827A7" w:rsidP="00FF422E">
            <w:pPr>
              <w:numPr>
                <w:ilvl w:val="0"/>
                <w:numId w:val="27"/>
              </w:numPr>
            </w:pPr>
            <w:r w:rsidRPr="00BB5A34">
              <w:t>popis počasí podle mapy počasí</w:t>
            </w:r>
          </w:p>
          <w:p w14:paraId="2B256D49" w14:textId="77777777" w:rsidR="000827A7" w:rsidRPr="00BB5A34" w:rsidRDefault="000827A7" w:rsidP="000827A7"/>
          <w:p w14:paraId="55DE4A2F" w14:textId="77777777" w:rsidR="000827A7" w:rsidRPr="00BB5A34" w:rsidRDefault="000827A7" w:rsidP="00FF422E">
            <w:pPr>
              <w:numPr>
                <w:ilvl w:val="0"/>
                <w:numId w:val="27"/>
              </w:numPr>
            </w:pPr>
            <w:r w:rsidRPr="00BB5A34">
              <w:t>ptá se a odpovídá na otázky o zvířatech</w:t>
            </w:r>
          </w:p>
          <w:p w14:paraId="4BD0BD8C" w14:textId="77777777" w:rsidR="000827A7" w:rsidRPr="00BB5A34" w:rsidRDefault="000827A7" w:rsidP="00FF422E">
            <w:pPr>
              <w:numPr>
                <w:ilvl w:val="0"/>
                <w:numId w:val="26"/>
              </w:numPr>
            </w:pPr>
            <w:r w:rsidRPr="00BB5A34">
              <w:t>zeptá se na čas</w:t>
            </w:r>
          </w:p>
          <w:p w14:paraId="22D54856" w14:textId="4B4B287A" w:rsidR="000827A7" w:rsidRPr="00BB5A34" w:rsidRDefault="000827A7" w:rsidP="00CC398A">
            <w:pPr>
              <w:numPr>
                <w:ilvl w:val="0"/>
                <w:numId w:val="26"/>
              </w:numPr>
            </w:pPr>
            <w:r w:rsidRPr="00BB5A34">
              <w:t>vede rozhovor o dovednostech hrát na hudební nástroj</w:t>
            </w:r>
          </w:p>
          <w:p w14:paraId="6B44C1CA" w14:textId="77777777" w:rsidR="000827A7" w:rsidRPr="00BB5A34" w:rsidRDefault="000827A7" w:rsidP="000827A7">
            <w:pPr>
              <w:ind w:left="720"/>
            </w:pPr>
          </w:p>
          <w:p w14:paraId="47CB4537" w14:textId="77777777" w:rsidR="000827A7" w:rsidRPr="00BB5A34" w:rsidRDefault="000827A7" w:rsidP="00FF422E">
            <w:pPr>
              <w:numPr>
                <w:ilvl w:val="0"/>
                <w:numId w:val="26"/>
              </w:numPr>
            </w:pPr>
            <w:r w:rsidRPr="00BB5A34">
              <w:t>vyhledá v textu specifické informace a odpoví na otázky</w:t>
            </w:r>
          </w:p>
          <w:p w14:paraId="5C2B18EF" w14:textId="77777777" w:rsidR="000827A7" w:rsidRPr="00BB5A34" w:rsidRDefault="000827A7" w:rsidP="00FF422E">
            <w:pPr>
              <w:numPr>
                <w:ilvl w:val="0"/>
                <w:numId w:val="26"/>
              </w:numPr>
            </w:pPr>
            <w:r w:rsidRPr="00BB5A34">
              <w:lastRenderedPageBreak/>
              <w:t>vyslovuje a čte foneticky správně přiměřeně náročné texty</w:t>
            </w:r>
          </w:p>
          <w:p w14:paraId="1CCCACCB" w14:textId="5512BB5F" w:rsidR="000827A7" w:rsidRPr="00BB5A34" w:rsidRDefault="000827A7" w:rsidP="00CC398A">
            <w:pPr>
              <w:numPr>
                <w:ilvl w:val="0"/>
                <w:numId w:val="26"/>
              </w:numPr>
            </w:pPr>
            <w:r w:rsidRPr="00BB5A34">
              <w:t xml:space="preserve">přečte jednoduchý text, příběh, </w:t>
            </w:r>
            <w:proofErr w:type="spellStart"/>
            <w:r w:rsidRPr="00BB5A34">
              <w:t>komix</w:t>
            </w:r>
            <w:proofErr w:type="spellEnd"/>
          </w:p>
          <w:p w14:paraId="730DA5C9" w14:textId="77777777" w:rsidR="000827A7" w:rsidRPr="00BB5A34" w:rsidRDefault="000827A7" w:rsidP="000827A7"/>
          <w:p w14:paraId="6D9DF924" w14:textId="77777777" w:rsidR="000827A7" w:rsidRPr="00BB5A34" w:rsidRDefault="000827A7" w:rsidP="00FF422E">
            <w:pPr>
              <w:numPr>
                <w:ilvl w:val="0"/>
                <w:numId w:val="26"/>
              </w:numPr>
            </w:pPr>
            <w:r w:rsidRPr="00BB5A34">
              <w:t xml:space="preserve">reprodukuje obsah přiměřeně obtížného textu a konverzace </w:t>
            </w:r>
          </w:p>
          <w:p w14:paraId="606BD449" w14:textId="77777777" w:rsidR="000827A7" w:rsidRPr="00BB5A34" w:rsidRDefault="000827A7" w:rsidP="00FF422E">
            <w:pPr>
              <w:numPr>
                <w:ilvl w:val="0"/>
                <w:numId w:val="30"/>
              </w:numPr>
            </w:pPr>
            <w:r w:rsidRPr="00BB5A34">
              <w:t>rozumí krátkému komiksovému příběhu obsahující popis dovedností a zdramatizuje ho</w:t>
            </w:r>
          </w:p>
          <w:p w14:paraId="23BBD840" w14:textId="77777777" w:rsidR="000827A7" w:rsidRPr="00BB5A34" w:rsidRDefault="000827A7" w:rsidP="0051656B">
            <w:pPr>
              <w:numPr>
                <w:ilvl w:val="0"/>
                <w:numId w:val="30"/>
              </w:numPr>
            </w:pPr>
            <w:r w:rsidRPr="00BB5A34">
              <w:t>čte kuchařský recept s porozuměním</w:t>
            </w:r>
          </w:p>
          <w:p w14:paraId="7863E005" w14:textId="77777777" w:rsidR="000827A7" w:rsidRPr="00BB5A34" w:rsidRDefault="000827A7" w:rsidP="00FF422E">
            <w:pPr>
              <w:numPr>
                <w:ilvl w:val="0"/>
                <w:numId w:val="26"/>
              </w:numPr>
            </w:pPr>
            <w:r w:rsidRPr="00BB5A34">
              <w:t xml:space="preserve">psaní pohlednice, dopisu </w:t>
            </w:r>
          </w:p>
          <w:p w14:paraId="2A9618AD" w14:textId="77777777" w:rsidR="000827A7" w:rsidRPr="00BB5A34" w:rsidRDefault="000827A7" w:rsidP="00FF422E">
            <w:pPr>
              <w:numPr>
                <w:ilvl w:val="0"/>
                <w:numId w:val="26"/>
              </w:numPr>
            </w:pPr>
            <w:r w:rsidRPr="00BB5A34">
              <w:t xml:space="preserve">píše anglické věty a  krátké texty </w:t>
            </w:r>
          </w:p>
          <w:p w14:paraId="5B3D7E3C" w14:textId="77777777" w:rsidR="000827A7" w:rsidRPr="00BB5A34" w:rsidRDefault="000827A7" w:rsidP="00FF422E">
            <w:pPr>
              <w:numPr>
                <w:ilvl w:val="0"/>
                <w:numId w:val="26"/>
              </w:numPr>
            </w:pPr>
            <w:r w:rsidRPr="00BB5A34">
              <w:t>vyplní jednoduchý formulář s osobními údaji</w:t>
            </w:r>
          </w:p>
          <w:p w14:paraId="2015870E" w14:textId="77777777" w:rsidR="00CC398A" w:rsidRDefault="00CC398A" w:rsidP="000827A7">
            <w:pPr>
              <w:rPr>
                <w:b/>
                <w:u w:val="single"/>
              </w:rPr>
            </w:pPr>
          </w:p>
          <w:p w14:paraId="6120B862" w14:textId="4AAB1370" w:rsidR="000827A7" w:rsidRPr="00BB5A34" w:rsidRDefault="000827A7" w:rsidP="000827A7">
            <w:pPr>
              <w:rPr>
                <w:b/>
                <w:u w:val="single"/>
              </w:rPr>
            </w:pPr>
            <w:r w:rsidRPr="00BB5A34">
              <w:rPr>
                <w:b/>
                <w:u w:val="single"/>
              </w:rPr>
              <w:t>Gramatika</w:t>
            </w:r>
          </w:p>
          <w:p w14:paraId="3F4E79B8" w14:textId="77777777" w:rsidR="000827A7" w:rsidRPr="00BB5A34" w:rsidRDefault="000827A7" w:rsidP="00FF422E">
            <w:pPr>
              <w:numPr>
                <w:ilvl w:val="0"/>
                <w:numId w:val="26"/>
              </w:numPr>
            </w:pPr>
            <w:r w:rsidRPr="00BB5A34">
              <w:t xml:space="preserve">základy hláskové stavby slov </w:t>
            </w:r>
          </w:p>
          <w:p w14:paraId="40A053D2" w14:textId="77777777" w:rsidR="000827A7" w:rsidRPr="00BB5A34" w:rsidRDefault="000827A7" w:rsidP="00FF422E">
            <w:pPr>
              <w:numPr>
                <w:ilvl w:val="0"/>
                <w:numId w:val="26"/>
              </w:numPr>
            </w:pPr>
            <w:r w:rsidRPr="00BB5A34">
              <w:t xml:space="preserve">základní gramatické struktury a typy vět </w:t>
            </w:r>
          </w:p>
          <w:p w14:paraId="61BC802B" w14:textId="77777777" w:rsidR="000827A7" w:rsidRPr="00BB5A34" w:rsidRDefault="000827A7" w:rsidP="00FF422E">
            <w:pPr>
              <w:numPr>
                <w:ilvl w:val="0"/>
                <w:numId w:val="26"/>
              </w:numPr>
            </w:pPr>
            <w:r w:rsidRPr="00BB5A34">
              <w:t xml:space="preserve">základní vztahy – umístění, předložky místa </w:t>
            </w:r>
          </w:p>
          <w:p w14:paraId="178DEC82" w14:textId="77777777" w:rsidR="000827A7" w:rsidRPr="00BB5A34" w:rsidRDefault="000827A7" w:rsidP="00FF422E">
            <w:pPr>
              <w:numPr>
                <w:ilvl w:val="0"/>
                <w:numId w:val="26"/>
              </w:numPr>
            </w:pPr>
            <w:r w:rsidRPr="00BB5A34">
              <w:t xml:space="preserve">slovosled, </w:t>
            </w:r>
            <w:r w:rsidRPr="00BB5A34">
              <w:rPr>
                <w:iCs/>
              </w:rPr>
              <w:t xml:space="preserve">existenční vazba </w:t>
            </w:r>
            <w:proofErr w:type="spellStart"/>
            <w:r w:rsidRPr="00BB5A34">
              <w:rPr>
                <w:iCs/>
              </w:rPr>
              <w:t>there</w:t>
            </w:r>
            <w:proofErr w:type="spellEnd"/>
            <w:r w:rsidRPr="00BB5A34">
              <w:rPr>
                <w:iCs/>
              </w:rPr>
              <w:t xml:space="preserve"> </w:t>
            </w:r>
            <w:proofErr w:type="spellStart"/>
            <w:r w:rsidRPr="00BB5A34">
              <w:rPr>
                <w:iCs/>
              </w:rPr>
              <w:t>is</w:t>
            </w:r>
            <w:proofErr w:type="spellEnd"/>
            <w:r w:rsidRPr="00BB5A34">
              <w:rPr>
                <w:iCs/>
              </w:rPr>
              <w:t xml:space="preserve">, </w:t>
            </w:r>
            <w:proofErr w:type="spellStart"/>
            <w:r w:rsidRPr="00BB5A34">
              <w:rPr>
                <w:iCs/>
              </w:rPr>
              <w:t>there</w:t>
            </w:r>
            <w:proofErr w:type="spellEnd"/>
            <w:r w:rsidRPr="00BB5A34">
              <w:rPr>
                <w:iCs/>
              </w:rPr>
              <w:t xml:space="preserve"> are </w:t>
            </w:r>
          </w:p>
          <w:p w14:paraId="3AB6E682" w14:textId="77777777" w:rsidR="000827A7" w:rsidRPr="00BB5A34" w:rsidRDefault="000827A7" w:rsidP="00FF422E">
            <w:pPr>
              <w:numPr>
                <w:ilvl w:val="0"/>
                <w:numId w:val="26"/>
              </w:numPr>
            </w:pPr>
            <w:r w:rsidRPr="00BB5A34">
              <w:t xml:space="preserve">přítomný čas prostý a průběhový, slovesa to </w:t>
            </w:r>
            <w:proofErr w:type="spellStart"/>
            <w:r w:rsidRPr="00BB5A34">
              <w:t>be</w:t>
            </w:r>
            <w:proofErr w:type="spellEnd"/>
            <w:r w:rsidRPr="00BB5A34">
              <w:t xml:space="preserve">, </w:t>
            </w:r>
            <w:proofErr w:type="spellStart"/>
            <w:r w:rsidRPr="00BB5A34">
              <w:rPr>
                <w:iCs/>
              </w:rPr>
              <w:t>have</w:t>
            </w:r>
            <w:proofErr w:type="spellEnd"/>
            <w:r w:rsidRPr="00BB5A34">
              <w:rPr>
                <w:iCs/>
              </w:rPr>
              <w:t xml:space="preserve"> </w:t>
            </w:r>
            <w:proofErr w:type="spellStart"/>
            <w:r w:rsidRPr="00BB5A34">
              <w:rPr>
                <w:iCs/>
              </w:rPr>
              <w:t>got</w:t>
            </w:r>
            <w:proofErr w:type="spellEnd"/>
            <w:r w:rsidRPr="00BB5A34">
              <w:rPr>
                <w:iCs/>
              </w:rPr>
              <w:t xml:space="preserve">, </w:t>
            </w:r>
            <w:proofErr w:type="spellStart"/>
            <w:r w:rsidRPr="00BB5A34">
              <w:rPr>
                <w:iCs/>
              </w:rPr>
              <w:t>can</w:t>
            </w:r>
            <w:proofErr w:type="spellEnd"/>
            <w:r w:rsidRPr="00BB5A34">
              <w:rPr>
                <w:iCs/>
              </w:rPr>
              <w:t xml:space="preserve">, </w:t>
            </w:r>
            <w:r w:rsidRPr="00BB5A34">
              <w:t xml:space="preserve">minulý čas slovesa být, mít, kladné a záporné příkazy </w:t>
            </w:r>
          </w:p>
          <w:p w14:paraId="15B5D44F" w14:textId="77777777" w:rsidR="000827A7" w:rsidRPr="00BB5A34" w:rsidRDefault="000827A7" w:rsidP="00FF422E">
            <w:pPr>
              <w:numPr>
                <w:ilvl w:val="0"/>
                <w:numId w:val="26"/>
              </w:numPr>
            </w:pPr>
            <w:r w:rsidRPr="00BB5A34">
              <w:t xml:space="preserve">přivlastňovací zájmena </w:t>
            </w:r>
          </w:p>
          <w:p w14:paraId="7B9E8E52" w14:textId="77777777" w:rsidR="000827A7" w:rsidRPr="00BB5A34" w:rsidRDefault="000827A7" w:rsidP="00FF422E">
            <w:pPr>
              <w:numPr>
                <w:ilvl w:val="0"/>
                <w:numId w:val="26"/>
              </w:numPr>
            </w:pPr>
            <w:r w:rsidRPr="00BB5A34">
              <w:t xml:space="preserve"> 50 – 60 pokynů během školního roku, žáci rozumí a reagují na ně </w:t>
            </w:r>
          </w:p>
          <w:p w14:paraId="0CC6E5C4" w14:textId="77777777" w:rsidR="000827A7" w:rsidRPr="00BB5A34" w:rsidRDefault="000827A7" w:rsidP="00FF422E">
            <w:pPr>
              <w:numPr>
                <w:ilvl w:val="0"/>
                <w:numId w:val="26"/>
              </w:numPr>
            </w:pPr>
            <w:r w:rsidRPr="00BB5A34">
              <w:t>přídavná jména ve spojení s počasím</w:t>
            </w:r>
          </w:p>
          <w:p w14:paraId="45693AFD" w14:textId="77777777" w:rsidR="000827A7" w:rsidRPr="00BB5A34" w:rsidRDefault="000827A7" w:rsidP="00FF422E">
            <w:pPr>
              <w:numPr>
                <w:ilvl w:val="0"/>
                <w:numId w:val="26"/>
              </w:numPr>
            </w:pPr>
            <w:r w:rsidRPr="00BB5A34">
              <w:t xml:space="preserve">určování času </w:t>
            </w:r>
          </w:p>
          <w:p w14:paraId="7108CAE2" w14:textId="77777777" w:rsidR="000827A7" w:rsidRPr="0051656B" w:rsidRDefault="0051656B" w:rsidP="000827A7">
            <w:r>
              <w:t xml:space="preserve"> </w:t>
            </w:r>
            <w:r w:rsidR="000827A7" w:rsidRPr="00BB5A34">
              <w:rPr>
                <w:b/>
                <w:u w:val="single"/>
              </w:rPr>
              <w:t>Témata slovní zásoby</w:t>
            </w:r>
          </w:p>
          <w:p w14:paraId="795C2B2C" w14:textId="77777777" w:rsidR="000827A7" w:rsidRPr="00BB5A34" w:rsidRDefault="000827A7" w:rsidP="00FF422E">
            <w:pPr>
              <w:numPr>
                <w:ilvl w:val="0"/>
                <w:numId w:val="26"/>
              </w:numPr>
            </w:pPr>
            <w:r w:rsidRPr="00BB5A34">
              <w:lastRenderedPageBreak/>
              <w:t>hudební nástroje, sport, místnosti v bytě, zařízení místností, zdraví a nemoc, obchody a místa ve městě, činnosti o dovolené, počasí, čas, škola, školní rozvrh, televizní pořady, záliby, volný čas, divoká a pravěká zvířata, části těla zvířat</w:t>
            </w:r>
          </w:p>
          <w:p w14:paraId="5FF1268D" w14:textId="77777777" w:rsidR="000827A7" w:rsidRPr="00BB5A34" w:rsidRDefault="000827A7" w:rsidP="000827A7">
            <w:pPr>
              <w:ind w:left="720"/>
            </w:pPr>
          </w:p>
          <w:p w14:paraId="4160DAE5" w14:textId="77777777" w:rsidR="000827A7" w:rsidRPr="00BB5A34" w:rsidRDefault="000827A7" w:rsidP="000827A7"/>
        </w:tc>
        <w:tc>
          <w:tcPr>
            <w:tcW w:w="4712" w:type="dxa"/>
          </w:tcPr>
          <w:p w14:paraId="3BBA5DB5" w14:textId="77777777" w:rsidR="000827A7" w:rsidRPr="00BB5A34" w:rsidRDefault="000827A7" w:rsidP="000827A7">
            <w:pPr>
              <w:rPr>
                <w:b/>
                <w:u w:val="single"/>
              </w:rPr>
            </w:pPr>
            <w:r w:rsidRPr="00BB5A34">
              <w:rPr>
                <w:b/>
                <w:u w:val="single"/>
              </w:rPr>
              <w:lastRenderedPageBreak/>
              <w:t>Mezipředmětové vztahy</w:t>
            </w:r>
          </w:p>
          <w:p w14:paraId="77A9AC69" w14:textId="77777777" w:rsidR="000827A7" w:rsidRPr="00BB5A34" w:rsidRDefault="000827A7" w:rsidP="000827A7">
            <w:proofErr w:type="spellStart"/>
            <w:r w:rsidRPr="00BB5A34">
              <w:rPr>
                <w:b/>
              </w:rPr>
              <w:t>Čj</w:t>
            </w:r>
            <w:proofErr w:type="spellEnd"/>
            <w:r w:rsidRPr="00BB5A34">
              <w:t xml:space="preserve"> – všímá si shodných gramatických jevů (velké písmeno u jmen), rozšiřuje si slovní zásobu, uvědomuje si podobnost znění, všímá si přejatých slov, vštěpuje si zásady společenského chování – pozdravy, rozloučení, vztahy v rodině, popisuje režim dne-zdravý styl (potraviny, činnosti), vyjmenovává svoje záliby</w:t>
            </w:r>
          </w:p>
          <w:p w14:paraId="4348392C" w14:textId="77777777" w:rsidR="000827A7" w:rsidRPr="00BB5A34" w:rsidRDefault="000827A7" w:rsidP="000827A7">
            <w:r w:rsidRPr="00BB5A34">
              <w:rPr>
                <w:b/>
              </w:rPr>
              <w:t xml:space="preserve">Př – </w:t>
            </w:r>
            <w:r w:rsidRPr="00BB5A34">
              <w:t>popisuje části těla, pojmenovává zvířata,</w:t>
            </w:r>
            <w:r w:rsidR="00980CC8" w:rsidRPr="00BB5A34">
              <w:t xml:space="preserve"> </w:t>
            </w:r>
            <w:r w:rsidRPr="00BB5A34">
              <w:t>všímá si a popisuje počasí, prehistorická zvířata, životní styl, zdraví a nemoc</w:t>
            </w:r>
          </w:p>
          <w:p w14:paraId="44C61EBB" w14:textId="77777777" w:rsidR="000827A7" w:rsidRPr="00BB5A34" w:rsidRDefault="000827A7" w:rsidP="000827A7">
            <w:r w:rsidRPr="00BB5A34">
              <w:rPr>
                <w:b/>
              </w:rPr>
              <w:t xml:space="preserve">M </w:t>
            </w:r>
            <w:r w:rsidRPr="00BB5A34">
              <w:t>– vyjmenovává řadu čísel, sčítá číslovky, porovnává čísla</w:t>
            </w:r>
          </w:p>
          <w:p w14:paraId="7F95CC4A" w14:textId="77777777" w:rsidR="000827A7" w:rsidRPr="00BB5A34" w:rsidRDefault="000827A7" w:rsidP="000827A7">
            <w:proofErr w:type="spellStart"/>
            <w:r w:rsidRPr="00BB5A34">
              <w:rPr>
                <w:b/>
              </w:rPr>
              <w:t>Hv</w:t>
            </w:r>
            <w:proofErr w:type="spellEnd"/>
            <w:r w:rsidRPr="00BB5A34">
              <w:rPr>
                <w:b/>
              </w:rPr>
              <w:t xml:space="preserve"> </w:t>
            </w:r>
            <w:r w:rsidRPr="00BB5A34">
              <w:t>– dodržuje melodii písně, správně dýchá</w:t>
            </w:r>
          </w:p>
          <w:p w14:paraId="30CB235A" w14:textId="77777777" w:rsidR="000827A7" w:rsidRPr="00BB5A34" w:rsidRDefault="000827A7" w:rsidP="000827A7">
            <w:proofErr w:type="spellStart"/>
            <w:r w:rsidRPr="00BB5A34">
              <w:rPr>
                <w:b/>
              </w:rPr>
              <w:t>Vv</w:t>
            </w:r>
            <w:proofErr w:type="spellEnd"/>
            <w:r w:rsidRPr="00BB5A34">
              <w:rPr>
                <w:b/>
              </w:rPr>
              <w:t xml:space="preserve"> </w:t>
            </w:r>
            <w:r w:rsidRPr="00BB5A34">
              <w:t>– rozpoznává barvy a jejich kombinace</w:t>
            </w:r>
          </w:p>
          <w:p w14:paraId="7C17FFE5" w14:textId="77777777" w:rsidR="000827A7" w:rsidRPr="00BB5A34" w:rsidRDefault="000827A7" w:rsidP="000827A7">
            <w:proofErr w:type="spellStart"/>
            <w:r w:rsidRPr="00BB5A34">
              <w:rPr>
                <w:b/>
              </w:rPr>
              <w:t>Pč</w:t>
            </w:r>
            <w:proofErr w:type="spellEnd"/>
            <w:r w:rsidRPr="00BB5A34">
              <w:t xml:space="preserve"> –  ztvárňuje různou formou výrazy ze své slovní zásoby</w:t>
            </w:r>
          </w:p>
          <w:p w14:paraId="3FC0E9FB" w14:textId="77777777" w:rsidR="000827A7" w:rsidRPr="00BB5A34" w:rsidRDefault="000827A7" w:rsidP="000827A7">
            <w:proofErr w:type="spellStart"/>
            <w:r w:rsidRPr="00BB5A34">
              <w:rPr>
                <w:b/>
              </w:rPr>
              <w:t>Tv</w:t>
            </w:r>
            <w:proofErr w:type="spellEnd"/>
            <w:r w:rsidRPr="00BB5A34">
              <w:t xml:space="preserve"> – využívá pohyb k zapamatování výrazů, vyjmenovává sporty</w:t>
            </w:r>
          </w:p>
          <w:p w14:paraId="66DD0A56" w14:textId="77777777" w:rsidR="000827A7" w:rsidRPr="00BB5A34" w:rsidRDefault="000827A7" w:rsidP="000827A7">
            <w:pPr>
              <w:rPr>
                <w:b/>
                <w:u w:val="single"/>
              </w:rPr>
            </w:pPr>
            <w:r w:rsidRPr="00BB5A34">
              <w:rPr>
                <w:b/>
                <w:u w:val="single"/>
              </w:rPr>
              <w:t>Průřezová témata</w:t>
            </w:r>
          </w:p>
          <w:p w14:paraId="48E2825F" w14:textId="77777777" w:rsidR="000827A7" w:rsidRPr="00BB5A34" w:rsidRDefault="000827A7" w:rsidP="000827A7">
            <w:r w:rsidRPr="00BB5A34">
              <w:rPr>
                <w:b/>
              </w:rPr>
              <w:t xml:space="preserve">OSV - </w:t>
            </w:r>
            <w:r w:rsidRPr="00BB5A34">
              <w:t>rozvíjí poznávací schopnosti, rozšiřuje paměťové dovednosti, rozvíjí kreativitu,</w:t>
            </w:r>
          </w:p>
          <w:p w14:paraId="34B05D64" w14:textId="77777777" w:rsidR="000827A7" w:rsidRPr="00BB5A34" w:rsidRDefault="000827A7" w:rsidP="000827A7">
            <w:r w:rsidRPr="00BB5A34">
              <w:rPr>
                <w:b/>
              </w:rPr>
              <w:t xml:space="preserve"> - </w:t>
            </w:r>
            <w:r w:rsidRPr="00BB5A34">
              <w:t>při komunikaci prohlubuje mezilidské vztahy, poznává názory spolužáků, vzájemně spolupracuje</w:t>
            </w:r>
          </w:p>
          <w:p w14:paraId="6CFB87DD" w14:textId="77777777" w:rsidR="000827A7" w:rsidRPr="00BB5A34" w:rsidRDefault="000827A7" w:rsidP="000827A7">
            <w:r w:rsidRPr="00BB5A34">
              <w:rPr>
                <w:b/>
              </w:rPr>
              <w:t xml:space="preserve"> -</w:t>
            </w:r>
            <w:r w:rsidRPr="00BB5A34">
              <w:t xml:space="preserve"> zvládá problémy s učením</w:t>
            </w:r>
          </w:p>
          <w:p w14:paraId="08980E84" w14:textId="77777777" w:rsidR="000827A7" w:rsidRPr="00BB5A34" w:rsidRDefault="000827A7" w:rsidP="000827A7">
            <w:r w:rsidRPr="00BB5A34">
              <w:rPr>
                <w:b/>
              </w:rPr>
              <w:t xml:space="preserve">VDO - </w:t>
            </w:r>
            <w:r w:rsidRPr="00BB5A34">
              <w:t>uvědomuje si svou náležitost ke své vlasti, skupiny –</w:t>
            </w:r>
            <w:r w:rsidR="00980CC8" w:rsidRPr="00BB5A34">
              <w:t xml:space="preserve"> </w:t>
            </w:r>
            <w:r w:rsidRPr="00BB5A34">
              <w:t>škola, rodina</w:t>
            </w:r>
          </w:p>
          <w:p w14:paraId="4C71A0B7" w14:textId="77777777" w:rsidR="000827A7" w:rsidRPr="00BB5A34" w:rsidRDefault="000827A7" w:rsidP="000827A7"/>
          <w:p w14:paraId="3E2F6040" w14:textId="77777777" w:rsidR="000827A7" w:rsidRPr="00BB5A34" w:rsidRDefault="000827A7" w:rsidP="000827A7">
            <w:r w:rsidRPr="00BB5A34">
              <w:rPr>
                <w:b/>
              </w:rPr>
              <w:lastRenderedPageBreak/>
              <w:t>EGS -</w:t>
            </w:r>
            <w:r w:rsidRPr="00BB5A34">
              <w:t xml:space="preserve"> zajímá se o zvyky jiných národů, srovnává je s našimi</w:t>
            </w:r>
          </w:p>
          <w:p w14:paraId="3A8C53F0" w14:textId="77777777" w:rsidR="000827A7" w:rsidRPr="00BB5A34" w:rsidRDefault="000827A7" w:rsidP="000827A7">
            <w:r w:rsidRPr="00BB5A34">
              <w:rPr>
                <w:b/>
              </w:rPr>
              <w:t>MKV -</w:t>
            </w:r>
            <w:r w:rsidRPr="00BB5A34">
              <w:t xml:space="preserve">  osobně přispívá k zapojení žáků z odlišného prostředí, vnímá cizí jazyk jako prostředek k dorozumívání</w:t>
            </w:r>
          </w:p>
          <w:p w14:paraId="347CEC1D" w14:textId="77777777" w:rsidR="000827A7" w:rsidRPr="00BB5A34" w:rsidRDefault="000827A7" w:rsidP="000827A7">
            <w:r w:rsidRPr="00BB5A34">
              <w:t>-multikulturalita –poznává specifické rysy jazyka</w:t>
            </w:r>
          </w:p>
          <w:p w14:paraId="377AEAC7" w14:textId="77777777" w:rsidR="000827A7" w:rsidRPr="00BB5A34" w:rsidRDefault="000827A7" w:rsidP="000827A7">
            <w:r w:rsidRPr="00BB5A34">
              <w:rPr>
                <w:b/>
              </w:rPr>
              <w:t xml:space="preserve">MDV </w:t>
            </w:r>
            <w:r w:rsidRPr="00BB5A34">
              <w:t>tvorba mediálního sdělení</w:t>
            </w:r>
            <w:r w:rsidRPr="00BB5A34">
              <w:rPr>
                <w:b/>
              </w:rPr>
              <w:t xml:space="preserve"> -</w:t>
            </w:r>
            <w:r w:rsidRPr="00BB5A34">
              <w:t xml:space="preserve"> tvoří krátká jednoduchá sdělení, vystoupení, projekt, se kterým se prezentuje ve třídě, na veřejnosti</w:t>
            </w:r>
          </w:p>
          <w:p w14:paraId="018DB0C2" w14:textId="77777777" w:rsidR="000827A7" w:rsidRPr="00BB5A34" w:rsidRDefault="000827A7" w:rsidP="00FF422E">
            <w:pPr>
              <w:pStyle w:val="Odstavecseseznamem"/>
              <w:numPr>
                <w:ilvl w:val="0"/>
                <w:numId w:val="26"/>
              </w:numPr>
              <w:jc w:val="both"/>
            </w:pPr>
            <w:r w:rsidRPr="00BB5A34">
              <w:t>práce v realizačním týmu</w:t>
            </w:r>
          </w:p>
          <w:p w14:paraId="33C2BB80" w14:textId="77777777" w:rsidR="000827A7" w:rsidRPr="00BB5A34" w:rsidRDefault="000827A7" w:rsidP="000827A7">
            <w:r w:rsidRPr="00BB5A34">
              <w:rPr>
                <w:b/>
              </w:rPr>
              <w:t xml:space="preserve">EV – </w:t>
            </w:r>
            <w:r w:rsidRPr="00BB5A34">
              <w:t>Základní podmínky života - tvorba plakátu</w:t>
            </w:r>
            <w:r w:rsidRPr="00BB5A34">
              <w:rPr>
                <w:i/>
              </w:rPr>
              <w:t xml:space="preserve"> </w:t>
            </w:r>
            <w:r w:rsidRPr="00BB5A34">
              <w:t>propagující zdravý životní styl, zvířata</w:t>
            </w:r>
          </w:p>
          <w:p w14:paraId="509FD9BE" w14:textId="77777777" w:rsidR="000827A7" w:rsidRPr="00BB5A34" w:rsidRDefault="000827A7" w:rsidP="000827A7">
            <w:pPr>
              <w:pStyle w:val="4texttabulky"/>
              <w:rPr>
                <w:rFonts w:asciiTheme="minorHAnsi" w:hAnsiTheme="minorHAnsi"/>
                <w:sz w:val="22"/>
              </w:rPr>
            </w:pPr>
          </w:p>
        </w:tc>
      </w:tr>
    </w:tbl>
    <w:p w14:paraId="5505D48E"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Jazyk a jazyková komunikace</w:t>
      </w:r>
    </w:p>
    <w:p w14:paraId="5BB8365B"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Anglický jazyk</w:t>
      </w:r>
    </w:p>
    <w:p w14:paraId="450A3B0B"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5.</w:t>
      </w:r>
    </w:p>
    <w:tbl>
      <w:tblPr>
        <w:tblStyle w:val="Mkatabulky"/>
        <w:tblW w:w="0" w:type="auto"/>
        <w:tblLook w:val="04A0" w:firstRow="1" w:lastRow="0" w:firstColumn="1" w:lastColumn="0" w:noHBand="0" w:noVBand="1"/>
      </w:tblPr>
      <w:tblGrid>
        <w:gridCol w:w="4667"/>
        <w:gridCol w:w="4667"/>
        <w:gridCol w:w="4658"/>
      </w:tblGrid>
      <w:tr w:rsidR="000827A7" w:rsidRPr="00BB5A34" w14:paraId="09AFB7C6" w14:textId="77777777" w:rsidTr="000827A7">
        <w:trPr>
          <w:tblHeader/>
        </w:trPr>
        <w:tc>
          <w:tcPr>
            <w:tcW w:w="4712" w:type="dxa"/>
          </w:tcPr>
          <w:p w14:paraId="3487E3B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5C38EC8E"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0ED7D91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E862598" w14:textId="77777777" w:rsidTr="002A40F7">
        <w:trPr>
          <w:trHeight w:val="3120"/>
        </w:trPr>
        <w:tc>
          <w:tcPr>
            <w:tcW w:w="4712" w:type="dxa"/>
          </w:tcPr>
          <w:p w14:paraId="3529E2CC"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bCs/>
                <w:iCs/>
                <w:color w:val="auto"/>
                <w:sz w:val="22"/>
                <w:szCs w:val="22"/>
              </w:rPr>
              <w:t xml:space="preserve">POSLECH S POROZUMĚNÍM </w:t>
            </w:r>
          </w:p>
          <w:p w14:paraId="22EE8AF8"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34562449" w14:textId="77777777" w:rsidR="000827A7" w:rsidRPr="00BB5A34" w:rsidRDefault="000827A7" w:rsidP="000827A7">
            <w:pPr>
              <w:pStyle w:val="Default"/>
              <w:ind w:left="170"/>
              <w:rPr>
                <w:rFonts w:asciiTheme="minorHAnsi" w:hAnsiTheme="minorHAnsi"/>
                <w:bCs/>
                <w:iCs/>
                <w:color w:val="auto"/>
                <w:sz w:val="22"/>
                <w:szCs w:val="22"/>
              </w:rPr>
            </w:pPr>
            <w:r w:rsidRPr="00BB5A34">
              <w:rPr>
                <w:rFonts w:asciiTheme="minorHAnsi" w:hAnsiTheme="minorHAnsi"/>
                <w:color w:val="auto"/>
                <w:sz w:val="22"/>
                <w:szCs w:val="22"/>
              </w:rPr>
              <w:t xml:space="preserve">CJ-5-1-01 </w:t>
            </w:r>
            <w:r w:rsidRPr="00BB5A34">
              <w:rPr>
                <w:rFonts w:asciiTheme="minorHAnsi" w:hAnsiTheme="minorHAnsi"/>
                <w:bCs/>
                <w:iCs/>
                <w:color w:val="auto"/>
                <w:sz w:val="22"/>
                <w:szCs w:val="22"/>
              </w:rPr>
              <w:t>rozumí jednoduchým pokynům a otázkám učitele, které jsou sdělovány pomalu a s pečlivou výslovností</w:t>
            </w:r>
          </w:p>
          <w:p w14:paraId="67BAD657" w14:textId="77777777" w:rsidR="000827A7" w:rsidRPr="00BB5A34" w:rsidRDefault="000827A7" w:rsidP="000827A7">
            <w:pPr>
              <w:pStyle w:val="Default"/>
              <w:rPr>
                <w:rFonts w:asciiTheme="minorHAnsi" w:hAnsiTheme="minorHAnsi"/>
                <w:color w:val="auto"/>
                <w:sz w:val="22"/>
                <w:szCs w:val="22"/>
              </w:rPr>
            </w:pPr>
          </w:p>
          <w:p w14:paraId="05BDAEEF" w14:textId="77777777" w:rsidR="000827A7" w:rsidRPr="00BB5A34" w:rsidRDefault="000827A7" w:rsidP="000827A7">
            <w:pPr>
              <w:pStyle w:val="Default"/>
              <w:rPr>
                <w:rFonts w:asciiTheme="minorHAnsi" w:hAnsiTheme="minorHAnsi"/>
                <w:color w:val="auto"/>
                <w:sz w:val="22"/>
                <w:szCs w:val="22"/>
              </w:rPr>
            </w:pPr>
          </w:p>
          <w:p w14:paraId="58ECCCCE" w14:textId="77777777" w:rsidR="000827A7" w:rsidRPr="00BB5A34" w:rsidRDefault="000827A7" w:rsidP="000827A7">
            <w:pPr>
              <w:pStyle w:val="Default"/>
              <w:rPr>
                <w:rFonts w:asciiTheme="minorHAnsi" w:hAnsiTheme="minorHAnsi"/>
                <w:color w:val="auto"/>
                <w:sz w:val="22"/>
                <w:szCs w:val="22"/>
              </w:rPr>
            </w:pPr>
          </w:p>
          <w:p w14:paraId="0F79EDB4" w14:textId="77777777" w:rsidR="000827A7" w:rsidRPr="00BB5A34" w:rsidRDefault="000827A7" w:rsidP="000827A7">
            <w:pPr>
              <w:pStyle w:val="Default"/>
              <w:rPr>
                <w:rFonts w:asciiTheme="minorHAnsi" w:hAnsiTheme="minorHAnsi"/>
                <w:color w:val="auto"/>
                <w:sz w:val="22"/>
                <w:szCs w:val="22"/>
              </w:rPr>
            </w:pPr>
          </w:p>
          <w:p w14:paraId="53A0D753"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CJ-5-1-02 </w:t>
            </w:r>
            <w:r w:rsidRPr="00BB5A34">
              <w:rPr>
                <w:rFonts w:asciiTheme="minorHAnsi" w:hAnsiTheme="minorHAnsi"/>
                <w:bCs/>
                <w:iCs/>
                <w:color w:val="auto"/>
                <w:sz w:val="22"/>
                <w:szCs w:val="22"/>
              </w:rPr>
              <w:t>rozumí</w:t>
            </w:r>
            <w:r w:rsidRPr="00BB5A34">
              <w:rPr>
                <w:rFonts w:asciiTheme="minorHAnsi" w:hAnsiTheme="minorHAnsi"/>
                <w:color w:val="auto"/>
                <w:sz w:val="22"/>
                <w:szCs w:val="22"/>
              </w:rPr>
              <w:t xml:space="preserve"> slovům a jednoduchým větám</w:t>
            </w:r>
            <w:r w:rsidRPr="00BB5A34">
              <w:rPr>
                <w:rFonts w:asciiTheme="minorHAnsi" w:hAnsiTheme="minorHAnsi"/>
                <w:bCs/>
                <w:iCs/>
                <w:color w:val="auto"/>
                <w:sz w:val="22"/>
                <w:szCs w:val="22"/>
              </w:rPr>
              <w:t>, pokud jsou pronášeny pomalu a zřetelně a týkají se osvojovaných témat</w:t>
            </w:r>
          </w:p>
          <w:p w14:paraId="5C716930"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05DD2EB5" w14:textId="77777777" w:rsidR="000827A7" w:rsidRPr="00BB5A34" w:rsidRDefault="000827A7" w:rsidP="000827A7">
            <w:pPr>
              <w:pStyle w:val="Default"/>
              <w:ind w:left="567" w:right="113" w:hanging="397"/>
              <w:rPr>
                <w:rFonts w:asciiTheme="minorHAnsi" w:hAnsiTheme="minorHAnsi"/>
                <w:color w:val="auto"/>
                <w:sz w:val="22"/>
                <w:szCs w:val="22"/>
              </w:rPr>
            </w:pPr>
          </w:p>
          <w:p w14:paraId="1155882F" w14:textId="77777777" w:rsidR="000827A7" w:rsidRPr="00BB5A34" w:rsidRDefault="000827A7" w:rsidP="000827A7">
            <w:pPr>
              <w:pStyle w:val="Default"/>
              <w:ind w:left="567" w:right="113" w:hanging="397"/>
              <w:rPr>
                <w:rFonts w:asciiTheme="minorHAnsi" w:hAnsiTheme="minorHAnsi"/>
                <w:color w:val="auto"/>
                <w:sz w:val="22"/>
                <w:szCs w:val="22"/>
              </w:rPr>
            </w:pPr>
          </w:p>
          <w:p w14:paraId="19562FEB" w14:textId="77777777" w:rsidR="000827A7" w:rsidRPr="00BB5A34" w:rsidRDefault="000827A7" w:rsidP="000827A7">
            <w:pPr>
              <w:pStyle w:val="Default"/>
              <w:ind w:left="567" w:right="113" w:hanging="397"/>
              <w:rPr>
                <w:rFonts w:asciiTheme="minorHAnsi" w:hAnsiTheme="minorHAnsi"/>
                <w:color w:val="auto"/>
                <w:sz w:val="22"/>
                <w:szCs w:val="22"/>
              </w:rPr>
            </w:pPr>
          </w:p>
          <w:p w14:paraId="1A7910BB"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CJ-5-1-03 </w:t>
            </w:r>
            <w:r w:rsidRPr="00BB5A34">
              <w:rPr>
                <w:rFonts w:asciiTheme="minorHAnsi" w:hAnsiTheme="minorHAnsi"/>
                <w:bCs/>
                <w:iCs/>
                <w:color w:val="auto"/>
                <w:sz w:val="22"/>
                <w:szCs w:val="22"/>
              </w:rPr>
              <w:t xml:space="preserve">rozumí jednoduchému poslechovému textu, pokud je pronášen pomalu a zřetelně </w:t>
            </w:r>
          </w:p>
          <w:p w14:paraId="31839EEA"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21744DB4"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5D5ABF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7131DCD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CJ-5-1-01p rozumí jednoduchým pokynům a otázkám učitele, které jsou sdělovány pomalu a s pečlivou výslovností</w:t>
            </w:r>
          </w:p>
          <w:p w14:paraId="20F22F5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CJ-5-1-02p rozumí slovům a frázím, se kterými se v rámci tematických okruhů opakovaně setkal </w:t>
            </w:r>
            <w:r w:rsidRPr="00BB5A34">
              <w:rPr>
                <w:rFonts w:asciiTheme="minorHAnsi" w:hAnsiTheme="minorHAnsi"/>
                <w:sz w:val="22"/>
                <w:szCs w:val="22"/>
              </w:rPr>
              <w:lastRenderedPageBreak/>
              <w:t xml:space="preserve">(zejména má-li k dispozici vizuální oporu) rozumí výrazům pro pozdrav a poděkování </w:t>
            </w:r>
          </w:p>
          <w:p w14:paraId="060E4984" w14:textId="77777777" w:rsidR="000827A7" w:rsidRPr="00BB5A34" w:rsidRDefault="000827A7" w:rsidP="000827A7">
            <w:pPr>
              <w:pStyle w:val="Default"/>
              <w:ind w:left="567" w:hanging="397"/>
              <w:rPr>
                <w:rFonts w:asciiTheme="minorHAnsi" w:hAnsiTheme="minorHAnsi"/>
                <w:bCs/>
                <w:i/>
                <w:iCs/>
                <w:color w:val="auto"/>
                <w:sz w:val="22"/>
                <w:szCs w:val="22"/>
              </w:rPr>
            </w:pPr>
          </w:p>
          <w:p w14:paraId="6D26EF91"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bCs/>
                <w:iCs/>
                <w:color w:val="auto"/>
                <w:sz w:val="22"/>
                <w:szCs w:val="22"/>
              </w:rPr>
              <w:t xml:space="preserve">MLUVENÍ </w:t>
            </w:r>
          </w:p>
          <w:p w14:paraId="09C18ABC"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60F407EA" w14:textId="77777777" w:rsidR="000827A7" w:rsidRPr="00BB5A34" w:rsidRDefault="000827A7" w:rsidP="000827A7">
            <w:pPr>
              <w:pStyle w:val="Default"/>
              <w:ind w:left="567" w:right="113" w:hanging="397"/>
              <w:rPr>
                <w:rFonts w:asciiTheme="minorHAnsi" w:hAnsiTheme="minorHAnsi"/>
                <w:color w:val="auto"/>
                <w:sz w:val="22"/>
                <w:szCs w:val="22"/>
              </w:rPr>
            </w:pPr>
            <w:r w:rsidRPr="00BB5A34">
              <w:rPr>
                <w:rFonts w:asciiTheme="minorHAnsi" w:hAnsiTheme="minorHAnsi"/>
                <w:color w:val="auto"/>
                <w:sz w:val="22"/>
                <w:szCs w:val="22"/>
              </w:rPr>
              <w:t xml:space="preserve">CJ-5-2-01 </w:t>
            </w:r>
            <w:r w:rsidRPr="00BB5A34">
              <w:rPr>
                <w:rStyle w:val="Styl11bTunKurzvaVpravo02cmPed1bChar"/>
                <w:rFonts w:asciiTheme="minorHAnsi" w:hAnsiTheme="minorHAnsi"/>
                <w:i w:val="0"/>
                <w:color w:val="auto"/>
                <w:sz w:val="22"/>
                <w:szCs w:val="22"/>
              </w:rPr>
              <w:t>zapojí se do</w:t>
            </w:r>
            <w:r w:rsidRPr="00BB5A34">
              <w:rPr>
                <w:rStyle w:val="Styl11bTunKurzvaVpravo02cmPed1bChar"/>
                <w:rFonts w:asciiTheme="minorHAnsi" w:hAnsiTheme="minorHAnsi"/>
                <w:color w:val="auto"/>
                <w:sz w:val="22"/>
                <w:szCs w:val="22"/>
              </w:rPr>
              <w:t xml:space="preserve"> </w:t>
            </w:r>
            <w:r w:rsidRPr="00BB5A34">
              <w:rPr>
                <w:rFonts w:asciiTheme="minorHAnsi" w:hAnsiTheme="minorHAnsi"/>
                <w:color w:val="auto"/>
                <w:sz w:val="22"/>
                <w:szCs w:val="22"/>
              </w:rPr>
              <w:t>jednoduchých rozhovorů</w:t>
            </w:r>
          </w:p>
          <w:p w14:paraId="0CE09000" w14:textId="77777777" w:rsidR="000827A7" w:rsidRPr="00BB5A34" w:rsidRDefault="000827A7" w:rsidP="000827A7">
            <w:pPr>
              <w:pStyle w:val="Default"/>
              <w:ind w:left="567" w:right="113" w:hanging="397"/>
              <w:rPr>
                <w:rFonts w:asciiTheme="minorHAnsi" w:hAnsiTheme="minorHAnsi"/>
                <w:color w:val="auto"/>
                <w:sz w:val="22"/>
                <w:szCs w:val="22"/>
              </w:rPr>
            </w:pPr>
          </w:p>
          <w:p w14:paraId="1E010A5F"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CJ-5-2-02 </w:t>
            </w:r>
            <w:r w:rsidRPr="00BB5A34">
              <w:rPr>
                <w:rFonts w:asciiTheme="minorHAnsi" w:hAnsiTheme="minorHAnsi"/>
                <w:bCs/>
                <w:iCs/>
                <w:color w:val="auto"/>
                <w:sz w:val="22"/>
                <w:szCs w:val="22"/>
              </w:rPr>
              <w:t>sdělí jednoduchým způsobem základní informace týkající se jeho samotného, rodiny, školy, volného času a dalších osvojovaných témat</w:t>
            </w:r>
          </w:p>
          <w:p w14:paraId="28F7A519"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F85679B"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7BE46FA2"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059BA140"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3E85D06B"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2E996D3E"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F00AB3B"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7B5C9C0"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409CA5A"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46A4C559" w14:textId="77777777" w:rsidR="000827A7" w:rsidRPr="00BB5A34" w:rsidRDefault="000827A7" w:rsidP="000827A7">
            <w:pPr>
              <w:pStyle w:val="Default"/>
              <w:ind w:left="567" w:right="113" w:hanging="397"/>
              <w:rPr>
                <w:rFonts w:asciiTheme="minorHAnsi" w:hAnsiTheme="minorHAnsi"/>
                <w:bCs/>
                <w:iCs/>
                <w:color w:val="auto"/>
                <w:sz w:val="22"/>
                <w:szCs w:val="22"/>
              </w:rPr>
            </w:pPr>
            <w:r w:rsidRPr="00BB5A34">
              <w:rPr>
                <w:rFonts w:asciiTheme="minorHAnsi" w:hAnsiTheme="minorHAnsi"/>
                <w:color w:val="auto"/>
                <w:sz w:val="22"/>
                <w:szCs w:val="22"/>
              </w:rPr>
              <w:t xml:space="preserve">CJ-5-2-03 </w:t>
            </w:r>
            <w:r w:rsidRPr="00BB5A34">
              <w:rPr>
                <w:rFonts w:asciiTheme="minorHAnsi" w:hAnsiTheme="minorHAnsi"/>
                <w:bCs/>
                <w:iCs/>
                <w:color w:val="auto"/>
                <w:sz w:val="22"/>
                <w:szCs w:val="22"/>
              </w:rPr>
              <w:t xml:space="preserve">odpovídá na jednoduché otázky týkající se jeho samotného, rodiny, školy, volného času a dalších osvojovaných témat a podobné otázky pokládá </w:t>
            </w:r>
          </w:p>
          <w:p w14:paraId="3A33BB54"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6DA650BE" w14:textId="77777777" w:rsidR="000827A7" w:rsidRPr="00BB5A34" w:rsidRDefault="000827A7" w:rsidP="000827A7">
            <w:pPr>
              <w:pStyle w:val="Default"/>
              <w:ind w:right="113"/>
              <w:rPr>
                <w:rFonts w:asciiTheme="minorHAnsi" w:hAnsiTheme="minorHAnsi"/>
                <w:bCs/>
                <w:iCs/>
                <w:color w:val="auto"/>
                <w:sz w:val="22"/>
                <w:szCs w:val="22"/>
              </w:rPr>
            </w:pPr>
          </w:p>
          <w:p w14:paraId="207470F4" w14:textId="77777777" w:rsidR="000827A7" w:rsidRPr="00BB5A34" w:rsidRDefault="000827A7" w:rsidP="000827A7">
            <w:pPr>
              <w:pStyle w:val="Default"/>
              <w:ind w:right="113"/>
              <w:rPr>
                <w:rFonts w:asciiTheme="minorHAnsi" w:hAnsiTheme="minorHAnsi"/>
                <w:bCs/>
                <w:iCs/>
                <w:color w:val="auto"/>
                <w:sz w:val="22"/>
                <w:szCs w:val="22"/>
              </w:rPr>
            </w:pPr>
          </w:p>
          <w:p w14:paraId="2E1DF1B8" w14:textId="77777777" w:rsidR="000827A7" w:rsidRPr="00BB5A34" w:rsidRDefault="000827A7" w:rsidP="000827A7">
            <w:pPr>
              <w:pStyle w:val="Default"/>
              <w:ind w:right="113"/>
              <w:rPr>
                <w:rFonts w:asciiTheme="minorHAnsi" w:hAnsiTheme="minorHAnsi"/>
                <w:bCs/>
                <w:iCs/>
                <w:color w:val="auto"/>
                <w:sz w:val="22"/>
                <w:szCs w:val="22"/>
              </w:rPr>
            </w:pPr>
          </w:p>
          <w:p w14:paraId="4DCEF8B5" w14:textId="77777777" w:rsidR="000827A7" w:rsidRPr="00BB5A34" w:rsidRDefault="000827A7" w:rsidP="000827A7">
            <w:pPr>
              <w:pStyle w:val="Default"/>
              <w:ind w:left="567" w:right="113" w:hanging="397"/>
              <w:rPr>
                <w:rFonts w:asciiTheme="minorHAnsi" w:hAnsiTheme="minorHAnsi"/>
                <w:bCs/>
                <w:iCs/>
                <w:color w:val="auto"/>
                <w:sz w:val="22"/>
                <w:szCs w:val="22"/>
              </w:rPr>
            </w:pPr>
          </w:p>
          <w:p w14:paraId="182821E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Minimální doporučená úroveň pro úpravy očekávaných výstupů v rámci podpůrných opatření: </w:t>
            </w:r>
          </w:p>
          <w:p w14:paraId="56AA69B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2A5C16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CJ-5-2-01p pozdraví a poděkuje</w:t>
            </w:r>
          </w:p>
          <w:p w14:paraId="0BF89FC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CJ-5-2-02p sdělí své jméno a věk</w:t>
            </w:r>
          </w:p>
          <w:p w14:paraId="5C163A3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CJ-5-2-03p vyjádří souhlas či nesouhlas, reaguje na jednoduché otázky (zejména pokud má k dispozici vizuální oporu )</w:t>
            </w:r>
          </w:p>
          <w:p w14:paraId="5BC4D853" w14:textId="77777777" w:rsidR="000827A7" w:rsidRPr="00BB5A34" w:rsidRDefault="000827A7" w:rsidP="000827A7">
            <w:pPr>
              <w:pStyle w:val="Default"/>
              <w:ind w:left="567" w:right="113" w:hanging="397"/>
              <w:rPr>
                <w:rFonts w:asciiTheme="minorHAnsi" w:hAnsiTheme="minorHAnsi"/>
                <w:i/>
                <w:color w:val="auto"/>
                <w:sz w:val="22"/>
                <w:szCs w:val="22"/>
              </w:rPr>
            </w:pPr>
          </w:p>
          <w:p w14:paraId="29ABE1C3" w14:textId="77777777" w:rsidR="000827A7" w:rsidRPr="00BB5A34" w:rsidRDefault="000827A7" w:rsidP="000827A7">
            <w:pPr>
              <w:pStyle w:val="Default"/>
              <w:spacing w:before="120"/>
              <w:ind w:left="57"/>
              <w:rPr>
                <w:rFonts w:asciiTheme="minorHAnsi" w:hAnsiTheme="minorHAnsi"/>
                <w:bCs/>
                <w:iCs/>
                <w:color w:val="auto"/>
                <w:sz w:val="22"/>
                <w:szCs w:val="22"/>
              </w:rPr>
            </w:pPr>
            <w:r w:rsidRPr="00BB5A34">
              <w:rPr>
                <w:rFonts w:asciiTheme="minorHAnsi" w:hAnsiTheme="minorHAnsi"/>
                <w:bCs/>
                <w:iCs/>
                <w:color w:val="auto"/>
                <w:sz w:val="22"/>
                <w:szCs w:val="22"/>
              </w:rPr>
              <w:t xml:space="preserve">ČTENÍ S POROZUMĚNÍM </w:t>
            </w:r>
          </w:p>
          <w:p w14:paraId="4200C81C"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3309C4F2" w14:textId="77777777" w:rsidR="000827A7" w:rsidRPr="00BB5A34" w:rsidRDefault="000827A7" w:rsidP="000827A7">
            <w:pPr>
              <w:pStyle w:val="Default"/>
              <w:ind w:left="567" w:hanging="397"/>
              <w:rPr>
                <w:rFonts w:asciiTheme="minorHAnsi" w:hAnsiTheme="minorHAnsi"/>
                <w:color w:val="auto"/>
                <w:sz w:val="22"/>
                <w:szCs w:val="22"/>
              </w:rPr>
            </w:pPr>
            <w:r w:rsidRPr="00BB5A34">
              <w:rPr>
                <w:rFonts w:asciiTheme="minorHAnsi" w:hAnsiTheme="minorHAnsi"/>
                <w:color w:val="auto"/>
                <w:sz w:val="22"/>
                <w:szCs w:val="22"/>
              </w:rPr>
              <w:t xml:space="preserve">CJ-5-3-01 </w:t>
            </w:r>
            <w:r w:rsidRPr="00BB5A34">
              <w:rPr>
                <w:rFonts w:asciiTheme="minorHAnsi" w:hAnsiTheme="minorHAnsi"/>
                <w:bCs/>
                <w:iCs/>
                <w:color w:val="auto"/>
                <w:sz w:val="22"/>
                <w:szCs w:val="22"/>
              </w:rPr>
              <w:t>vyhledá potřebnou informaci v jednoduchém textu, který se vztahuje</w:t>
            </w:r>
            <w:r w:rsidRPr="00BB5A34">
              <w:rPr>
                <w:rFonts w:asciiTheme="minorHAnsi" w:hAnsiTheme="minorHAnsi"/>
                <w:color w:val="auto"/>
                <w:sz w:val="22"/>
                <w:szCs w:val="22"/>
              </w:rPr>
              <w:t xml:space="preserve"> k osvojovaným tématům</w:t>
            </w:r>
          </w:p>
          <w:p w14:paraId="18D54B89" w14:textId="77777777" w:rsidR="000827A7" w:rsidRPr="00BB5A34" w:rsidRDefault="000827A7" w:rsidP="000827A7">
            <w:pPr>
              <w:pStyle w:val="Default"/>
              <w:rPr>
                <w:rFonts w:asciiTheme="minorHAnsi" w:hAnsiTheme="minorHAnsi"/>
                <w:bCs/>
                <w:iCs/>
                <w:color w:val="auto"/>
                <w:sz w:val="22"/>
                <w:szCs w:val="22"/>
              </w:rPr>
            </w:pPr>
            <w:r w:rsidRPr="00BB5A34">
              <w:rPr>
                <w:rFonts w:asciiTheme="minorHAnsi" w:hAnsiTheme="minorHAnsi"/>
                <w:color w:val="auto"/>
                <w:sz w:val="22"/>
                <w:szCs w:val="22"/>
              </w:rPr>
              <w:t xml:space="preserve">CJ-5-2-01 </w:t>
            </w:r>
            <w:r w:rsidRPr="00BB5A34">
              <w:rPr>
                <w:rFonts w:asciiTheme="minorHAnsi" w:hAnsiTheme="minorHAnsi"/>
                <w:bCs/>
                <w:iCs/>
                <w:color w:val="auto"/>
                <w:sz w:val="22"/>
                <w:szCs w:val="22"/>
              </w:rPr>
              <w:t>rozumí jednoduchým krátkým    textům z běžného života</w:t>
            </w:r>
          </w:p>
          <w:p w14:paraId="49BF9585" w14:textId="77777777" w:rsidR="000827A7" w:rsidRPr="00BB5A34" w:rsidRDefault="000827A7" w:rsidP="000827A7">
            <w:pPr>
              <w:pStyle w:val="Default"/>
              <w:rPr>
                <w:rFonts w:asciiTheme="minorHAnsi" w:hAnsiTheme="minorHAnsi"/>
                <w:bCs/>
                <w:iCs/>
                <w:color w:val="auto"/>
                <w:sz w:val="22"/>
                <w:szCs w:val="22"/>
              </w:rPr>
            </w:pPr>
          </w:p>
          <w:p w14:paraId="55D7E57C"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68B9B8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44DAE0A3" w14:textId="77777777" w:rsidR="000827A7" w:rsidRPr="00BB5A34" w:rsidRDefault="000827A7" w:rsidP="000827A7">
            <w:pPr>
              <w:pStyle w:val="6VstupyproMinimln"/>
              <w:rPr>
                <w:rFonts w:asciiTheme="minorHAnsi" w:hAnsiTheme="minorHAnsi"/>
                <w:bCs/>
                <w:iCs/>
                <w:sz w:val="22"/>
                <w:szCs w:val="22"/>
              </w:rPr>
            </w:pPr>
            <w:r w:rsidRPr="00BB5A34">
              <w:rPr>
                <w:rFonts w:asciiTheme="minorHAnsi" w:hAnsiTheme="minorHAnsi"/>
                <w:sz w:val="22"/>
                <w:szCs w:val="22"/>
              </w:rPr>
              <w:t>CJ-5-3-02p rozumí slovům, se kterými se v rámci tematických okruhů opakovaně setkal (zejména má-li k dispozici vizuální kontrolu )</w:t>
            </w:r>
          </w:p>
          <w:p w14:paraId="1BE8AF73" w14:textId="77777777" w:rsidR="000827A7" w:rsidRPr="00BB5A34" w:rsidRDefault="000827A7" w:rsidP="000827A7">
            <w:pPr>
              <w:pStyle w:val="Default"/>
              <w:ind w:left="57"/>
              <w:rPr>
                <w:rFonts w:asciiTheme="minorHAnsi" w:hAnsiTheme="minorHAnsi"/>
                <w:bCs/>
                <w:iCs/>
                <w:color w:val="auto"/>
                <w:sz w:val="22"/>
                <w:szCs w:val="22"/>
              </w:rPr>
            </w:pPr>
            <w:r w:rsidRPr="00BB5A34">
              <w:rPr>
                <w:rFonts w:asciiTheme="minorHAnsi" w:hAnsiTheme="minorHAnsi"/>
                <w:bCs/>
                <w:iCs/>
                <w:color w:val="auto"/>
                <w:sz w:val="22"/>
                <w:szCs w:val="22"/>
              </w:rPr>
              <w:t xml:space="preserve">PSANÍ </w:t>
            </w:r>
          </w:p>
          <w:p w14:paraId="489F8746" w14:textId="77777777" w:rsidR="000827A7" w:rsidRPr="00BB5A34" w:rsidRDefault="000827A7" w:rsidP="000827A7">
            <w:pPr>
              <w:pStyle w:val="Default"/>
              <w:ind w:left="57"/>
              <w:rPr>
                <w:rFonts w:asciiTheme="minorHAnsi" w:hAnsiTheme="minorHAnsi"/>
                <w:color w:val="auto"/>
                <w:sz w:val="22"/>
                <w:szCs w:val="22"/>
              </w:rPr>
            </w:pPr>
            <w:r w:rsidRPr="00BB5A34">
              <w:rPr>
                <w:rFonts w:asciiTheme="minorHAnsi" w:hAnsiTheme="minorHAnsi"/>
                <w:color w:val="auto"/>
                <w:sz w:val="22"/>
                <w:szCs w:val="22"/>
              </w:rPr>
              <w:t xml:space="preserve">žák </w:t>
            </w:r>
          </w:p>
          <w:p w14:paraId="2B15609F" w14:textId="77777777" w:rsidR="000827A7" w:rsidRPr="00BB5A34" w:rsidRDefault="000827A7" w:rsidP="000827A7">
            <w:pPr>
              <w:pStyle w:val="Default"/>
              <w:ind w:right="113"/>
              <w:rPr>
                <w:rFonts w:asciiTheme="minorHAnsi" w:hAnsiTheme="minorHAnsi"/>
                <w:bCs/>
                <w:iCs/>
                <w:color w:val="auto"/>
                <w:sz w:val="22"/>
                <w:szCs w:val="22"/>
              </w:rPr>
            </w:pPr>
            <w:r w:rsidRPr="00BB5A34">
              <w:rPr>
                <w:rFonts w:asciiTheme="minorHAnsi" w:hAnsiTheme="minorHAnsi"/>
                <w:color w:val="auto"/>
                <w:sz w:val="22"/>
                <w:szCs w:val="22"/>
              </w:rPr>
              <w:t xml:space="preserve">CJ-5-4-01 </w:t>
            </w:r>
            <w:r w:rsidRPr="00BB5A34">
              <w:rPr>
                <w:rFonts w:asciiTheme="minorHAnsi" w:hAnsiTheme="minorHAnsi"/>
                <w:bCs/>
                <w:iCs/>
                <w:color w:val="auto"/>
                <w:sz w:val="22"/>
                <w:szCs w:val="22"/>
              </w:rPr>
              <w:t>napíše</w:t>
            </w:r>
            <w:r w:rsidRPr="00BB5A34">
              <w:rPr>
                <w:rFonts w:asciiTheme="minorHAnsi" w:hAnsiTheme="minorHAnsi"/>
                <w:color w:val="auto"/>
                <w:sz w:val="22"/>
                <w:szCs w:val="22"/>
              </w:rPr>
              <w:t xml:space="preserve"> krátký text, </w:t>
            </w:r>
            <w:r w:rsidRPr="00BB5A34">
              <w:rPr>
                <w:rFonts w:asciiTheme="minorHAnsi" w:hAnsiTheme="minorHAnsi"/>
                <w:bCs/>
                <w:iCs/>
                <w:color w:val="auto"/>
                <w:sz w:val="22"/>
                <w:szCs w:val="22"/>
              </w:rPr>
              <w:t>s použitím jednoduchých vět a slovních spojení o sobě, rodině, činnostech a událostech z oblasti svých zájmů a každodenního života</w:t>
            </w:r>
          </w:p>
          <w:p w14:paraId="6E288595" w14:textId="77777777" w:rsidR="000827A7" w:rsidRPr="00BB5A34" w:rsidRDefault="000827A7" w:rsidP="000827A7">
            <w:pPr>
              <w:pStyle w:val="Default"/>
              <w:ind w:right="113"/>
              <w:rPr>
                <w:rFonts w:asciiTheme="minorHAnsi" w:hAnsiTheme="minorHAnsi"/>
                <w:bCs/>
                <w:iCs/>
                <w:color w:val="auto"/>
                <w:sz w:val="22"/>
                <w:szCs w:val="22"/>
              </w:rPr>
            </w:pPr>
          </w:p>
          <w:p w14:paraId="23998C75" w14:textId="77777777" w:rsidR="000827A7" w:rsidRPr="00BB5A34" w:rsidRDefault="000827A7" w:rsidP="000827A7">
            <w:pPr>
              <w:pStyle w:val="Styl11bTunKurzvaVpravo02cmPed1b"/>
              <w:numPr>
                <w:ilvl w:val="0"/>
                <w:numId w:val="0"/>
              </w:numPr>
              <w:rPr>
                <w:rFonts w:asciiTheme="minorHAnsi" w:hAnsiTheme="minorHAnsi"/>
                <w:b w:val="0"/>
                <w:bCs w:val="0"/>
                <w:i w:val="0"/>
                <w:iCs w:val="0"/>
              </w:rPr>
            </w:pPr>
            <w:r w:rsidRPr="00BB5A34">
              <w:rPr>
                <w:rFonts w:asciiTheme="minorHAnsi" w:hAnsiTheme="minorHAnsi"/>
                <w:b w:val="0"/>
                <w:i w:val="0"/>
              </w:rPr>
              <w:lastRenderedPageBreak/>
              <w:t>CJ-5-4-02</w:t>
            </w:r>
            <w:r w:rsidRPr="00BB5A34">
              <w:rPr>
                <w:rFonts w:asciiTheme="minorHAnsi" w:hAnsiTheme="minorHAnsi"/>
              </w:rPr>
              <w:t xml:space="preserve"> </w:t>
            </w:r>
            <w:r w:rsidRPr="00BB5A34">
              <w:rPr>
                <w:rFonts w:asciiTheme="minorHAnsi" w:hAnsiTheme="minorHAnsi"/>
                <w:b w:val="0"/>
                <w:i w:val="0"/>
              </w:rPr>
              <w:t xml:space="preserve">vyplní osobní údaje do </w:t>
            </w:r>
            <w:r w:rsidRPr="00BB5A34">
              <w:rPr>
                <w:rFonts w:asciiTheme="minorHAnsi" w:hAnsiTheme="minorHAnsi"/>
                <w:b w:val="0"/>
                <w:bCs w:val="0"/>
                <w:i w:val="0"/>
                <w:iCs w:val="0"/>
              </w:rPr>
              <w:t>formuláře</w:t>
            </w:r>
          </w:p>
          <w:p w14:paraId="54AE2A90" w14:textId="77777777" w:rsidR="000827A7" w:rsidRPr="00BB5A34" w:rsidRDefault="000827A7" w:rsidP="000827A7">
            <w:pPr>
              <w:pStyle w:val="Styl11bTunKurzvaVpravo02cmPed1b"/>
              <w:numPr>
                <w:ilvl w:val="0"/>
                <w:numId w:val="0"/>
              </w:numPr>
              <w:rPr>
                <w:rFonts w:asciiTheme="minorHAnsi" w:hAnsiTheme="minorHAnsi"/>
                <w:b w:val="0"/>
                <w:i w:val="0"/>
              </w:rPr>
            </w:pPr>
          </w:p>
          <w:p w14:paraId="38A3A9C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9B544D4"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3A1E7DC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CJ-5-4-01p,</w:t>
            </w:r>
            <w:r w:rsidRPr="00BB5A34">
              <w:rPr>
                <w:rFonts w:asciiTheme="minorHAnsi" w:hAnsiTheme="minorHAnsi"/>
                <w:b/>
                <w:sz w:val="22"/>
                <w:szCs w:val="22"/>
              </w:rPr>
              <w:t xml:space="preserve"> </w:t>
            </w:r>
            <w:r w:rsidRPr="00BB5A34">
              <w:rPr>
                <w:rFonts w:asciiTheme="minorHAnsi" w:hAnsiTheme="minorHAnsi"/>
                <w:sz w:val="22"/>
                <w:szCs w:val="22"/>
              </w:rPr>
              <w:t>CJ-5-4-02p je seznámen s grafickou podobou cizího jazyka</w:t>
            </w:r>
          </w:p>
          <w:p w14:paraId="3ECC8321" w14:textId="77777777" w:rsidR="000827A7" w:rsidRPr="00BB5A34" w:rsidRDefault="000827A7" w:rsidP="000827A7">
            <w:pPr>
              <w:pStyle w:val="6VstupyproMinimln"/>
              <w:rPr>
                <w:rFonts w:asciiTheme="minorHAnsi" w:hAnsiTheme="minorHAnsi"/>
                <w:bCs/>
                <w:iCs/>
                <w:sz w:val="22"/>
                <w:szCs w:val="22"/>
              </w:rPr>
            </w:pPr>
          </w:p>
          <w:p w14:paraId="46CF4D2C" w14:textId="77777777" w:rsidR="000827A7" w:rsidRPr="00BB5A34" w:rsidRDefault="000827A7" w:rsidP="000827A7">
            <w:pPr>
              <w:pStyle w:val="4texttabulky"/>
              <w:rPr>
                <w:rFonts w:asciiTheme="minorHAnsi" w:hAnsiTheme="minorHAnsi"/>
                <w:sz w:val="22"/>
              </w:rPr>
            </w:pPr>
          </w:p>
        </w:tc>
        <w:tc>
          <w:tcPr>
            <w:tcW w:w="4712" w:type="dxa"/>
          </w:tcPr>
          <w:p w14:paraId="19D07611" w14:textId="77777777" w:rsidR="000827A7" w:rsidRPr="00BB5A34" w:rsidRDefault="000827A7" w:rsidP="000827A7"/>
          <w:p w14:paraId="6D4E1EEC" w14:textId="77777777" w:rsidR="000827A7" w:rsidRPr="00BB5A34" w:rsidRDefault="000827A7" w:rsidP="00FF422E">
            <w:pPr>
              <w:numPr>
                <w:ilvl w:val="0"/>
                <w:numId w:val="26"/>
              </w:numPr>
            </w:pPr>
            <w:r w:rsidRPr="00BB5A34">
              <w:t xml:space="preserve">aktivně se zapojí do jednoduché    </w:t>
            </w:r>
          </w:p>
          <w:p w14:paraId="69053F24" w14:textId="77777777" w:rsidR="000827A7" w:rsidRPr="00BB5A34" w:rsidRDefault="000827A7" w:rsidP="000827A7">
            <w:pPr>
              <w:ind w:left="360"/>
            </w:pPr>
            <w:r w:rsidRPr="00BB5A34">
              <w:t xml:space="preserve">      konverzace</w:t>
            </w:r>
          </w:p>
          <w:p w14:paraId="09542837" w14:textId="77777777" w:rsidR="000827A7" w:rsidRPr="00BB5A34" w:rsidRDefault="000827A7" w:rsidP="00FF422E">
            <w:pPr>
              <w:numPr>
                <w:ilvl w:val="0"/>
                <w:numId w:val="26"/>
              </w:numPr>
            </w:pPr>
            <w:r w:rsidRPr="00BB5A34">
              <w:t xml:space="preserve">pozdraví a rozloučí se s dospělým a s kamarádem </w:t>
            </w:r>
          </w:p>
          <w:p w14:paraId="7C977B2D" w14:textId="77777777" w:rsidR="000827A7" w:rsidRPr="00BB5A34" w:rsidRDefault="000827A7" w:rsidP="00FF422E">
            <w:pPr>
              <w:numPr>
                <w:ilvl w:val="0"/>
                <w:numId w:val="26"/>
              </w:numPr>
            </w:pPr>
            <w:r w:rsidRPr="00BB5A34">
              <w:t xml:space="preserve">pochopí obsah a smysl jednoduché, pomalé a pečlivě vyslovované </w:t>
            </w:r>
          </w:p>
          <w:p w14:paraId="5A5D6C33" w14:textId="77777777" w:rsidR="000827A7" w:rsidRPr="00BB5A34" w:rsidRDefault="000827A7" w:rsidP="000827A7">
            <w:pPr>
              <w:ind w:left="720"/>
            </w:pPr>
            <w:r w:rsidRPr="00BB5A34">
              <w:t>konverzace</w:t>
            </w:r>
          </w:p>
          <w:p w14:paraId="4D0CCE4C" w14:textId="77777777" w:rsidR="000827A7" w:rsidRPr="00BB5A34" w:rsidRDefault="000827A7" w:rsidP="000827A7">
            <w:pPr>
              <w:ind w:left="720"/>
            </w:pPr>
          </w:p>
          <w:p w14:paraId="7F53176B" w14:textId="77777777" w:rsidR="000827A7" w:rsidRPr="00BB5A34" w:rsidRDefault="000827A7" w:rsidP="00FF422E">
            <w:pPr>
              <w:numPr>
                <w:ilvl w:val="0"/>
                <w:numId w:val="26"/>
              </w:numPr>
            </w:pPr>
            <w:r w:rsidRPr="00BB5A34">
              <w:t xml:space="preserve">rozumí známým výrazům a jednoduchým          </w:t>
            </w:r>
          </w:p>
          <w:p w14:paraId="31B64D99" w14:textId="77777777" w:rsidR="000827A7" w:rsidRPr="00BB5A34" w:rsidRDefault="000827A7" w:rsidP="000827A7">
            <w:pPr>
              <w:ind w:left="720"/>
            </w:pPr>
            <w:r w:rsidRPr="00BB5A34">
              <w:t>větám, rozhovorům</w:t>
            </w:r>
          </w:p>
          <w:p w14:paraId="39CBA573" w14:textId="77777777" w:rsidR="000827A7" w:rsidRPr="00BB5A34" w:rsidRDefault="000827A7" w:rsidP="00FF422E">
            <w:pPr>
              <w:numPr>
                <w:ilvl w:val="0"/>
                <w:numId w:val="26"/>
              </w:numPr>
            </w:pPr>
            <w:r w:rsidRPr="00BB5A34">
              <w:t xml:space="preserve">poskytne požadovanou informaci </w:t>
            </w:r>
          </w:p>
          <w:p w14:paraId="5496EF76" w14:textId="77777777" w:rsidR="000827A7" w:rsidRPr="00BB5A34" w:rsidRDefault="000827A7" w:rsidP="00FF422E">
            <w:pPr>
              <w:numPr>
                <w:ilvl w:val="0"/>
                <w:numId w:val="26"/>
              </w:numPr>
            </w:pPr>
            <w:r w:rsidRPr="00BB5A34">
              <w:t xml:space="preserve">rozumí jednoduchým pokynům a adekvátně na ně reaguje </w:t>
            </w:r>
          </w:p>
          <w:p w14:paraId="3D6D7508" w14:textId="77777777" w:rsidR="000827A7" w:rsidRPr="00BB5A34" w:rsidRDefault="000827A7" w:rsidP="000827A7">
            <w:pPr>
              <w:ind w:left="720"/>
            </w:pPr>
          </w:p>
          <w:p w14:paraId="2B2F94B7" w14:textId="77777777" w:rsidR="000827A7" w:rsidRPr="00BB5A34" w:rsidRDefault="000827A7" w:rsidP="00FF422E">
            <w:pPr>
              <w:numPr>
                <w:ilvl w:val="0"/>
                <w:numId w:val="26"/>
              </w:numPr>
            </w:pPr>
            <w:r w:rsidRPr="00BB5A34">
              <w:t>rozumí významu jednoduchého autentického materiálu</w:t>
            </w:r>
          </w:p>
          <w:p w14:paraId="5B68FE08" w14:textId="77777777" w:rsidR="000827A7" w:rsidRPr="00BB5A34" w:rsidRDefault="000827A7" w:rsidP="00FF422E">
            <w:pPr>
              <w:numPr>
                <w:ilvl w:val="0"/>
                <w:numId w:val="26"/>
              </w:numPr>
            </w:pPr>
            <w:r w:rsidRPr="00BB5A34">
              <w:t xml:space="preserve">reprodukuje obsah přiměřeně obtížného textu a konverzace </w:t>
            </w:r>
          </w:p>
          <w:p w14:paraId="65E652AB" w14:textId="77777777" w:rsidR="000827A7" w:rsidRPr="00BB5A34" w:rsidRDefault="000827A7" w:rsidP="000827A7"/>
          <w:p w14:paraId="4FFE5B30" w14:textId="77777777" w:rsidR="000827A7" w:rsidRPr="00BB5A34" w:rsidRDefault="000827A7" w:rsidP="000827A7"/>
          <w:p w14:paraId="6BFD1DF2" w14:textId="77777777" w:rsidR="000827A7" w:rsidRPr="00BB5A34" w:rsidRDefault="000827A7" w:rsidP="000827A7"/>
          <w:p w14:paraId="6872C120" w14:textId="77777777" w:rsidR="000827A7" w:rsidRPr="00BB5A34" w:rsidRDefault="000827A7" w:rsidP="000827A7"/>
          <w:p w14:paraId="1567DE57" w14:textId="77777777" w:rsidR="000827A7" w:rsidRPr="00BB5A34" w:rsidRDefault="000827A7" w:rsidP="000827A7"/>
          <w:p w14:paraId="4CC970CB" w14:textId="77777777" w:rsidR="000827A7" w:rsidRPr="00BB5A34" w:rsidRDefault="000827A7" w:rsidP="000827A7"/>
          <w:p w14:paraId="66F8F6A2" w14:textId="77777777" w:rsidR="000827A7" w:rsidRPr="00BB5A34" w:rsidRDefault="000827A7" w:rsidP="000827A7"/>
          <w:p w14:paraId="781A8B5A" w14:textId="77777777" w:rsidR="000827A7" w:rsidRPr="00BB5A34" w:rsidRDefault="000827A7" w:rsidP="000827A7"/>
          <w:p w14:paraId="2D60E81E" w14:textId="77777777" w:rsidR="000827A7" w:rsidRPr="00BB5A34" w:rsidRDefault="000827A7" w:rsidP="000827A7"/>
          <w:p w14:paraId="79B59A71" w14:textId="77777777" w:rsidR="000827A7" w:rsidRPr="00BB5A34" w:rsidRDefault="000827A7" w:rsidP="000827A7"/>
          <w:p w14:paraId="46F2CF32" w14:textId="77777777" w:rsidR="000827A7" w:rsidRPr="00BB5A34" w:rsidRDefault="000827A7" w:rsidP="000827A7"/>
          <w:p w14:paraId="6C038B9A" w14:textId="77777777" w:rsidR="000827A7" w:rsidRPr="00BB5A34" w:rsidRDefault="000827A7" w:rsidP="00FF422E">
            <w:pPr>
              <w:numPr>
                <w:ilvl w:val="0"/>
                <w:numId w:val="26"/>
              </w:numPr>
            </w:pPr>
            <w:r w:rsidRPr="00BB5A34">
              <w:t>zeptá se a odpoví na školní rozvrh hodin</w:t>
            </w:r>
          </w:p>
          <w:p w14:paraId="5F0F7600" w14:textId="77777777" w:rsidR="000827A7" w:rsidRPr="00BB5A34" w:rsidRDefault="000827A7" w:rsidP="00FF422E">
            <w:pPr>
              <w:numPr>
                <w:ilvl w:val="0"/>
                <w:numId w:val="26"/>
              </w:numPr>
              <w:jc w:val="both"/>
              <w:rPr>
                <w:b/>
                <w:u w:val="single"/>
              </w:rPr>
            </w:pPr>
            <w:r w:rsidRPr="00BB5A34">
              <w:t>zeptá se a odpoví na otázku týkající se činností ve volném čase</w:t>
            </w:r>
          </w:p>
          <w:p w14:paraId="6F2EBCEE" w14:textId="77777777" w:rsidR="000827A7" w:rsidRPr="00BB5A34" w:rsidRDefault="000827A7" w:rsidP="00FF422E">
            <w:pPr>
              <w:numPr>
                <w:ilvl w:val="0"/>
                <w:numId w:val="26"/>
              </w:numPr>
            </w:pPr>
            <w:r w:rsidRPr="00BB5A34">
              <w:t>požádá o pomoc, vyžádá službu</w:t>
            </w:r>
          </w:p>
          <w:p w14:paraId="6F12FBFB" w14:textId="77777777" w:rsidR="000827A7" w:rsidRPr="00BB5A34" w:rsidRDefault="000827A7" w:rsidP="00FF422E">
            <w:pPr>
              <w:numPr>
                <w:ilvl w:val="0"/>
                <w:numId w:val="26"/>
              </w:numPr>
            </w:pPr>
            <w:r w:rsidRPr="00BB5A34">
              <w:t>nakoupí v běžném obchodě</w:t>
            </w:r>
          </w:p>
          <w:p w14:paraId="4659C066" w14:textId="77777777" w:rsidR="000827A7" w:rsidRPr="00BB5A34" w:rsidRDefault="000827A7" w:rsidP="000827A7">
            <w:pPr>
              <w:tabs>
                <w:tab w:val="left" w:pos="1347"/>
              </w:tabs>
              <w:ind w:left="360"/>
            </w:pPr>
            <w:r w:rsidRPr="00BB5A34">
              <w:tab/>
            </w:r>
          </w:p>
          <w:p w14:paraId="7C36D867" w14:textId="77777777" w:rsidR="000827A7" w:rsidRPr="00BB5A34" w:rsidRDefault="000827A7" w:rsidP="00FF422E">
            <w:pPr>
              <w:numPr>
                <w:ilvl w:val="0"/>
                <w:numId w:val="26"/>
              </w:numPr>
            </w:pPr>
            <w:r w:rsidRPr="00BB5A34">
              <w:t>pojmenuje předměty kolem sebe</w:t>
            </w:r>
          </w:p>
          <w:p w14:paraId="5F18CEF8" w14:textId="77777777" w:rsidR="000827A7" w:rsidRPr="00BB5A34" w:rsidRDefault="000827A7" w:rsidP="00FF422E">
            <w:pPr>
              <w:numPr>
                <w:ilvl w:val="0"/>
                <w:numId w:val="26"/>
              </w:numPr>
            </w:pPr>
            <w:r w:rsidRPr="00BB5A34">
              <w:t xml:space="preserve"> užívá abecedu k hláskování </w:t>
            </w:r>
          </w:p>
          <w:p w14:paraId="55C8DB21" w14:textId="77777777" w:rsidR="000827A7" w:rsidRPr="00BB5A34" w:rsidRDefault="000827A7" w:rsidP="00FF422E">
            <w:pPr>
              <w:numPr>
                <w:ilvl w:val="0"/>
                <w:numId w:val="26"/>
              </w:numPr>
            </w:pPr>
            <w:r w:rsidRPr="00BB5A34">
              <w:t>popíše umístění předmětů</w:t>
            </w:r>
          </w:p>
          <w:p w14:paraId="158B756E" w14:textId="77777777" w:rsidR="000827A7" w:rsidRPr="00BB5A34" w:rsidRDefault="000827A7" w:rsidP="00FF422E">
            <w:pPr>
              <w:numPr>
                <w:ilvl w:val="0"/>
                <w:numId w:val="26"/>
              </w:numPr>
            </w:pPr>
            <w:r w:rsidRPr="00BB5A34">
              <w:t>užívá čísla 0 – 100</w:t>
            </w:r>
          </w:p>
          <w:p w14:paraId="2224BAC7" w14:textId="77777777" w:rsidR="000827A7" w:rsidRPr="00BB5A34" w:rsidRDefault="000827A7" w:rsidP="00FF422E">
            <w:pPr>
              <w:numPr>
                <w:ilvl w:val="0"/>
                <w:numId w:val="26"/>
              </w:numPr>
            </w:pPr>
            <w:r w:rsidRPr="00BB5A34">
              <w:t>rozliší a uvede rozdíly v popisu jednoduchého obrázku</w:t>
            </w:r>
          </w:p>
          <w:p w14:paraId="761E3882" w14:textId="77777777" w:rsidR="000827A7" w:rsidRPr="00BB5A34" w:rsidRDefault="000827A7" w:rsidP="00FF422E">
            <w:pPr>
              <w:numPr>
                <w:ilvl w:val="0"/>
                <w:numId w:val="26"/>
              </w:numPr>
            </w:pPr>
            <w:r w:rsidRPr="00BB5A34">
              <w:t>pojmenuje dny v týdnu</w:t>
            </w:r>
          </w:p>
          <w:p w14:paraId="006AD9BA" w14:textId="77777777" w:rsidR="000827A7" w:rsidRPr="00BB5A34" w:rsidRDefault="000827A7" w:rsidP="00FF422E">
            <w:pPr>
              <w:numPr>
                <w:ilvl w:val="0"/>
                <w:numId w:val="26"/>
              </w:numPr>
            </w:pPr>
            <w:r w:rsidRPr="00BB5A34">
              <w:t>rozumí a užívá údaje o čase – hodiny a dny</w:t>
            </w:r>
          </w:p>
          <w:p w14:paraId="1E2F69D9" w14:textId="77777777" w:rsidR="000827A7" w:rsidRPr="00BB5A34" w:rsidRDefault="000827A7" w:rsidP="00FF422E">
            <w:pPr>
              <w:numPr>
                <w:ilvl w:val="0"/>
                <w:numId w:val="26"/>
              </w:numPr>
            </w:pPr>
            <w:r w:rsidRPr="00BB5A34">
              <w:t>popíše svůj denní režim</w:t>
            </w:r>
          </w:p>
          <w:p w14:paraId="1BFC62EE" w14:textId="77777777" w:rsidR="000827A7" w:rsidRPr="00BB5A34" w:rsidRDefault="000827A7" w:rsidP="00FF422E">
            <w:pPr>
              <w:numPr>
                <w:ilvl w:val="0"/>
                <w:numId w:val="26"/>
              </w:numPr>
            </w:pPr>
            <w:r w:rsidRPr="00BB5A34">
              <w:t>popíše místnost, zeptá se na umístění předmětů</w:t>
            </w:r>
          </w:p>
          <w:p w14:paraId="3C6C132C" w14:textId="77777777" w:rsidR="000827A7" w:rsidRPr="00BB5A34" w:rsidRDefault="000827A7" w:rsidP="00FF422E">
            <w:pPr>
              <w:numPr>
                <w:ilvl w:val="0"/>
                <w:numId w:val="26"/>
              </w:numPr>
            </w:pPr>
            <w:r w:rsidRPr="00BB5A34">
              <w:t>popíše osobu, rodinu, aktuální činnost</w:t>
            </w:r>
          </w:p>
          <w:p w14:paraId="192864DA" w14:textId="77777777" w:rsidR="000827A7" w:rsidRPr="00BB5A34" w:rsidRDefault="000827A7" w:rsidP="000827A7"/>
          <w:p w14:paraId="3DB1C388" w14:textId="77777777" w:rsidR="000827A7" w:rsidRPr="00BB5A34" w:rsidRDefault="000827A7" w:rsidP="000827A7"/>
          <w:p w14:paraId="67A7050E" w14:textId="77777777" w:rsidR="000827A7" w:rsidRPr="00BB5A34" w:rsidRDefault="000827A7" w:rsidP="00FF422E">
            <w:pPr>
              <w:numPr>
                <w:ilvl w:val="0"/>
                <w:numId w:val="26"/>
              </w:numPr>
            </w:pPr>
            <w:r w:rsidRPr="00BB5A34">
              <w:t>formuluje jednoduché otázky a</w:t>
            </w:r>
          </w:p>
          <w:p w14:paraId="0D79E353" w14:textId="77777777" w:rsidR="000827A7" w:rsidRPr="00BB5A34" w:rsidRDefault="000827A7" w:rsidP="000827A7">
            <w:pPr>
              <w:ind w:left="720"/>
            </w:pPr>
            <w:r w:rsidRPr="00BB5A34">
              <w:t>odpovídá na ně ústně i písemně</w:t>
            </w:r>
          </w:p>
          <w:p w14:paraId="18129696" w14:textId="77777777" w:rsidR="000827A7" w:rsidRPr="00BB5A34" w:rsidRDefault="000827A7" w:rsidP="00FF422E">
            <w:pPr>
              <w:numPr>
                <w:ilvl w:val="0"/>
                <w:numId w:val="26"/>
              </w:numPr>
            </w:pPr>
            <w:r w:rsidRPr="00BB5A34">
              <w:t>zeptá se na cenu</w:t>
            </w:r>
          </w:p>
          <w:p w14:paraId="1C27AB25" w14:textId="77777777" w:rsidR="000827A7" w:rsidRPr="00BB5A34" w:rsidRDefault="000827A7" w:rsidP="00FF422E">
            <w:pPr>
              <w:numPr>
                <w:ilvl w:val="0"/>
                <w:numId w:val="26"/>
              </w:numPr>
            </w:pPr>
            <w:r w:rsidRPr="00BB5A34">
              <w:t>uvede a zeptá se na detailnější osobní údaje</w:t>
            </w:r>
          </w:p>
          <w:p w14:paraId="38DD7C30" w14:textId="77777777" w:rsidR="000827A7" w:rsidRPr="00BB5A34" w:rsidRDefault="000827A7" w:rsidP="00FF422E">
            <w:pPr>
              <w:numPr>
                <w:ilvl w:val="0"/>
                <w:numId w:val="26"/>
              </w:numPr>
              <w:jc w:val="both"/>
              <w:rPr>
                <w:b/>
                <w:u w:val="single"/>
              </w:rPr>
            </w:pPr>
            <w:r w:rsidRPr="00BB5A34">
              <w:t>zeptá se  a odpoví na dotazy o schopnostech</w:t>
            </w:r>
          </w:p>
          <w:p w14:paraId="23F21DCC" w14:textId="77777777" w:rsidR="000827A7" w:rsidRPr="00BB5A34" w:rsidRDefault="000827A7" w:rsidP="00FF422E">
            <w:pPr>
              <w:numPr>
                <w:ilvl w:val="0"/>
                <w:numId w:val="26"/>
              </w:numPr>
            </w:pPr>
            <w:r w:rsidRPr="00BB5A34">
              <w:t>vede jednoduchý rozhovor v obchodě</w:t>
            </w:r>
          </w:p>
          <w:p w14:paraId="1A6DE537" w14:textId="77777777" w:rsidR="000827A7" w:rsidRPr="00BB5A34" w:rsidRDefault="000827A7" w:rsidP="000827A7">
            <w:pPr>
              <w:ind w:left="720"/>
            </w:pPr>
          </w:p>
          <w:p w14:paraId="04FF3B1D" w14:textId="77777777" w:rsidR="000827A7" w:rsidRPr="00BB5A34" w:rsidRDefault="000827A7" w:rsidP="000827A7">
            <w:pPr>
              <w:ind w:left="720"/>
            </w:pPr>
          </w:p>
          <w:p w14:paraId="4E8B69A1" w14:textId="77777777" w:rsidR="000827A7" w:rsidRPr="00BB5A34" w:rsidRDefault="000827A7" w:rsidP="000827A7">
            <w:pPr>
              <w:ind w:left="720"/>
            </w:pPr>
          </w:p>
          <w:p w14:paraId="556011C4" w14:textId="77777777" w:rsidR="000827A7" w:rsidRPr="00BB5A34" w:rsidRDefault="000827A7" w:rsidP="00FF422E">
            <w:pPr>
              <w:numPr>
                <w:ilvl w:val="0"/>
                <w:numId w:val="26"/>
              </w:numPr>
            </w:pPr>
            <w:r w:rsidRPr="00BB5A34">
              <w:t>sestaví jednoduchý text na pohlednici</w:t>
            </w:r>
          </w:p>
          <w:p w14:paraId="61966298" w14:textId="77777777" w:rsidR="000827A7" w:rsidRPr="00BB5A34" w:rsidRDefault="000827A7" w:rsidP="000827A7">
            <w:pPr>
              <w:jc w:val="center"/>
              <w:rPr>
                <w:b/>
                <w:u w:val="single"/>
              </w:rPr>
            </w:pPr>
          </w:p>
          <w:p w14:paraId="61514B9D" w14:textId="77777777" w:rsidR="000827A7" w:rsidRPr="00BB5A34" w:rsidRDefault="000827A7" w:rsidP="000827A7">
            <w:pPr>
              <w:jc w:val="center"/>
              <w:rPr>
                <w:b/>
                <w:u w:val="single"/>
              </w:rPr>
            </w:pPr>
          </w:p>
          <w:p w14:paraId="06CEC38B" w14:textId="77777777" w:rsidR="000827A7" w:rsidRPr="00BB5A34" w:rsidRDefault="000827A7" w:rsidP="000827A7">
            <w:pPr>
              <w:jc w:val="center"/>
              <w:rPr>
                <w:b/>
                <w:u w:val="single"/>
              </w:rPr>
            </w:pPr>
          </w:p>
          <w:p w14:paraId="4530687D" w14:textId="77777777" w:rsidR="000827A7" w:rsidRPr="00BB5A34" w:rsidRDefault="000827A7" w:rsidP="000827A7">
            <w:pPr>
              <w:jc w:val="center"/>
              <w:rPr>
                <w:b/>
                <w:u w:val="single"/>
              </w:rPr>
            </w:pPr>
          </w:p>
          <w:p w14:paraId="6D2557B4" w14:textId="77777777" w:rsidR="000827A7" w:rsidRPr="00BB5A34" w:rsidRDefault="000827A7" w:rsidP="000827A7">
            <w:pPr>
              <w:jc w:val="center"/>
              <w:rPr>
                <w:b/>
                <w:u w:val="single"/>
              </w:rPr>
            </w:pPr>
          </w:p>
          <w:p w14:paraId="4CA27B7E" w14:textId="77777777" w:rsidR="000827A7" w:rsidRPr="00BB5A34" w:rsidRDefault="000827A7" w:rsidP="000827A7">
            <w:pPr>
              <w:jc w:val="center"/>
              <w:rPr>
                <w:b/>
                <w:u w:val="single"/>
              </w:rPr>
            </w:pPr>
          </w:p>
          <w:p w14:paraId="10686838" w14:textId="77777777" w:rsidR="000827A7" w:rsidRPr="00BB5A34" w:rsidRDefault="000827A7" w:rsidP="000827A7">
            <w:pPr>
              <w:ind w:left="720"/>
            </w:pPr>
          </w:p>
          <w:p w14:paraId="1072DED9" w14:textId="77777777" w:rsidR="000827A7" w:rsidRPr="00BB5A34" w:rsidRDefault="000827A7" w:rsidP="00FF422E">
            <w:pPr>
              <w:numPr>
                <w:ilvl w:val="0"/>
                <w:numId w:val="26"/>
              </w:numPr>
            </w:pPr>
            <w:r w:rsidRPr="00BB5A34">
              <w:t>vyhledá v textu specifické informace a odpoví na otázky</w:t>
            </w:r>
          </w:p>
          <w:p w14:paraId="21DBEEA5" w14:textId="77777777" w:rsidR="000827A7" w:rsidRPr="00BB5A34" w:rsidRDefault="000827A7" w:rsidP="000827A7">
            <w:pPr>
              <w:jc w:val="center"/>
              <w:rPr>
                <w:b/>
                <w:u w:val="single"/>
              </w:rPr>
            </w:pPr>
          </w:p>
          <w:p w14:paraId="0D5EF22E" w14:textId="77777777" w:rsidR="000827A7" w:rsidRPr="00BB5A34" w:rsidRDefault="000827A7" w:rsidP="000827A7">
            <w:pPr>
              <w:rPr>
                <w:b/>
                <w:u w:val="single"/>
              </w:rPr>
            </w:pPr>
          </w:p>
          <w:p w14:paraId="0E7D9812" w14:textId="77777777" w:rsidR="000827A7" w:rsidRPr="00BB5A34" w:rsidRDefault="000827A7" w:rsidP="000827A7">
            <w:pPr>
              <w:jc w:val="center"/>
              <w:rPr>
                <w:b/>
                <w:u w:val="single"/>
              </w:rPr>
            </w:pPr>
          </w:p>
          <w:p w14:paraId="033F975A" w14:textId="77777777" w:rsidR="000827A7" w:rsidRPr="00BB5A34" w:rsidRDefault="000827A7" w:rsidP="00FF422E">
            <w:pPr>
              <w:numPr>
                <w:ilvl w:val="0"/>
                <w:numId w:val="26"/>
              </w:numPr>
            </w:pPr>
            <w:r w:rsidRPr="00BB5A34">
              <w:t>vyslovuje a čte foneticky správně přiměřeně náročné texty</w:t>
            </w:r>
          </w:p>
          <w:p w14:paraId="399DFCA3" w14:textId="77777777" w:rsidR="000827A7" w:rsidRPr="00BB5A34" w:rsidRDefault="000827A7" w:rsidP="000827A7"/>
          <w:p w14:paraId="7CF1C1BF" w14:textId="77777777" w:rsidR="000827A7" w:rsidRPr="00BB5A34" w:rsidRDefault="000827A7" w:rsidP="000827A7"/>
          <w:p w14:paraId="61A2A6A2" w14:textId="77777777" w:rsidR="000827A7" w:rsidRPr="00BB5A34" w:rsidRDefault="000827A7" w:rsidP="000827A7"/>
          <w:p w14:paraId="37DF8492" w14:textId="77777777" w:rsidR="000827A7" w:rsidRPr="00BB5A34" w:rsidRDefault="000827A7" w:rsidP="000827A7"/>
          <w:p w14:paraId="14EDA836" w14:textId="77777777" w:rsidR="000827A7" w:rsidRPr="00BB5A34" w:rsidRDefault="000827A7" w:rsidP="000827A7"/>
          <w:p w14:paraId="7C5AEAEB" w14:textId="77777777" w:rsidR="000827A7" w:rsidRPr="00BB5A34" w:rsidRDefault="000827A7" w:rsidP="000827A7"/>
          <w:p w14:paraId="46F32844" w14:textId="77777777" w:rsidR="000827A7" w:rsidRPr="00BB5A34" w:rsidRDefault="000827A7" w:rsidP="000827A7"/>
          <w:p w14:paraId="795C8BF2" w14:textId="77777777" w:rsidR="000827A7" w:rsidRPr="00BB5A34" w:rsidRDefault="000827A7" w:rsidP="000827A7"/>
          <w:p w14:paraId="6E71BB8C" w14:textId="77777777" w:rsidR="000827A7" w:rsidRPr="00BB5A34" w:rsidRDefault="000827A7" w:rsidP="000827A7"/>
          <w:p w14:paraId="1C34D4C9" w14:textId="77777777" w:rsidR="000827A7" w:rsidRPr="00BB5A34" w:rsidRDefault="000827A7" w:rsidP="00FF422E">
            <w:pPr>
              <w:numPr>
                <w:ilvl w:val="0"/>
                <w:numId w:val="26"/>
              </w:numPr>
            </w:pPr>
            <w:r w:rsidRPr="00BB5A34">
              <w:t xml:space="preserve">sestaví a napíše krátké, gramaticky správné texty </w:t>
            </w:r>
          </w:p>
          <w:p w14:paraId="31D3DE4A" w14:textId="77777777" w:rsidR="000827A7" w:rsidRPr="00BB5A34" w:rsidRDefault="000827A7" w:rsidP="00FF422E">
            <w:pPr>
              <w:numPr>
                <w:ilvl w:val="0"/>
                <w:numId w:val="26"/>
              </w:numPr>
            </w:pPr>
            <w:r w:rsidRPr="00BB5A34">
              <w:t>popíše svůj denní režim</w:t>
            </w:r>
          </w:p>
          <w:p w14:paraId="28038A5C" w14:textId="77777777" w:rsidR="000827A7" w:rsidRPr="00BB5A34" w:rsidRDefault="000827A7" w:rsidP="00FF422E">
            <w:pPr>
              <w:numPr>
                <w:ilvl w:val="0"/>
                <w:numId w:val="26"/>
              </w:numPr>
            </w:pPr>
            <w:r w:rsidRPr="00BB5A34">
              <w:t>popíše místnost</w:t>
            </w:r>
          </w:p>
          <w:p w14:paraId="2ADFBE38" w14:textId="77777777" w:rsidR="000827A7" w:rsidRPr="00BB5A34" w:rsidRDefault="000827A7" w:rsidP="00FF422E">
            <w:pPr>
              <w:numPr>
                <w:ilvl w:val="0"/>
                <w:numId w:val="26"/>
              </w:numPr>
            </w:pPr>
            <w:r w:rsidRPr="00BB5A34">
              <w:t>popíše osobu, rodinu</w:t>
            </w:r>
          </w:p>
          <w:p w14:paraId="6491392B" w14:textId="77777777" w:rsidR="000827A7" w:rsidRPr="00BB5A34" w:rsidRDefault="000827A7" w:rsidP="00FF422E">
            <w:pPr>
              <w:numPr>
                <w:ilvl w:val="0"/>
                <w:numId w:val="26"/>
              </w:numPr>
            </w:pPr>
            <w:r w:rsidRPr="00BB5A34">
              <w:t>napíše dopis kamarádovi</w:t>
            </w:r>
          </w:p>
          <w:p w14:paraId="324B03C2" w14:textId="77777777" w:rsidR="000827A7" w:rsidRPr="00BB5A34" w:rsidRDefault="000827A7" w:rsidP="000827A7">
            <w:pPr>
              <w:jc w:val="center"/>
              <w:rPr>
                <w:b/>
                <w:u w:val="single"/>
              </w:rPr>
            </w:pPr>
          </w:p>
          <w:p w14:paraId="02DBFADA" w14:textId="77777777" w:rsidR="000827A7" w:rsidRPr="00BB5A34" w:rsidRDefault="000827A7" w:rsidP="00FF422E">
            <w:pPr>
              <w:numPr>
                <w:ilvl w:val="0"/>
                <w:numId w:val="26"/>
              </w:numPr>
            </w:pPr>
            <w:r w:rsidRPr="00BB5A34">
              <w:lastRenderedPageBreak/>
              <w:t>vyplní jednoduchý formulář s osobními údaji</w:t>
            </w:r>
          </w:p>
          <w:p w14:paraId="4C333AB6" w14:textId="77777777" w:rsidR="000827A7" w:rsidRPr="00BB5A34" w:rsidRDefault="000827A7" w:rsidP="000827A7">
            <w:pPr>
              <w:jc w:val="center"/>
              <w:rPr>
                <w:b/>
                <w:u w:val="single"/>
              </w:rPr>
            </w:pPr>
          </w:p>
          <w:p w14:paraId="646036D4" w14:textId="77777777" w:rsidR="000827A7" w:rsidRPr="00BB5A34" w:rsidRDefault="000827A7" w:rsidP="000827A7">
            <w:pPr>
              <w:jc w:val="center"/>
              <w:rPr>
                <w:b/>
                <w:u w:val="single"/>
              </w:rPr>
            </w:pPr>
            <w:r w:rsidRPr="00BB5A34">
              <w:rPr>
                <w:b/>
                <w:u w:val="single"/>
              </w:rPr>
              <w:t>Komunikační situace</w:t>
            </w:r>
          </w:p>
          <w:p w14:paraId="5A244445" w14:textId="77777777" w:rsidR="000827A7" w:rsidRPr="00BB5A34" w:rsidRDefault="000827A7" w:rsidP="00FF422E">
            <w:pPr>
              <w:numPr>
                <w:ilvl w:val="0"/>
                <w:numId w:val="26"/>
              </w:numPr>
            </w:pPr>
            <w:r w:rsidRPr="00BB5A34">
              <w:t>pravidla komunikace v běžných každodenních situacích, dotazy a odpovědi, situace v obchodě, nákup v obchodě</w:t>
            </w:r>
          </w:p>
          <w:p w14:paraId="3C5C026D" w14:textId="77777777" w:rsidR="000827A7" w:rsidRPr="00BB5A34" w:rsidRDefault="000827A7" w:rsidP="00FF422E">
            <w:pPr>
              <w:numPr>
                <w:ilvl w:val="0"/>
                <w:numId w:val="26"/>
              </w:numPr>
            </w:pPr>
            <w:r w:rsidRPr="00BB5A34">
              <w:t xml:space="preserve">základní gramatické struktury – pozdravy, pohlednice, psaní krátké zprávy </w:t>
            </w:r>
          </w:p>
          <w:p w14:paraId="30D5F700" w14:textId="77777777" w:rsidR="000827A7" w:rsidRPr="00BB5A34" w:rsidRDefault="000827A7" w:rsidP="00FF422E">
            <w:pPr>
              <w:numPr>
                <w:ilvl w:val="0"/>
                <w:numId w:val="26"/>
              </w:numPr>
              <w:jc w:val="both"/>
              <w:rPr>
                <w:b/>
                <w:u w:val="single"/>
              </w:rPr>
            </w:pPr>
            <w:r w:rsidRPr="00BB5A34">
              <w:t>popis místa a předmětů</w:t>
            </w:r>
          </w:p>
          <w:p w14:paraId="1B7187F4" w14:textId="77777777" w:rsidR="000827A7" w:rsidRPr="00BB5A34" w:rsidRDefault="000827A7" w:rsidP="000827A7">
            <w:pPr>
              <w:ind w:left="360"/>
              <w:rPr>
                <w:b/>
                <w:u w:val="single"/>
              </w:rPr>
            </w:pPr>
            <w:r w:rsidRPr="00BB5A34">
              <w:rPr>
                <w:b/>
                <w:u w:val="single"/>
              </w:rPr>
              <w:t>Témata slovní zásoby</w:t>
            </w:r>
          </w:p>
          <w:p w14:paraId="6D796405" w14:textId="77777777" w:rsidR="000827A7" w:rsidRPr="00BB5A34" w:rsidRDefault="000827A7" w:rsidP="00FF422E">
            <w:pPr>
              <w:numPr>
                <w:ilvl w:val="0"/>
                <w:numId w:val="26"/>
              </w:numPr>
            </w:pPr>
            <w:r w:rsidRPr="00BB5A34">
              <w:t>vlastní jména osob a zemí, druhy pozdravů, čísla 0 – 100, barvy, abeceda, části těla, ceny, rodina, osobní údaje, věk, oblíbené věci, domácí zvířata (mazlíčci), dny v týdnu, škola, čas, čas. údaje, aktivity denního režimu, aktivity ve volném čase, schopnosti, domácí práce, oblečení, místnosti a nábytek v domě</w:t>
            </w:r>
          </w:p>
          <w:p w14:paraId="64FEFF7D" w14:textId="77777777" w:rsidR="000827A7" w:rsidRPr="00BB5A34" w:rsidRDefault="000827A7" w:rsidP="000827A7">
            <w:pPr>
              <w:rPr>
                <w:b/>
                <w:u w:val="single"/>
              </w:rPr>
            </w:pPr>
            <w:r w:rsidRPr="00BB5A34">
              <w:t xml:space="preserve">            </w:t>
            </w:r>
            <w:r w:rsidRPr="00BB5A34">
              <w:rPr>
                <w:b/>
                <w:u w:val="single"/>
              </w:rPr>
              <w:t>Gramatika</w:t>
            </w:r>
          </w:p>
          <w:p w14:paraId="259C3900" w14:textId="77777777" w:rsidR="000827A7" w:rsidRPr="00BB5A34" w:rsidRDefault="000827A7" w:rsidP="00FF422E">
            <w:pPr>
              <w:numPr>
                <w:ilvl w:val="0"/>
                <w:numId w:val="26"/>
              </w:numPr>
            </w:pPr>
            <w:r w:rsidRPr="00BB5A34">
              <w:t>základy hláskové stavby slov, základní gramatické struktury a typy vět, vazba „</w:t>
            </w:r>
            <w:proofErr w:type="spellStart"/>
            <w:r w:rsidRPr="00BB5A34">
              <w:t>there</w:t>
            </w:r>
            <w:proofErr w:type="spellEnd"/>
            <w:r w:rsidRPr="00BB5A34">
              <w:t xml:space="preserve"> </w:t>
            </w:r>
            <w:proofErr w:type="spellStart"/>
            <w:r w:rsidRPr="00BB5A34">
              <w:t>is</w:t>
            </w:r>
            <w:proofErr w:type="spellEnd"/>
            <w:r w:rsidRPr="00BB5A34">
              <w:t>/</w:t>
            </w:r>
            <w:proofErr w:type="spellStart"/>
            <w:r w:rsidRPr="00BB5A34">
              <w:t>there</w:t>
            </w:r>
            <w:proofErr w:type="spellEnd"/>
            <w:r w:rsidRPr="00BB5A34">
              <w:t xml:space="preserve"> are“, slovosled, základní vztahy – umístění, předložky místa, přítomný čas prostý a průběhový, slovesa </w:t>
            </w:r>
            <w:proofErr w:type="spellStart"/>
            <w:r w:rsidRPr="00BB5A34">
              <w:rPr>
                <w:iCs/>
              </w:rPr>
              <w:t>have</w:t>
            </w:r>
            <w:proofErr w:type="spellEnd"/>
            <w:r w:rsidRPr="00BB5A34">
              <w:rPr>
                <w:iCs/>
              </w:rPr>
              <w:t xml:space="preserve"> </w:t>
            </w:r>
            <w:proofErr w:type="spellStart"/>
            <w:r w:rsidRPr="00BB5A34">
              <w:rPr>
                <w:iCs/>
              </w:rPr>
              <w:t>got</w:t>
            </w:r>
            <w:proofErr w:type="spellEnd"/>
            <w:r w:rsidRPr="00BB5A34">
              <w:rPr>
                <w:iCs/>
              </w:rPr>
              <w:t xml:space="preserve">, </w:t>
            </w:r>
            <w:proofErr w:type="spellStart"/>
            <w:r w:rsidRPr="00BB5A34">
              <w:rPr>
                <w:iCs/>
              </w:rPr>
              <w:t>must</w:t>
            </w:r>
            <w:proofErr w:type="spellEnd"/>
            <w:r w:rsidRPr="00BB5A34">
              <w:rPr>
                <w:iCs/>
              </w:rPr>
              <w:t xml:space="preserve">, </w:t>
            </w:r>
            <w:proofErr w:type="spellStart"/>
            <w:r w:rsidRPr="00BB5A34">
              <w:rPr>
                <w:iCs/>
              </w:rPr>
              <w:t>can</w:t>
            </w:r>
            <w:proofErr w:type="spellEnd"/>
            <w:r w:rsidRPr="00BB5A34">
              <w:rPr>
                <w:iCs/>
              </w:rPr>
              <w:t xml:space="preserve">, </w:t>
            </w:r>
            <w:r w:rsidRPr="00BB5A34">
              <w:t>rozkazovací způsob v 1.os č. j . (</w:t>
            </w:r>
            <w:proofErr w:type="spellStart"/>
            <w:r w:rsidRPr="00BB5A34">
              <w:t>Let´s</w:t>
            </w:r>
            <w:proofErr w:type="spellEnd"/>
            <w:r w:rsidRPr="00BB5A34">
              <w:t xml:space="preserve"> …) přivlastňovací zájmena, množné číslo podstatných jmen (i </w:t>
            </w:r>
            <w:proofErr w:type="spellStart"/>
            <w:r w:rsidRPr="00BB5A34">
              <w:t>nepravidlené</w:t>
            </w:r>
            <w:proofErr w:type="spellEnd"/>
            <w:r w:rsidRPr="00BB5A34">
              <w:t xml:space="preserve">),   </w:t>
            </w:r>
            <w:proofErr w:type="spellStart"/>
            <w:r w:rsidRPr="00BB5A34">
              <w:t>this</w:t>
            </w:r>
            <w:proofErr w:type="spellEnd"/>
            <w:r w:rsidRPr="00BB5A34">
              <w:t xml:space="preserve"> / </w:t>
            </w:r>
            <w:proofErr w:type="spellStart"/>
            <w:r w:rsidRPr="00BB5A34">
              <w:t>there</w:t>
            </w:r>
            <w:proofErr w:type="spellEnd"/>
            <w:r w:rsidRPr="00BB5A34">
              <w:t>, otázky</w:t>
            </w:r>
          </w:p>
          <w:p w14:paraId="75437FA0" w14:textId="77777777" w:rsidR="000827A7" w:rsidRPr="00BB5A34" w:rsidRDefault="000827A7" w:rsidP="000827A7"/>
          <w:p w14:paraId="39841A08" w14:textId="77777777" w:rsidR="000827A7" w:rsidRPr="00BB5A34" w:rsidRDefault="000827A7" w:rsidP="000827A7"/>
          <w:tbl>
            <w:tblPr>
              <w:tblW w:w="0" w:type="auto"/>
              <w:tblBorders>
                <w:top w:val="nil"/>
                <w:left w:val="nil"/>
                <w:bottom w:val="nil"/>
                <w:right w:val="nil"/>
              </w:tblBorders>
              <w:tblLook w:val="0000" w:firstRow="0" w:lastRow="0" w:firstColumn="0" w:lastColumn="0" w:noHBand="0" w:noVBand="0"/>
            </w:tblPr>
            <w:tblGrid>
              <w:gridCol w:w="4451"/>
            </w:tblGrid>
            <w:tr w:rsidR="002A40F7" w:rsidRPr="002A40F7" w14:paraId="64F227D3" w14:textId="77777777">
              <w:trPr>
                <w:trHeight w:val="764"/>
              </w:trPr>
              <w:tc>
                <w:tcPr>
                  <w:tcW w:w="0" w:type="auto"/>
                </w:tcPr>
                <w:p w14:paraId="30E72092" w14:textId="77777777" w:rsidR="002A40F7" w:rsidRDefault="002A40F7" w:rsidP="002A40F7">
                  <w:pPr>
                    <w:spacing w:after="0" w:line="240" w:lineRule="auto"/>
                    <w:rPr>
                      <w:b/>
                      <w:bCs/>
                    </w:rPr>
                  </w:pPr>
                </w:p>
                <w:p w14:paraId="1C7CFEF3" w14:textId="32819969" w:rsidR="002A40F7" w:rsidRPr="002A40F7" w:rsidRDefault="002A40F7" w:rsidP="002A40F7">
                  <w:pPr>
                    <w:spacing w:after="0" w:line="240" w:lineRule="auto"/>
                  </w:pPr>
                  <w:r w:rsidRPr="002A40F7">
                    <w:rPr>
                      <w:b/>
                      <w:bCs/>
                    </w:rPr>
                    <w:t xml:space="preserve">Využití počítačové učebny: </w:t>
                  </w:r>
                </w:p>
                <w:p w14:paraId="6FB080FF" w14:textId="77777777" w:rsidR="002A40F7" w:rsidRDefault="002A40F7" w:rsidP="002A40F7">
                  <w:pPr>
                    <w:spacing w:after="0" w:line="240" w:lineRule="auto"/>
                  </w:pPr>
                </w:p>
                <w:p w14:paraId="52F03A1C" w14:textId="528424B8" w:rsidR="002A40F7" w:rsidRPr="002A40F7" w:rsidRDefault="002A40F7" w:rsidP="002A40F7">
                  <w:pPr>
                    <w:spacing w:after="0" w:line="240" w:lineRule="auto"/>
                  </w:pPr>
                  <w:r>
                    <w:t>Z</w:t>
                  </w:r>
                  <w:r w:rsidRPr="002A40F7">
                    <w:t>áklady hláskové stavby slov, základní gramatické struktury a typy vět, vazba „</w:t>
                  </w:r>
                  <w:proofErr w:type="spellStart"/>
                  <w:r w:rsidRPr="002A40F7">
                    <w:t>there</w:t>
                  </w:r>
                  <w:proofErr w:type="spellEnd"/>
                  <w:r w:rsidRPr="002A40F7">
                    <w:t xml:space="preserve"> </w:t>
                  </w:r>
                  <w:proofErr w:type="spellStart"/>
                  <w:r w:rsidRPr="002A40F7">
                    <w:t>is</w:t>
                  </w:r>
                  <w:proofErr w:type="spellEnd"/>
                  <w:r w:rsidRPr="002A40F7">
                    <w:t>/</w:t>
                  </w:r>
                  <w:proofErr w:type="spellStart"/>
                  <w:r w:rsidRPr="002A40F7">
                    <w:t>there</w:t>
                  </w:r>
                  <w:proofErr w:type="spellEnd"/>
                  <w:r w:rsidRPr="002A40F7">
                    <w:t xml:space="preserve"> are“, slovosled, základní vztahy – umístění, předložky místa, přítomný čas prostý a průběhový, slovesa </w:t>
                  </w:r>
                  <w:proofErr w:type="spellStart"/>
                  <w:r w:rsidRPr="002A40F7">
                    <w:t>have</w:t>
                  </w:r>
                  <w:proofErr w:type="spellEnd"/>
                  <w:r w:rsidRPr="002A40F7">
                    <w:t xml:space="preserve"> </w:t>
                  </w:r>
                  <w:proofErr w:type="spellStart"/>
                  <w:r w:rsidRPr="002A40F7">
                    <w:t>got</w:t>
                  </w:r>
                  <w:proofErr w:type="spellEnd"/>
                  <w:r w:rsidRPr="002A40F7">
                    <w:t xml:space="preserve">, </w:t>
                  </w:r>
                  <w:proofErr w:type="spellStart"/>
                  <w:r w:rsidRPr="002A40F7">
                    <w:t>must</w:t>
                  </w:r>
                  <w:proofErr w:type="spellEnd"/>
                  <w:r w:rsidRPr="002A40F7">
                    <w:t xml:space="preserve">, </w:t>
                  </w:r>
                  <w:proofErr w:type="spellStart"/>
                  <w:r w:rsidRPr="002A40F7">
                    <w:t>can</w:t>
                  </w:r>
                  <w:proofErr w:type="spellEnd"/>
                  <w:r w:rsidRPr="002A40F7">
                    <w:t>, rozkazovací způsob v 1. os č. j. (</w:t>
                  </w:r>
                  <w:proofErr w:type="spellStart"/>
                  <w:r w:rsidRPr="002A40F7">
                    <w:t>Let´s</w:t>
                  </w:r>
                  <w:proofErr w:type="spellEnd"/>
                  <w:r w:rsidRPr="002A40F7">
                    <w:t xml:space="preserve"> …) přivlastňovací zájmena, množné číslo podstatných jmen </w:t>
                  </w:r>
                </w:p>
              </w:tc>
            </w:tr>
          </w:tbl>
          <w:p w14:paraId="26100F36" w14:textId="77777777" w:rsidR="000827A7" w:rsidRPr="00BB5A34" w:rsidRDefault="000827A7" w:rsidP="000827A7"/>
          <w:p w14:paraId="5124583E" w14:textId="77777777" w:rsidR="000827A7" w:rsidRPr="00BB5A34" w:rsidRDefault="000827A7" w:rsidP="000827A7">
            <w:pPr>
              <w:jc w:val="center"/>
            </w:pPr>
          </w:p>
        </w:tc>
        <w:tc>
          <w:tcPr>
            <w:tcW w:w="4712" w:type="dxa"/>
          </w:tcPr>
          <w:p w14:paraId="7A5A2341" w14:textId="77777777" w:rsidR="000827A7" w:rsidRPr="00BB5A34" w:rsidRDefault="000827A7" w:rsidP="000827A7">
            <w:pPr>
              <w:rPr>
                <w:b/>
                <w:u w:val="single"/>
              </w:rPr>
            </w:pPr>
            <w:r w:rsidRPr="00BB5A34">
              <w:rPr>
                <w:b/>
                <w:u w:val="single"/>
              </w:rPr>
              <w:lastRenderedPageBreak/>
              <w:t>Mezipředmětové vztahy</w:t>
            </w:r>
          </w:p>
          <w:p w14:paraId="6F07618E" w14:textId="77777777" w:rsidR="000827A7" w:rsidRPr="00BB5A34" w:rsidRDefault="000827A7" w:rsidP="000827A7">
            <w:proofErr w:type="spellStart"/>
            <w:r w:rsidRPr="00BB5A34">
              <w:rPr>
                <w:b/>
              </w:rPr>
              <w:t>Čj</w:t>
            </w:r>
            <w:proofErr w:type="spellEnd"/>
            <w:r w:rsidRPr="00BB5A34">
              <w:t xml:space="preserve"> – všímá si shodných gramatických jevů (velké písmeno u jmen), rozšiřuje si slovní zásobu, uvědomuje si podobnost znění, všímá si přejatých slov, vštěpuje si zásady společenského chování – pozdravy, rozloučení, vztahy v rodině, popisuje režim dne-zdravý styl (potraviny, činnosti), vyjmenovává svoje záliby</w:t>
            </w:r>
          </w:p>
          <w:p w14:paraId="093688FD" w14:textId="77777777" w:rsidR="000827A7" w:rsidRPr="00BB5A34" w:rsidRDefault="000827A7" w:rsidP="000827A7">
            <w:r w:rsidRPr="00BB5A34">
              <w:rPr>
                <w:b/>
              </w:rPr>
              <w:t xml:space="preserve">Př – </w:t>
            </w:r>
            <w:r w:rsidRPr="00BB5A34">
              <w:t>popisuje části těla, pojmenovává zvířata, všímá si a popisuje počasí</w:t>
            </w:r>
          </w:p>
          <w:p w14:paraId="0C3203E4" w14:textId="77777777" w:rsidR="000827A7" w:rsidRPr="00BB5A34" w:rsidRDefault="000827A7" w:rsidP="000827A7">
            <w:r w:rsidRPr="00BB5A34">
              <w:rPr>
                <w:b/>
              </w:rPr>
              <w:t xml:space="preserve">M </w:t>
            </w:r>
            <w:r w:rsidRPr="00BB5A34">
              <w:t xml:space="preserve">– vyjmenovává řadu čísel, sčítá číslovky, </w:t>
            </w:r>
          </w:p>
          <w:p w14:paraId="75CBFB38" w14:textId="77777777" w:rsidR="000827A7" w:rsidRPr="00BB5A34" w:rsidRDefault="000827A7" w:rsidP="000827A7">
            <w:proofErr w:type="spellStart"/>
            <w:r w:rsidRPr="00BB5A34">
              <w:rPr>
                <w:b/>
              </w:rPr>
              <w:t>Hv</w:t>
            </w:r>
            <w:proofErr w:type="spellEnd"/>
            <w:r w:rsidRPr="00BB5A34">
              <w:rPr>
                <w:b/>
              </w:rPr>
              <w:t xml:space="preserve"> </w:t>
            </w:r>
            <w:r w:rsidRPr="00BB5A34">
              <w:t>– dodržuje melodii písně, správně dýchá</w:t>
            </w:r>
          </w:p>
          <w:p w14:paraId="2D7198CB" w14:textId="77777777" w:rsidR="000827A7" w:rsidRPr="00BB5A34" w:rsidRDefault="000827A7" w:rsidP="000827A7">
            <w:proofErr w:type="spellStart"/>
            <w:r w:rsidRPr="00BB5A34">
              <w:rPr>
                <w:b/>
              </w:rPr>
              <w:t>Vv</w:t>
            </w:r>
            <w:proofErr w:type="spellEnd"/>
            <w:r w:rsidRPr="00BB5A34">
              <w:rPr>
                <w:b/>
              </w:rPr>
              <w:t xml:space="preserve"> </w:t>
            </w:r>
            <w:r w:rsidRPr="00BB5A34">
              <w:t>– rozpoznává barvy a jejich kombinace</w:t>
            </w:r>
          </w:p>
          <w:p w14:paraId="79FF6A8D" w14:textId="77777777" w:rsidR="000827A7" w:rsidRPr="00BB5A34" w:rsidRDefault="000827A7" w:rsidP="000827A7">
            <w:pPr>
              <w:rPr>
                <w:b/>
              </w:rPr>
            </w:pPr>
            <w:proofErr w:type="spellStart"/>
            <w:r w:rsidRPr="00BB5A34">
              <w:rPr>
                <w:b/>
              </w:rPr>
              <w:t>Pč</w:t>
            </w:r>
            <w:proofErr w:type="spellEnd"/>
            <w:r w:rsidRPr="00BB5A34">
              <w:t xml:space="preserve"> -  ztvárňuje různou formou výrazy ze své slovní zásoby</w:t>
            </w:r>
            <w:r w:rsidRPr="00BB5A34">
              <w:rPr>
                <w:b/>
              </w:rPr>
              <w:t xml:space="preserve"> </w:t>
            </w:r>
          </w:p>
          <w:p w14:paraId="56A79603" w14:textId="77777777" w:rsidR="000827A7" w:rsidRPr="00BB5A34" w:rsidRDefault="000827A7" w:rsidP="000827A7">
            <w:proofErr w:type="spellStart"/>
            <w:r w:rsidRPr="00BB5A34">
              <w:rPr>
                <w:b/>
              </w:rPr>
              <w:t>Tv</w:t>
            </w:r>
            <w:proofErr w:type="spellEnd"/>
            <w:r w:rsidRPr="00BB5A34">
              <w:t xml:space="preserve"> – využívá pohyb k zapamatování výrazů, vyjmenovává sporty</w:t>
            </w:r>
          </w:p>
          <w:p w14:paraId="7632D56A" w14:textId="77777777" w:rsidR="000827A7" w:rsidRPr="00BB5A34" w:rsidRDefault="000827A7" w:rsidP="000827A7">
            <w:pPr>
              <w:rPr>
                <w:b/>
                <w:u w:val="single"/>
              </w:rPr>
            </w:pPr>
          </w:p>
          <w:p w14:paraId="17324C08" w14:textId="77777777" w:rsidR="000827A7" w:rsidRPr="00BB5A34" w:rsidRDefault="000827A7" w:rsidP="000827A7">
            <w:pPr>
              <w:rPr>
                <w:b/>
                <w:u w:val="single"/>
              </w:rPr>
            </w:pPr>
            <w:r w:rsidRPr="00BB5A34">
              <w:rPr>
                <w:b/>
                <w:u w:val="single"/>
              </w:rPr>
              <w:t>Průřezová témata</w:t>
            </w:r>
          </w:p>
          <w:p w14:paraId="7F9B8095" w14:textId="77777777" w:rsidR="000827A7" w:rsidRPr="00BB5A34" w:rsidRDefault="000827A7" w:rsidP="000827A7">
            <w:r w:rsidRPr="00BB5A34">
              <w:rPr>
                <w:b/>
              </w:rPr>
              <w:t xml:space="preserve">OSV- </w:t>
            </w:r>
            <w:r w:rsidRPr="00BB5A34">
              <w:t>rozvíjí poznávací schopnosti, rozšiřuje paměťové dovednosti, rozvíjí kreativitu,</w:t>
            </w:r>
          </w:p>
          <w:p w14:paraId="0BA0BE61" w14:textId="77777777" w:rsidR="000827A7" w:rsidRPr="00BB5A34" w:rsidRDefault="000827A7" w:rsidP="000827A7">
            <w:r w:rsidRPr="00BB5A34">
              <w:rPr>
                <w:b/>
              </w:rPr>
              <w:t xml:space="preserve">- </w:t>
            </w:r>
            <w:r w:rsidRPr="00BB5A34">
              <w:t xml:space="preserve"> při komunikaci prohlubuje mezilidské vztahy, poznává názory spolužáků</w:t>
            </w:r>
          </w:p>
          <w:p w14:paraId="30B45898" w14:textId="77777777" w:rsidR="000827A7" w:rsidRPr="00BB5A34" w:rsidRDefault="000827A7" w:rsidP="000827A7">
            <w:r w:rsidRPr="00BB5A34">
              <w:t>vzájemně spolupracuje</w:t>
            </w:r>
          </w:p>
          <w:p w14:paraId="11B79264" w14:textId="77777777" w:rsidR="000827A7" w:rsidRPr="00BB5A34" w:rsidRDefault="000827A7" w:rsidP="000827A7">
            <w:r w:rsidRPr="00BB5A34">
              <w:rPr>
                <w:b/>
              </w:rPr>
              <w:t>-</w:t>
            </w:r>
            <w:r w:rsidRPr="00BB5A34">
              <w:t xml:space="preserve"> zvládá problémy s učením</w:t>
            </w:r>
          </w:p>
          <w:p w14:paraId="4A77D1A1" w14:textId="77777777" w:rsidR="000827A7" w:rsidRPr="00BB5A34" w:rsidRDefault="000827A7" w:rsidP="000827A7">
            <w:r w:rsidRPr="00BB5A34">
              <w:rPr>
                <w:b/>
              </w:rPr>
              <w:t xml:space="preserve">VDO- </w:t>
            </w:r>
            <w:r w:rsidRPr="00BB5A34">
              <w:t>uvědomuje si svou náležitost ke své vlasti – škola, rodina, zvyky, tradice</w:t>
            </w:r>
          </w:p>
          <w:p w14:paraId="71B1FC61" w14:textId="77777777" w:rsidR="000827A7" w:rsidRPr="00BB5A34" w:rsidRDefault="000827A7" w:rsidP="000827A7">
            <w:r w:rsidRPr="00BB5A34">
              <w:rPr>
                <w:b/>
              </w:rPr>
              <w:t xml:space="preserve">EGS - </w:t>
            </w:r>
            <w:r w:rsidRPr="00BB5A34">
              <w:t xml:space="preserve"> zajímá se o zvyky jiných národů, srovnává je s našimi</w:t>
            </w:r>
          </w:p>
          <w:p w14:paraId="542C0ED9" w14:textId="77777777" w:rsidR="000827A7" w:rsidRPr="00BB5A34" w:rsidRDefault="000827A7" w:rsidP="000827A7">
            <w:r w:rsidRPr="00BB5A34">
              <w:rPr>
                <w:b/>
              </w:rPr>
              <w:lastRenderedPageBreak/>
              <w:t>MKV-</w:t>
            </w:r>
            <w:r w:rsidRPr="00BB5A34">
              <w:t xml:space="preserve"> osobně přispívá k zapojení žáků z odlišného prostředí, vnímá cizí jazyk jako prostředek k dorozumívání</w:t>
            </w:r>
          </w:p>
          <w:p w14:paraId="39426D2E" w14:textId="77777777" w:rsidR="000827A7" w:rsidRPr="00BB5A34" w:rsidRDefault="000827A7" w:rsidP="000827A7">
            <w:r w:rsidRPr="00BB5A34">
              <w:t>multikulturalita – poznává specifické rysy jazyka</w:t>
            </w:r>
          </w:p>
          <w:p w14:paraId="44634917" w14:textId="77777777" w:rsidR="000827A7" w:rsidRPr="00BB5A34" w:rsidRDefault="000827A7" w:rsidP="000827A7"/>
          <w:p w14:paraId="2FF7C6DB" w14:textId="77777777" w:rsidR="000827A7" w:rsidRPr="00BB5A34" w:rsidRDefault="000827A7" w:rsidP="000827A7">
            <w:r w:rsidRPr="00BB5A34">
              <w:rPr>
                <w:b/>
              </w:rPr>
              <w:t xml:space="preserve">MDV – </w:t>
            </w:r>
            <w:r w:rsidRPr="00BB5A34">
              <w:t>tvorba mediálního sdělení</w:t>
            </w:r>
            <w:r w:rsidRPr="00BB5A34">
              <w:rPr>
                <w:b/>
              </w:rPr>
              <w:t xml:space="preserve"> - </w:t>
            </w:r>
            <w:r w:rsidRPr="00BB5A34">
              <w:t>tvoří krátká, jednoduchá sdělení, vystoupení,  projekt, se kterým se prezentuje ve třídě, na veřejnosti</w:t>
            </w:r>
          </w:p>
          <w:p w14:paraId="4F948EAF" w14:textId="77777777" w:rsidR="000827A7" w:rsidRPr="00BB5A34" w:rsidRDefault="000827A7" w:rsidP="000827A7">
            <w:r w:rsidRPr="00BB5A34">
              <w:t>-práce v realizačním týmu</w:t>
            </w:r>
          </w:p>
          <w:p w14:paraId="1132A239" w14:textId="77777777" w:rsidR="000827A7" w:rsidRPr="00BB5A34" w:rsidRDefault="000827A7" w:rsidP="000827A7">
            <w:pPr>
              <w:pStyle w:val="4texttabulky"/>
              <w:rPr>
                <w:rFonts w:asciiTheme="minorHAnsi" w:hAnsiTheme="minorHAnsi"/>
                <w:sz w:val="22"/>
              </w:rPr>
            </w:pPr>
          </w:p>
        </w:tc>
      </w:tr>
    </w:tbl>
    <w:p w14:paraId="5B5D1D98" w14:textId="77777777" w:rsidR="000827A7" w:rsidRPr="00BB5A34" w:rsidRDefault="000827A7" w:rsidP="000827A7"/>
    <w:p w14:paraId="1E454735" w14:textId="77777777" w:rsidR="000827A7" w:rsidRPr="00BB5A34" w:rsidRDefault="000827A7" w:rsidP="000827A7"/>
    <w:p w14:paraId="62C980D0" w14:textId="77777777" w:rsidR="000827A7" w:rsidRPr="00BB5A34" w:rsidRDefault="000827A7" w:rsidP="000827A7"/>
    <w:p w14:paraId="675F8D1E" w14:textId="77777777" w:rsidR="000827A7" w:rsidRPr="00BB5A34" w:rsidRDefault="000827A7" w:rsidP="000827A7"/>
    <w:p w14:paraId="57B5A4C5" w14:textId="77777777" w:rsidR="000827A7" w:rsidRPr="00BB5A34" w:rsidRDefault="000827A7" w:rsidP="000827A7"/>
    <w:p w14:paraId="6E7EF07B" w14:textId="77777777" w:rsidR="000827A7" w:rsidRPr="00BB5A34" w:rsidRDefault="000827A7" w:rsidP="000827A7"/>
    <w:p w14:paraId="16DC9380" w14:textId="77777777" w:rsidR="000827A7" w:rsidRPr="00BB5A34" w:rsidRDefault="000827A7" w:rsidP="000827A7"/>
    <w:p w14:paraId="27134FDF" w14:textId="77777777" w:rsidR="000827A7" w:rsidRPr="00BB5A34" w:rsidRDefault="000827A7" w:rsidP="000827A7"/>
    <w:p w14:paraId="2AEBE499" w14:textId="77777777" w:rsidR="000827A7" w:rsidRPr="00BB5A34" w:rsidRDefault="000827A7" w:rsidP="000827A7"/>
    <w:p w14:paraId="36AD791B"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418" w:right="1418" w:bottom="1418" w:left="1418" w:header="709" w:footer="709" w:gutter="0"/>
          <w:cols w:space="708"/>
          <w:docGrid w:linePitch="360"/>
        </w:sectPr>
      </w:pPr>
    </w:p>
    <w:p w14:paraId="380BCB23"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980CC8" w:rsidRPr="00BB5A34">
        <w:rPr>
          <w:rFonts w:asciiTheme="minorHAnsi" w:hAnsiTheme="minorHAnsi"/>
          <w:sz w:val="22"/>
          <w:szCs w:val="22"/>
        </w:rPr>
        <w:t xml:space="preserve"> </w:t>
      </w:r>
      <w:r w:rsidRPr="00BB5A34">
        <w:rPr>
          <w:rFonts w:asciiTheme="minorHAnsi" w:hAnsiTheme="minorHAnsi"/>
          <w:sz w:val="22"/>
          <w:szCs w:val="22"/>
        </w:rPr>
        <w:t>5.</w:t>
      </w:r>
      <w:r w:rsidR="00980CC8" w:rsidRPr="00BB5A34">
        <w:rPr>
          <w:rFonts w:asciiTheme="minorHAnsi" w:hAnsiTheme="minorHAnsi"/>
          <w:sz w:val="22"/>
          <w:szCs w:val="22"/>
        </w:rPr>
        <w:t xml:space="preserve"> </w:t>
      </w:r>
      <w:r w:rsidRPr="00BB5A34">
        <w:rPr>
          <w:rFonts w:asciiTheme="minorHAnsi" w:hAnsiTheme="minorHAnsi"/>
          <w:sz w:val="22"/>
          <w:szCs w:val="22"/>
        </w:rPr>
        <w:t>2 Vzdělávací oblast:</w:t>
      </w:r>
      <w:r w:rsidRPr="00BB5A34">
        <w:rPr>
          <w:rFonts w:asciiTheme="minorHAnsi" w:hAnsiTheme="minorHAnsi"/>
          <w:sz w:val="22"/>
          <w:szCs w:val="22"/>
        </w:rPr>
        <w:tab/>
        <w:t>Matematika a její aplikace</w:t>
      </w:r>
    </w:p>
    <w:p w14:paraId="377CDEBF" w14:textId="77777777" w:rsidR="000827A7" w:rsidRPr="00BB5A34" w:rsidRDefault="000827A7" w:rsidP="000827A7">
      <w:pPr>
        <w:pStyle w:val="Nadpis3"/>
        <w:rPr>
          <w:rFonts w:asciiTheme="minorHAnsi" w:hAnsiTheme="minorHAnsi"/>
          <w:i/>
        </w:rPr>
      </w:pPr>
      <w:r w:rsidRPr="00BB5A34">
        <w:rPr>
          <w:rFonts w:asciiTheme="minorHAnsi" w:hAnsiTheme="minorHAnsi"/>
        </w:rPr>
        <w:t>A.</w:t>
      </w:r>
      <w:r w:rsidR="00980CC8" w:rsidRPr="00BB5A34">
        <w:rPr>
          <w:rFonts w:asciiTheme="minorHAnsi" w:hAnsiTheme="minorHAnsi"/>
        </w:rPr>
        <w:t xml:space="preserve"> </w:t>
      </w:r>
      <w:r w:rsidRPr="00BB5A34">
        <w:rPr>
          <w:rFonts w:asciiTheme="minorHAnsi" w:hAnsiTheme="minorHAnsi"/>
        </w:rPr>
        <w:t>5.</w:t>
      </w:r>
      <w:r w:rsidR="00980CC8" w:rsidRPr="00BB5A34">
        <w:rPr>
          <w:rFonts w:asciiTheme="minorHAnsi" w:hAnsiTheme="minorHAnsi"/>
        </w:rPr>
        <w:t xml:space="preserve"> </w:t>
      </w:r>
      <w:r w:rsidRPr="00BB5A34">
        <w:rPr>
          <w:rFonts w:asciiTheme="minorHAnsi" w:hAnsiTheme="minorHAnsi"/>
        </w:rPr>
        <w:t>2.</w:t>
      </w:r>
      <w:r w:rsidR="00980CC8" w:rsidRPr="00BB5A34">
        <w:rPr>
          <w:rFonts w:asciiTheme="minorHAnsi" w:hAnsiTheme="minorHAnsi"/>
        </w:rPr>
        <w:t xml:space="preserve"> </w:t>
      </w:r>
      <w:r w:rsidRPr="00BB5A34">
        <w:rPr>
          <w:rFonts w:asciiTheme="minorHAnsi" w:hAnsiTheme="minorHAnsi"/>
        </w:rPr>
        <w:t>1 Vyučovací předmět:</w:t>
      </w:r>
      <w:r w:rsidRPr="00BB5A34">
        <w:rPr>
          <w:rFonts w:asciiTheme="minorHAnsi" w:hAnsiTheme="minorHAnsi"/>
        </w:rPr>
        <w:tab/>
        <w:t xml:space="preserve">MATEMATIKA </w:t>
      </w:r>
    </w:p>
    <w:p w14:paraId="4C7A27D8"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055756E0" w14:textId="77777777" w:rsidR="000827A7" w:rsidRPr="00BB5A34" w:rsidRDefault="000827A7" w:rsidP="000827A7"/>
    <w:p w14:paraId="02AC74D8" w14:textId="77777777" w:rsidR="000827A7" w:rsidRPr="00BB5A34" w:rsidRDefault="000827A7" w:rsidP="00FF422E">
      <w:pPr>
        <w:numPr>
          <w:ilvl w:val="0"/>
          <w:numId w:val="34"/>
        </w:numPr>
        <w:spacing w:after="0" w:line="240" w:lineRule="auto"/>
        <w:rPr>
          <w:u w:val="single"/>
        </w:rPr>
      </w:pPr>
      <w:r w:rsidRPr="00BB5A34">
        <w:rPr>
          <w:u w:val="single"/>
        </w:rPr>
        <w:t>Obsahové vymezení předmětu:</w:t>
      </w:r>
    </w:p>
    <w:p w14:paraId="2D0B2F0D" w14:textId="77777777" w:rsidR="000827A7" w:rsidRPr="00BB5A34" w:rsidRDefault="000827A7" w:rsidP="000827A7">
      <w:pPr>
        <w:rPr>
          <w:u w:val="single"/>
        </w:rPr>
      </w:pPr>
      <w:r w:rsidRPr="00BB5A34">
        <w:rPr>
          <w:u w:val="single"/>
        </w:rPr>
        <w:t xml:space="preserve">   </w:t>
      </w:r>
    </w:p>
    <w:p w14:paraId="2118E27D" w14:textId="77777777" w:rsidR="000827A7" w:rsidRPr="00BB5A34" w:rsidRDefault="000827A7" w:rsidP="000827A7">
      <w:r w:rsidRPr="00BB5A34">
        <w:t xml:space="preserve">Vzdělávací obsah učiva </w:t>
      </w:r>
      <w:r w:rsidRPr="00BB5A34">
        <w:rPr>
          <w:b/>
        </w:rPr>
        <w:t xml:space="preserve">matematiky </w:t>
      </w:r>
      <w:r w:rsidRPr="00BB5A34">
        <w:t>klade důraz na důkladné porozumění základním</w:t>
      </w:r>
    </w:p>
    <w:p w14:paraId="52B59AF1" w14:textId="77777777" w:rsidR="000827A7" w:rsidRPr="00BB5A34" w:rsidRDefault="000827A7" w:rsidP="000827A7">
      <w:r w:rsidRPr="00BB5A34">
        <w:t xml:space="preserve"> myšlenkovým postupům a pojmům matematiky a jejich vzájemných vztahům. Žáci si postupně osvojují matematické pojmy, algoritmy, terminologii, symboliku a způsoby jejich užití. Její aplikace v reálných situacích poskytuje žákům potřebné vědomosti a dovednosti pro praktický život.</w:t>
      </w:r>
    </w:p>
    <w:p w14:paraId="1C05FEF9" w14:textId="77777777" w:rsidR="000827A7" w:rsidRPr="00BB5A34" w:rsidRDefault="000827A7" w:rsidP="000827A7">
      <w:pPr>
        <w:rPr>
          <w:b/>
        </w:rPr>
      </w:pPr>
      <w:r w:rsidRPr="00BB5A34">
        <w:t xml:space="preserve">Vzdělávací obsah vzdělávacího oboru Matematika a její </w:t>
      </w:r>
      <w:r w:rsidR="00980CC8" w:rsidRPr="00BB5A34">
        <w:t>aplikace je rozdělen na čtyři te</w:t>
      </w:r>
      <w:r w:rsidRPr="00BB5A34">
        <w:t xml:space="preserve">matické okruhy: </w:t>
      </w:r>
      <w:r w:rsidRPr="00BB5A34">
        <w:rPr>
          <w:b/>
          <w:i/>
        </w:rPr>
        <w:t>čísla a početní operace; závislosti, vztahy a práce s daty; geometrie v rovině a prostoru a nestandardní aplikační úlohy a problémy.</w:t>
      </w:r>
    </w:p>
    <w:p w14:paraId="2D134DC1" w14:textId="77777777" w:rsidR="000827A7" w:rsidRPr="00BB5A34" w:rsidRDefault="00980CC8" w:rsidP="000827A7">
      <w:r w:rsidRPr="00BB5A34">
        <w:t>V te</w:t>
      </w:r>
      <w:r w:rsidR="000827A7" w:rsidRPr="00BB5A34">
        <w:t xml:space="preserve">matickém okruhu </w:t>
      </w:r>
      <w:r w:rsidR="000827A7" w:rsidRPr="00BB5A34">
        <w:rPr>
          <w:b/>
          <w:i/>
        </w:rPr>
        <w:t xml:space="preserve">Čísla a početní operace </w:t>
      </w:r>
      <w:r w:rsidR="000827A7" w:rsidRPr="00BB5A34">
        <w:t>si žáci osvojují matematické operace, učí se získávat číselné údaje měřením, odhadováním, výpočtem, zaokrouhlováním.</w:t>
      </w:r>
    </w:p>
    <w:p w14:paraId="589AC0E6" w14:textId="77777777" w:rsidR="000827A7" w:rsidRPr="00BB5A34" w:rsidRDefault="00980CC8" w:rsidP="000827A7">
      <w:r w:rsidRPr="00BB5A34">
        <w:t>V te</w:t>
      </w:r>
      <w:r w:rsidR="000827A7" w:rsidRPr="00BB5A34">
        <w:t xml:space="preserve">matickém okruhu </w:t>
      </w:r>
      <w:r w:rsidR="000827A7" w:rsidRPr="00BB5A34">
        <w:rPr>
          <w:b/>
          <w:i/>
        </w:rPr>
        <w:t>Závislosti, vztahy a práce s </w:t>
      </w:r>
      <w:r w:rsidR="000827A7" w:rsidRPr="00BB5A34">
        <w:rPr>
          <w:b/>
        </w:rPr>
        <w:t>daty</w:t>
      </w:r>
      <w:r w:rsidR="000827A7" w:rsidRPr="00BB5A34">
        <w:t xml:space="preserve"> žáci rozpoznávají určité typy změn a závislostí, které jsou projevem běžných jevů reálného světa, zaznamenávají je do tabulek, diagramů a grafů.</w:t>
      </w:r>
    </w:p>
    <w:p w14:paraId="43E724F3" w14:textId="77777777" w:rsidR="000827A7" w:rsidRPr="00BB5A34" w:rsidRDefault="00980CC8" w:rsidP="000827A7">
      <w:r w:rsidRPr="00BB5A34">
        <w:t>V te</w:t>
      </w:r>
      <w:r w:rsidR="000827A7" w:rsidRPr="00BB5A34">
        <w:t xml:space="preserve">matickém okruhu </w:t>
      </w:r>
      <w:r w:rsidR="000827A7" w:rsidRPr="00BB5A34">
        <w:rPr>
          <w:b/>
          <w:i/>
        </w:rPr>
        <w:t>Geometrie v rovině a prostoru</w:t>
      </w:r>
      <w:r w:rsidR="000827A7" w:rsidRPr="00BB5A34">
        <w:t xml:space="preserve"> žáci hledají, určují, znázorňují geometrické útvary, učí se porovnávat, odhadovat, měřit, řeší úlohy vycházející z běžných životních situací.</w:t>
      </w:r>
    </w:p>
    <w:p w14:paraId="15815F9D" w14:textId="77777777" w:rsidR="000827A7" w:rsidRPr="00BB5A34" w:rsidRDefault="00980CC8" w:rsidP="0051656B">
      <w:r w:rsidRPr="00BB5A34">
        <w:t>V te</w:t>
      </w:r>
      <w:r w:rsidR="000827A7" w:rsidRPr="00BB5A34">
        <w:t xml:space="preserve">matickém okruhu </w:t>
      </w:r>
      <w:r w:rsidR="000827A7" w:rsidRPr="00BB5A34">
        <w:rPr>
          <w:b/>
          <w:i/>
        </w:rPr>
        <w:t xml:space="preserve">Nestandardní aplikační úlohy a problémy </w:t>
      </w:r>
      <w:r w:rsidR="000827A7" w:rsidRPr="00BB5A34">
        <w:t>žáci uplatňují logické myšlení, učí se řešit problémové situace a úlohy z běžného života, snaží se pochopit a analyzovat problém, třídí, vyhodnocují a zpracovávají údaje, využívají</w:t>
      </w:r>
      <w:r w:rsidR="0051656B">
        <w:t xml:space="preserve"> prostředky výpočetní techniky.</w:t>
      </w:r>
    </w:p>
    <w:p w14:paraId="1F3DBBA4" w14:textId="77777777" w:rsidR="000827A7" w:rsidRPr="00BB5A34" w:rsidRDefault="000827A7" w:rsidP="00FF422E">
      <w:pPr>
        <w:numPr>
          <w:ilvl w:val="0"/>
          <w:numId w:val="34"/>
        </w:numPr>
        <w:spacing w:after="0" w:line="240" w:lineRule="auto"/>
        <w:rPr>
          <w:u w:val="single"/>
        </w:rPr>
      </w:pPr>
      <w:r w:rsidRPr="00BB5A34">
        <w:rPr>
          <w:u w:val="single"/>
        </w:rPr>
        <w:t>Časové a organizační vymezení předmětu:</w:t>
      </w:r>
    </w:p>
    <w:p w14:paraId="1E543F7F" w14:textId="77777777" w:rsidR="000827A7" w:rsidRPr="00BB5A34" w:rsidRDefault="000827A7" w:rsidP="000827A7">
      <w:pPr>
        <w:ind w:left="357"/>
      </w:pPr>
    </w:p>
    <w:p w14:paraId="2114B877" w14:textId="77777777" w:rsidR="000827A7" w:rsidRPr="00BB5A34" w:rsidRDefault="000827A7" w:rsidP="000827A7">
      <w:r w:rsidRPr="00BB5A34">
        <w:t>V  ročníku se vyučuje jedním pedagogem ve třídě, popřípadě v počítačové učebně. Vhodná látka je aplikována v terénu. Kromě vyučovacích hodin zpracovává matematické údaje v rámci projektů školy. Během výuky dochází ke střídání klasické frontální výuky se samostatnou činností jednotlivce či různě sestavené skupiny žáků. Na prvním stupni se časová dotace týká</w:t>
      </w:r>
      <w:r w:rsidR="0051656B">
        <w:t xml:space="preserve"> 22 hodin. </w:t>
      </w:r>
    </w:p>
    <w:p w14:paraId="32F57217" w14:textId="77777777" w:rsidR="000827A7" w:rsidRPr="00BB5A34" w:rsidRDefault="000827A7" w:rsidP="000827A7">
      <w:pPr>
        <w:spacing w:line="360" w:lineRule="auto"/>
        <w:ind w:left="360"/>
        <w:rPr>
          <w:b/>
          <w:i/>
          <w:u w:val="single"/>
        </w:rPr>
      </w:pPr>
      <w:r w:rsidRPr="00BB5A34">
        <w:rPr>
          <w:b/>
          <w:i/>
          <w:u w:val="single"/>
        </w:rPr>
        <w:t>Rozložení hodin:</w:t>
      </w:r>
    </w:p>
    <w:p w14:paraId="0D26B36D" w14:textId="77777777" w:rsidR="000827A7" w:rsidRPr="00BB5A34" w:rsidRDefault="000827A7" w:rsidP="00FF422E">
      <w:pPr>
        <w:numPr>
          <w:ilvl w:val="0"/>
          <w:numId w:val="31"/>
        </w:numPr>
        <w:spacing w:after="0" w:line="360" w:lineRule="auto"/>
      </w:pPr>
      <w:r w:rsidRPr="00BB5A34">
        <w:t>ročník: 5 hodin týdně</w:t>
      </w:r>
    </w:p>
    <w:p w14:paraId="20BE12A0" w14:textId="77777777" w:rsidR="000827A7" w:rsidRPr="00BB5A34" w:rsidRDefault="000827A7" w:rsidP="00FF422E">
      <w:pPr>
        <w:numPr>
          <w:ilvl w:val="0"/>
          <w:numId w:val="31"/>
        </w:numPr>
        <w:spacing w:after="0" w:line="360" w:lineRule="auto"/>
      </w:pPr>
      <w:r w:rsidRPr="00BB5A34">
        <w:t>ročník: 5 hodin týdně</w:t>
      </w:r>
    </w:p>
    <w:p w14:paraId="36DD362E" w14:textId="77777777" w:rsidR="000827A7" w:rsidRPr="00BB5A34" w:rsidRDefault="000827A7" w:rsidP="00FF422E">
      <w:pPr>
        <w:numPr>
          <w:ilvl w:val="0"/>
          <w:numId w:val="31"/>
        </w:numPr>
        <w:spacing w:after="0" w:line="360" w:lineRule="auto"/>
      </w:pPr>
      <w:r w:rsidRPr="00BB5A34">
        <w:t>ročník: 5 hodiny týdně</w:t>
      </w:r>
    </w:p>
    <w:p w14:paraId="5F744313" w14:textId="77777777" w:rsidR="000827A7" w:rsidRPr="00BB5A34" w:rsidRDefault="000827A7" w:rsidP="00FF422E">
      <w:pPr>
        <w:numPr>
          <w:ilvl w:val="0"/>
          <w:numId w:val="31"/>
        </w:numPr>
        <w:spacing w:after="0" w:line="360" w:lineRule="auto"/>
      </w:pPr>
      <w:r w:rsidRPr="00BB5A34">
        <w:t>ročník: 5 hodiny týdně</w:t>
      </w:r>
    </w:p>
    <w:p w14:paraId="0A3E0ADE" w14:textId="77777777" w:rsidR="000827A7" w:rsidRPr="00BB5A34" w:rsidRDefault="000827A7" w:rsidP="00FF422E">
      <w:pPr>
        <w:numPr>
          <w:ilvl w:val="0"/>
          <w:numId w:val="31"/>
        </w:numPr>
        <w:spacing w:after="0" w:line="360" w:lineRule="auto"/>
      </w:pPr>
      <w:r w:rsidRPr="00BB5A34">
        <w:t>ročník: 5 hodiny týdně</w:t>
      </w:r>
    </w:p>
    <w:p w14:paraId="0933ADC2" w14:textId="77777777" w:rsidR="000827A7" w:rsidRPr="00BB5A34" w:rsidRDefault="000827A7" w:rsidP="00FF422E">
      <w:pPr>
        <w:numPr>
          <w:ilvl w:val="0"/>
          <w:numId w:val="34"/>
        </w:numPr>
        <w:spacing w:after="0" w:line="240" w:lineRule="auto"/>
        <w:rPr>
          <w:u w:val="single"/>
        </w:rPr>
      </w:pPr>
      <w:r w:rsidRPr="00BB5A34">
        <w:rPr>
          <w:u w:val="single"/>
        </w:rPr>
        <w:lastRenderedPageBreak/>
        <w:t>Výchovné a vzdělávací strategie:</w:t>
      </w:r>
    </w:p>
    <w:p w14:paraId="1E9DAD6A" w14:textId="77777777" w:rsidR="000827A7" w:rsidRPr="00BB5A34" w:rsidRDefault="000827A7" w:rsidP="000827A7"/>
    <w:p w14:paraId="22128F5B" w14:textId="77777777" w:rsidR="000827A7" w:rsidRPr="00BB5A34" w:rsidRDefault="000827A7" w:rsidP="000827A7">
      <w:r w:rsidRPr="00BB5A34">
        <w:t>Učitel</w:t>
      </w:r>
    </w:p>
    <w:p w14:paraId="3D12535A" w14:textId="77777777" w:rsidR="000827A7" w:rsidRPr="00BB5A34" w:rsidRDefault="000827A7" w:rsidP="00FF422E">
      <w:pPr>
        <w:numPr>
          <w:ilvl w:val="0"/>
          <w:numId w:val="32"/>
        </w:numPr>
        <w:spacing w:after="0" w:line="240" w:lineRule="auto"/>
      </w:pPr>
      <w:r w:rsidRPr="00BB5A34">
        <w:t>užívá přesné matematické pojmy k vysvětlování učiva</w:t>
      </w:r>
    </w:p>
    <w:p w14:paraId="03146D81" w14:textId="77777777" w:rsidR="000827A7" w:rsidRPr="00BB5A34" w:rsidRDefault="000827A7" w:rsidP="00FF422E">
      <w:pPr>
        <w:numPr>
          <w:ilvl w:val="0"/>
          <w:numId w:val="32"/>
        </w:numPr>
        <w:spacing w:after="0" w:line="240" w:lineRule="auto"/>
      </w:pPr>
      <w:r w:rsidRPr="00BB5A34">
        <w:t xml:space="preserve">předkládá žákovi různé typy příkladů k procvičování dané látky </w:t>
      </w:r>
    </w:p>
    <w:p w14:paraId="41B99E1E" w14:textId="77777777" w:rsidR="000827A7" w:rsidRPr="00BB5A34" w:rsidRDefault="000827A7" w:rsidP="00FF422E">
      <w:pPr>
        <w:numPr>
          <w:ilvl w:val="0"/>
          <w:numId w:val="32"/>
        </w:numPr>
        <w:spacing w:after="0" w:line="240" w:lineRule="auto"/>
      </w:pPr>
      <w:r w:rsidRPr="00BB5A34">
        <w:t xml:space="preserve">vede žáka k samostatnosti uvažování </w:t>
      </w:r>
    </w:p>
    <w:p w14:paraId="08F3BDD8" w14:textId="77777777" w:rsidR="000827A7" w:rsidRPr="00BB5A34" w:rsidRDefault="000827A7" w:rsidP="00FF422E">
      <w:pPr>
        <w:numPr>
          <w:ilvl w:val="0"/>
          <w:numId w:val="32"/>
        </w:numPr>
        <w:spacing w:after="0" w:line="240" w:lineRule="auto"/>
      </w:pPr>
      <w:r w:rsidRPr="00BB5A34">
        <w:t xml:space="preserve">u slovních úloh ho vybízí k uvažování a hledání různého způsobu řešení </w:t>
      </w:r>
    </w:p>
    <w:p w14:paraId="09C6C2E4" w14:textId="77777777" w:rsidR="000827A7" w:rsidRPr="00BB5A34" w:rsidRDefault="000827A7" w:rsidP="00FF422E">
      <w:pPr>
        <w:numPr>
          <w:ilvl w:val="0"/>
          <w:numId w:val="32"/>
        </w:numPr>
        <w:spacing w:after="0" w:line="240" w:lineRule="auto"/>
      </w:pPr>
      <w:r w:rsidRPr="00BB5A34">
        <w:t>při rozboru textu slovních úloh a při sestavování zápisu rozvíjí u žáka logickou úvahu</w:t>
      </w:r>
    </w:p>
    <w:p w14:paraId="292F59E1" w14:textId="77777777" w:rsidR="000827A7" w:rsidRPr="00BB5A34" w:rsidRDefault="000827A7" w:rsidP="00FF422E">
      <w:pPr>
        <w:numPr>
          <w:ilvl w:val="0"/>
          <w:numId w:val="32"/>
        </w:numPr>
        <w:spacing w:after="0" w:line="240" w:lineRule="auto"/>
      </w:pPr>
      <w:r w:rsidRPr="00BB5A34">
        <w:t xml:space="preserve">vybírá vhodné údaje z historie i současnosti, aby na uvedených dat mohl uvádět věci do souvislostí, sestavovat grafy a tabulky  </w:t>
      </w:r>
    </w:p>
    <w:p w14:paraId="1897D74B" w14:textId="77777777" w:rsidR="000827A7" w:rsidRPr="00BB5A34" w:rsidRDefault="000827A7" w:rsidP="00FF422E">
      <w:pPr>
        <w:numPr>
          <w:ilvl w:val="0"/>
          <w:numId w:val="32"/>
        </w:numPr>
        <w:spacing w:after="0" w:line="240" w:lineRule="auto"/>
      </w:pPr>
      <w:r w:rsidRPr="00BB5A34">
        <w:t xml:space="preserve">snaží se měnit různé metody a formy práce tak, aby žák byl v aktivitě a byl podněcován jeho další zájem o studium daného předmětu </w:t>
      </w:r>
    </w:p>
    <w:p w14:paraId="142B27D3" w14:textId="77777777" w:rsidR="000827A7" w:rsidRPr="00BB5A34" w:rsidRDefault="000827A7" w:rsidP="00FF422E">
      <w:pPr>
        <w:numPr>
          <w:ilvl w:val="0"/>
          <w:numId w:val="32"/>
        </w:numPr>
        <w:spacing w:after="0" w:line="240" w:lineRule="auto"/>
      </w:pPr>
      <w:r w:rsidRPr="00BB5A34">
        <w:t xml:space="preserve">umožňuje mu vyjádřit a obhájit svůj názor, svá řešení </w:t>
      </w:r>
    </w:p>
    <w:p w14:paraId="56A37961" w14:textId="77777777" w:rsidR="000827A7" w:rsidRPr="00BB5A34" w:rsidRDefault="000827A7" w:rsidP="00FF422E">
      <w:pPr>
        <w:numPr>
          <w:ilvl w:val="0"/>
          <w:numId w:val="32"/>
        </w:numPr>
        <w:spacing w:after="0" w:line="240" w:lineRule="auto"/>
      </w:pPr>
      <w:r w:rsidRPr="00BB5A34">
        <w:t xml:space="preserve">oceňuje u žáka kreativitu, podporuje jeho sebevědomí </w:t>
      </w:r>
    </w:p>
    <w:p w14:paraId="58747320" w14:textId="77777777" w:rsidR="000827A7" w:rsidRPr="00BB5A34" w:rsidRDefault="000827A7" w:rsidP="00FF422E">
      <w:pPr>
        <w:numPr>
          <w:ilvl w:val="0"/>
          <w:numId w:val="32"/>
        </w:numPr>
        <w:spacing w:after="0" w:line="240" w:lineRule="auto"/>
      </w:pPr>
      <w:r w:rsidRPr="00BB5A34">
        <w:t xml:space="preserve">usměrňuje ho a vede k pracovní kázni </w:t>
      </w:r>
    </w:p>
    <w:p w14:paraId="06717A41" w14:textId="77777777" w:rsidR="000827A7" w:rsidRPr="00BB5A34" w:rsidRDefault="000827A7" w:rsidP="00FF422E">
      <w:pPr>
        <w:numPr>
          <w:ilvl w:val="0"/>
          <w:numId w:val="32"/>
        </w:numPr>
        <w:spacing w:after="0" w:line="240" w:lineRule="auto"/>
      </w:pPr>
      <w:r w:rsidRPr="00BB5A34">
        <w:t>přes soutěživé prvky matematických her žáka směruje k týmové spolupráci</w:t>
      </w:r>
    </w:p>
    <w:p w14:paraId="4A6BCB1B" w14:textId="77777777" w:rsidR="000827A7" w:rsidRPr="00BB5A34" w:rsidRDefault="000827A7" w:rsidP="000827A7"/>
    <w:p w14:paraId="245BAD31" w14:textId="77777777" w:rsidR="000827A7" w:rsidRPr="00BB5A34" w:rsidRDefault="000827A7" w:rsidP="00FF422E">
      <w:pPr>
        <w:numPr>
          <w:ilvl w:val="0"/>
          <w:numId w:val="33"/>
        </w:numPr>
        <w:spacing w:after="0" w:line="240" w:lineRule="auto"/>
        <w:rPr>
          <w:b/>
        </w:rPr>
      </w:pPr>
      <w:r w:rsidRPr="00BB5A34">
        <w:rPr>
          <w:b/>
        </w:rPr>
        <w:t>Kompetence k učení</w:t>
      </w:r>
    </w:p>
    <w:p w14:paraId="6C0FF73B" w14:textId="77777777" w:rsidR="000827A7" w:rsidRPr="00BB5A34" w:rsidRDefault="00980CC8" w:rsidP="000827A7">
      <w:pPr>
        <w:pStyle w:val="Nadpis2"/>
        <w:rPr>
          <w:rFonts w:asciiTheme="minorHAnsi" w:hAnsiTheme="minorHAnsi"/>
          <w:b w:val="0"/>
          <w:i/>
          <w:sz w:val="22"/>
          <w:szCs w:val="22"/>
        </w:rPr>
      </w:pPr>
      <w:r w:rsidRPr="00BB5A34">
        <w:rPr>
          <w:rFonts w:asciiTheme="minorHAnsi" w:hAnsiTheme="minorHAnsi"/>
          <w:b w:val="0"/>
          <w:i/>
          <w:sz w:val="22"/>
          <w:szCs w:val="22"/>
        </w:rPr>
        <w:t>Pedagog vede žáka</w:t>
      </w:r>
      <w:r w:rsidR="000827A7" w:rsidRPr="00BB5A34">
        <w:rPr>
          <w:rFonts w:asciiTheme="minorHAnsi" w:hAnsiTheme="minorHAnsi"/>
          <w:b w:val="0"/>
          <w:i/>
          <w:sz w:val="22"/>
          <w:szCs w:val="22"/>
        </w:rPr>
        <w:t>:</w:t>
      </w:r>
    </w:p>
    <w:p w14:paraId="3B8C88BF" w14:textId="77777777" w:rsidR="000827A7" w:rsidRPr="00BB5A34" w:rsidRDefault="000827A7" w:rsidP="00FF422E">
      <w:pPr>
        <w:numPr>
          <w:ilvl w:val="0"/>
          <w:numId w:val="32"/>
        </w:numPr>
        <w:spacing w:after="0" w:line="240" w:lineRule="auto"/>
      </w:pPr>
      <w:r w:rsidRPr="00BB5A34">
        <w:t>k vybírání a využívání vhodných způsobů a metod práce</w:t>
      </w:r>
    </w:p>
    <w:p w14:paraId="1966DA09" w14:textId="77777777" w:rsidR="000827A7" w:rsidRPr="00BB5A34" w:rsidRDefault="000827A7" w:rsidP="00FF422E">
      <w:pPr>
        <w:numPr>
          <w:ilvl w:val="0"/>
          <w:numId w:val="32"/>
        </w:numPr>
        <w:spacing w:after="0" w:line="240" w:lineRule="auto"/>
      </w:pPr>
      <w:r w:rsidRPr="00BB5A34">
        <w:t>k vyhledávání a třídění matematických informací</w:t>
      </w:r>
    </w:p>
    <w:p w14:paraId="19C74C29" w14:textId="77777777" w:rsidR="000827A7" w:rsidRPr="00BB5A34" w:rsidRDefault="000827A7" w:rsidP="00FF422E">
      <w:pPr>
        <w:numPr>
          <w:ilvl w:val="0"/>
          <w:numId w:val="32"/>
        </w:numPr>
        <w:spacing w:after="0" w:line="240" w:lineRule="auto"/>
      </w:pPr>
      <w:r w:rsidRPr="00BB5A34">
        <w:t>k efektivnímu využívání matematických operací v procesu učení</w:t>
      </w:r>
    </w:p>
    <w:p w14:paraId="0DC17FEA" w14:textId="77777777" w:rsidR="000827A7" w:rsidRPr="00BB5A34" w:rsidRDefault="000827A7" w:rsidP="00FF422E">
      <w:pPr>
        <w:numPr>
          <w:ilvl w:val="0"/>
          <w:numId w:val="32"/>
        </w:numPr>
        <w:spacing w:after="0" w:line="240" w:lineRule="auto"/>
      </w:pPr>
      <w:r w:rsidRPr="00BB5A34">
        <w:t>k užívání matematických termínů, znaků a symbolů</w:t>
      </w:r>
    </w:p>
    <w:p w14:paraId="5354DE44" w14:textId="77777777" w:rsidR="000827A7" w:rsidRPr="00BB5A34" w:rsidRDefault="000827A7" w:rsidP="00FF422E">
      <w:pPr>
        <w:numPr>
          <w:ilvl w:val="0"/>
          <w:numId w:val="32"/>
        </w:numPr>
        <w:spacing w:after="0" w:line="240" w:lineRule="auto"/>
      </w:pPr>
      <w:r w:rsidRPr="00BB5A34">
        <w:t>k uvádění věci do souvislostí</w:t>
      </w:r>
    </w:p>
    <w:p w14:paraId="79DFC19F" w14:textId="77777777" w:rsidR="000827A7" w:rsidRPr="00BB5A34" w:rsidRDefault="000827A7" w:rsidP="00FF422E">
      <w:pPr>
        <w:numPr>
          <w:ilvl w:val="0"/>
          <w:numId w:val="32"/>
        </w:numPr>
        <w:spacing w:after="0" w:line="240" w:lineRule="auto"/>
      </w:pPr>
      <w:r w:rsidRPr="00BB5A34">
        <w:t>k propojování do širších celků poznatky z různých vzdělávacích oblastí, na jejichž základě si žák vytváří komplexnější pohled na matematické, přírodní, společenské a kulturní jevy</w:t>
      </w:r>
    </w:p>
    <w:p w14:paraId="1813F8AF" w14:textId="77777777" w:rsidR="000827A7" w:rsidRPr="00BB5A34" w:rsidRDefault="000827A7" w:rsidP="00FF422E">
      <w:pPr>
        <w:numPr>
          <w:ilvl w:val="0"/>
          <w:numId w:val="32"/>
        </w:numPr>
        <w:spacing w:after="0" w:line="240" w:lineRule="auto"/>
      </w:pPr>
      <w:r w:rsidRPr="00BB5A34">
        <w:t>k samostatnému pozorování a experimentování</w:t>
      </w:r>
    </w:p>
    <w:p w14:paraId="5138183B" w14:textId="77777777" w:rsidR="000827A7" w:rsidRPr="00BB5A34" w:rsidRDefault="000827A7" w:rsidP="00FF422E">
      <w:pPr>
        <w:numPr>
          <w:ilvl w:val="0"/>
          <w:numId w:val="32"/>
        </w:numPr>
        <w:spacing w:after="0" w:line="240" w:lineRule="auto"/>
      </w:pPr>
      <w:r w:rsidRPr="00BB5A34">
        <w:t>k porovnávání získaných matematických výsledků</w:t>
      </w:r>
    </w:p>
    <w:p w14:paraId="70067449" w14:textId="77777777" w:rsidR="000827A7" w:rsidRPr="00BB5A34" w:rsidRDefault="000827A7" w:rsidP="00FF422E">
      <w:pPr>
        <w:numPr>
          <w:ilvl w:val="0"/>
          <w:numId w:val="32"/>
        </w:numPr>
        <w:spacing w:after="0" w:line="240" w:lineRule="auto"/>
      </w:pPr>
      <w:r w:rsidRPr="00BB5A34">
        <w:t>k vytváření si pozitivního vztahu k učení</w:t>
      </w:r>
    </w:p>
    <w:p w14:paraId="42A80117" w14:textId="77777777" w:rsidR="000827A7" w:rsidRPr="00BB5A34" w:rsidRDefault="000827A7" w:rsidP="00FF422E">
      <w:pPr>
        <w:numPr>
          <w:ilvl w:val="0"/>
          <w:numId w:val="32"/>
        </w:numPr>
        <w:spacing w:after="0" w:line="240" w:lineRule="auto"/>
      </w:pPr>
      <w:r w:rsidRPr="00BB5A34">
        <w:t>ke kritickému zhodnocení výsledků svého učení a diskutování o nich</w:t>
      </w:r>
    </w:p>
    <w:p w14:paraId="423EB0D6" w14:textId="77777777" w:rsidR="000827A7" w:rsidRPr="00BB5A34" w:rsidRDefault="000827A7" w:rsidP="000827A7"/>
    <w:p w14:paraId="7A12E7A4" w14:textId="77777777" w:rsidR="000827A7" w:rsidRPr="00BB5A34" w:rsidRDefault="000827A7" w:rsidP="000827A7">
      <w:pPr>
        <w:rPr>
          <w:b/>
        </w:rPr>
      </w:pPr>
      <w:r w:rsidRPr="00BB5A34">
        <w:rPr>
          <w:b/>
        </w:rPr>
        <w:t>2. Kompetence k řešení problémů</w:t>
      </w:r>
    </w:p>
    <w:p w14:paraId="424D7FFB" w14:textId="77777777" w:rsidR="000827A7" w:rsidRPr="00BB5A34" w:rsidRDefault="00980CC8" w:rsidP="000827A7">
      <w:pPr>
        <w:pStyle w:val="Nadpis2"/>
        <w:rPr>
          <w:rFonts w:asciiTheme="minorHAnsi" w:hAnsiTheme="minorHAnsi"/>
          <w:b w:val="0"/>
          <w:i/>
          <w:sz w:val="22"/>
          <w:szCs w:val="22"/>
        </w:rPr>
      </w:pPr>
      <w:r w:rsidRPr="00BB5A34">
        <w:rPr>
          <w:rFonts w:asciiTheme="minorHAnsi" w:hAnsiTheme="minorHAnsi"/>
          <w:b w:val="0"/>
          <w:i/>
          <w:sz w:val="22"/>
          <w:szCs w:val="22"/>
        </w:rPr>
        <w:t>Pedagog vede žáka</w:t>
      </w:r>
      <w:r w:rsidR="000827A7" w:rsidRPr="00BB5A34">
        <w:rPr>
          <w:rFonts w:asciiTheme="minorHAnsi" w:hAnsiTheme="minorHAnsi"/>
          <w:b w:val="0"/>
          <w:i/>
          <w:sz w:val="22"/>
          <w:szCs w:val="22"/>
        </w:rPr>
        <w:t>:</w:t>
      </w:r>
    </w:p>
    <w:p w14:paraId="32338E56" w14:textId="77777777" w:rsidR="000827A7" w:rsidRPr="00BB5A34" w:rsidRDefault="000827A7" w:rsidP="00FF422E">
      <w:pPr>
        <w:numPr>
          <w:ilvl w:val="0"/>
          <w:numId w:val="32"/>
        </w:numPr>
        <w:spacing w:after="0" w:line="240" w:lineRule="auto"/>
      </w:pPr>
      <w:r w:rsidRPr="00BB5A34">
        <w:t>k vnímání prostřednictvím slovních úloh problémových situací</w:t>
      </w:r>
    </w:p>
    <w:p w14:paraId="7EE83E06" w14:textId="77777777" w:rsidR="000827A7" w:rsidRPr="00BB5A34" w:rsidRDefault="000827A7" w:rsidP="00FF422E">
      <w:pPr>
        <w:numPr>
          <w:ilvl w:val="0"/>
          <w:numId w:val="32"/>
        </w:numPr>
        <w:spacing w:after="0" w:line="240" w:lineRule="auto"/>
      </w:pPr>
      <w:r w:rsidRPr="00BB5A34">
        <w:t>k volbě vhodných způsobů řešení</w:t>
      </w:r>
    </w:p>
    <w:p w14:paraId="2EA062A5" w14:textId="77777777" w:rsidR="000827A7" w:rsidRPr="00BB5A34" w:rsidRDefault="000827A7" w:rsidP="00FF422E">
      <w:pPr>
        <w:numPr>
          <w:ilvl w:val="0"/>
          <w:numId w:val="32"/>
        </w:numPr>
        <w:spacing w:after="0" w:line="240" w:lineRule="auto"/>
      </w:pPr>
      <w:r w:rsidRPr="00BB5A34">
        <w:t>k používání logických postupů</w:t>
      </w:r>
    </w:p>
    <w:p w14:paraId="59F50E29" w14:textId="77777777" w:rsidR="000827A7" w:rsidRPr="00BB5A34" w:rsidRDefault="000827A7" w:rsidP="00FF422E">
      <w:pPr>
        <w:numPr>
          <w:ilvl w:val="0"/>
          <w:numId w:val="32"/>
        </w:numPr>
        <w:spacing w:after="0" w:line="240" w:lineRule="auto"/>
      </w:pPr>
      <w:r w:rsidRPr="00BB5A34">
        <w:t>k aplikování osvědčených postupů při řešení obdobných situací</w:t>
      </w:r>
    </w:p>
    <w:p w14:paraId="292D19E8" w14:textId="77777777" w:rsidR="000827A7" w:rsidRPr="00BB5A34" w:rsidRDefault="000827A7" w:rsidP="00FF422E">
      <w:pPr>
        <w:numPr>
          <w:ilvl w:val="0"/>
          <w:numId w:val="32"/>
        </w:numPr>
        <w:spacing w:after="0" w:line="240" w:lineRule="auto"/>
      </w:pPr>
      <w:r w:rsidRPr="00BB5A34">
        <w:t>k ověřování si správnost řešení problémové situace</w:t>
      </w:r>
    </w:p>
    <w:p w14:paraId="4247990C" w14:textId="77777777" w:rsidR="000827A7" w:rsidRPr="00BB5A34" w:rsidRDefault="000827A7" w:rsidP="00FF422E">
      <w:pPr>
        <w:numPr>
          <w:ilvl w:val="0"/>
          <w:numId w:val="32"/>
        </w:numPr>
        <w:spacing w:after="0" w:line="240" w:lineRule="auto"/>
      </w:pPr>
      <w:r w:rsidRPr="00BB5A34">
        <w:t>k vyhledávání informací vedoucí ke správnému řešení</w:t>
      </w:r>
    </w:p>
    <w:p w14:paraId="4FC72AF0" w14:textId="77777777" w:rsidR="000827A7" w:rsidRPr="00BB5A34" w:rsidRDefault="000827A7" w:rsidP="00FF422E">
      <w:pPr>
        <w:numPr>
          <w:ilvl w:val="0"/>
          <w:numId w:val="32"/>
        </w:numPr>
        <w:spacing w:after="0" w:line="240" w:lineRule="auto"/>
      </w:pPr>
      <w:r w:rsidRPr="00BB5A34">
        <w:t>k obhajování svých rozhodnutí a uvědomování si odpovědnosti za ně</w:t>
      </w:r>
    </w:p>
    <w:p w14:paraId="26C72144" w14:textId="77777777" w:rsidR="000827A7" w:rsidRPr="00BB5A34" w:rsidRDefault="000827A7" w:rsidP="00FF422E">
      <w:pPr>
        <w:numPr>
          <w:ilvl w:val="0"/>
          <w:numId w:val="32"/>
        </w:numPr>
        <w:spacing w:after="0" w:line="240" w:lineRule="auto"/>
      </w:pPr>
      <w:r w:rsidRPr="00BB5A34">
        <w:t>k provádění autoevaluace svých výsledků práce</w:t>
      </w:r>
    </w:p>
    <w:p w14:paraId="4053ECA5" w14:textId="77777777" w:rsidR="000827A7" w:rsidRPr="00BB5A34" w:rsidRDefault="000827A7" w:rsidP="000827A7"/>
    <w:p w14:paraId="6EAA3F98" w14:textId="77777777" w:rsidR="000827A7" w:rsidRPr="00BB5A34" w:rsidRDefault="000827A7" w:rsidP="000827A7">
      <w:pPr>
        <w:rPr>
          <w:b/>
        </w:rPr>
      </w:pPr>
    </w:p>
    <w:p w14:paraId="14569944" w14:textId="77777777" w:rsidR="000827A7" w:rsidRPr="00BB5A34" w:rsidRDefault="000827A7" w:rsidP="000827A7">
      <w:pPr>
        <w:rPr>
          <w:b/>
        </w:rPr>
      </w:pPr>
    </w:p>
    <w:p w14:paraId="594280AC" w14:textId="77777777" w:rsidR="000827A7" w:rsidRPr="00BB5A34" w:rsidRDefault="000827A7" w:rsidP="000827A7">
      <w:pPr>
        <w:rPr>
          <w:b/>
        </w:rPr>
      </w:pPr>
      <w:r w:rsidRPr="00BB5A34">
        <w:rPr>
          <w:b/>
        </w:rPr>
        <w:t>3. Kompetence komunikativní</w:t>
      </w:r>
    </w:p>
    <w:p w14:paraId="674F1E73" w14:textId="77777777" w:rsidR="000827A7" w:rsidRPr="00BB5A34" w:rsidRDefault="00980CC8" w:rsidP="000827A7">
      <w:pPr>
        <w:pStyle w:val="Nadpis2"/>
        <w:rPr>
          <w:rFonts w:asciiTheme="minorHAnsi" w:hAnsiTheme="minorHAnsi"/>
          <w:b w:val="0"/>
          <w:i/>
          <w:sz w:val="22"/>
          <w:szCs w:val="22"/>
        </w:rPr>
      </w:pPr>
      <w:r w:rsidRPr="00BB5A34">
        <w:rPr>
          <w:rFonts w:asciiTheme="minorHAnsi" w:hAnsiTheme="minorHAnsi"/>
          <w:b w:val="0"/>
          <w:i/>
          <w:sz w:val="22"/>
          <w:szCs w:val="22"/>
        </w:rPr>
        <w:t xml:space="preserve">Pedagog </w:t>
      </w:r>
      <w:r w:rsidR="000827A7" w:rsidRPr="00BB5A34">
        <w:rPr>
          <w:rFonts w:asciiTheme="minorHAnsi" w:hAnsiTheme="minorHAnsi"/>
          <w:b w:val="0"/>
          <w:i/>
          <w:sz w:val="22"/>
          <w:szCs w:val="22"/>
        </w:rPr>
        <w:t>vede</w:t>
      </w:r>
      <w:r w:rsidRPr="00BB5A34">
        <w:rPr>
          <w:rFonts w:asciiTheme="minorHAnsi" w:hAnsiTheme="minorHAnsi"/>
          <w:b w:val="0"/>
          <w:i/>
          <w:sz w:val="22"/>
          <w:szCs w:val="22"/>
        </w:rPr>
        <w:t xml:space="preserve"> žáka</w:t>
      </w:r>
      <w:r w:rsidR="000827A7" w:rsidRPr="00BB5A34">
        <w:rPr>
          <w:rFonts w:asciiTheme="minorHAnsi" w:hAnsiTheme="minorHAnsi"/>
          <w:b w:val="0"/>
          <w:i/>
          <w:sz w:val="22"/>
          <w:szCs w:val="22"/>
        </w:rPr>
        <w:t>:</w:t>
      </w:r>
    </w:p>
    <w:p w14:paraId="6150050E" w14:textId="77777777" w:rsidR="000827A7" w:rsidRPr="00BB5A34" w:rsidRDefault="000827A7" w:rsidP="00FF422E">
      <w:pPr>
        <w:numPr>
          <w:ilvl w:val="0"/>
          <w:numId w:val="32"/>
        </w:numPr>
        <w:spacing w:after="0" w:line="240" w:lineRule="auto"/>
      </w:pPr>
      <w:r w:rsidRPr="00BB5A34">
        <w:t>k formulování a vyjadřování svých myšlenek a názorů</w:t>
      </w:r>
    </w:p>
    <w:p w14:paraId="55DEDDC6" w14:textId="77777777" w:rsidR="000827A7" w:rsidRPr="00BB5A34" w:rsidRDefault="000827A7" w:rsidP="00FF422E">
      <w:pPr>
        <w:numPr>
          <w:ilvl w:val="0"/>
          <w:numId w:val="32"/>
        </w:numPr>
        <w:spacing w:after="0" w:line="240" w:lineRule="auto"/>
      </w:pPr>
      <w:r w:rsidRPr="00BB5A34">
        <w:t>k vyjadřování se výstižně a matematicky přesně</w:t>
      </w:r>
    </w:p>
    <w:p w14:paraId="61EEE026" w14:textId="77777777" w:rsidR="000827A7" w:rsidRPr="00BB5A34" w:rsidRDefault="000827A7" w:rsidP="00FF422E">
      <w:pPr>
        <w:numPr>
          <w:ilvl w:val="0"/>
          <w:numId w:val="32"/>
        </w:numPr>
        <w:spacing w:after="0" w:line="240" w:lineRule="auto"/>
      </w:pPr>
      <w:r w:rsidRPr="00BB5A34">
        <w:t>k naslouchání a vhodnému reagování na matematickou terminologii</w:t>
      </w:r>
    </w:p>
    <w:p w14:paraId="241A0F3D" w14:textId="77777777" w:rsidR="000827A7" w:rsidRPr="00BB5A34" w:rsidRDefault="000827A7" w:rsidP="00FF422E">
      <w:pPr>
        <w:numPr>
          <w:ilvl w:val="0"/>
          <w:numId w:val="32"/>
        </w:numPr>
        <w:spacing w:after="0" w:line="240" w:lineRule="auto"/>
      </w:pPr>
      <w:r w:rsidRPr="00BB5A34">
        <w:t xml:space="preserve">k porozumění různým typům znázornění (číselná osa, matem. symboly) </w:t>
      </w:r>
    </w:p>
    <w:p w14:paraId="16C74D30" w14:textId="77777777" w:rsidR="000827A7" w:rsidRPr="00BB5A34" w:rsidRDefault="000827A7" w:rsidP="0051656B">
      <w:pPr>
        <w:rPr>
          <w:b/>
        </w:rPr>
      </w:pPr>
    </w:p>
    <w:p w14:paraId="76E8DC7D" w14:textId="77777777" w:rsidR="000827A7" w:rsidRPr="00BB5A34" w:rsidRDefault="000827A7" w:rsidP="000827A7">
      <w:pPr>
        <w:rPr>
          <w:b/>
        </w:rPr>
      </w:pPr>
      <w:r w:rsidRPr="00BB5A34">
        <w:rPr>
          <w:b/>
        </w:rPr>
        <w:t>4. Kompetence sociální a personální</w:t>
      </w:r>
    </w:p>
    <w:p w14:paraId="5E5F8E23" w14:textId="77777777" w:rsidR="000827A7" w:rsidRPr="00BB5A34" w:rsidRDefault="00914CBA" w:rsidP="000827A7">
      <w:pPr>
        <w:pStyle w:val="Nadpis2"/>
        <w:rPr>
          <w:rFonts w:asciiTheme="minorHAnsi" w:hAnsiTheme="minorHAnsi"/>
          <w:b w:val="0"/>
          <w:i/>
          <w:sz w:val="22"/>
          <w:szCs w:val="22"/>
        </w:rPr>
      </w:pPr>
      <w:r w:rsidRPr="00BB5A34">
        <w:rPr>
          <w:rFonts w:asciiTheme="minorHAnsi" w:hAnsiTheme="minorHAnsi"/>
          <w:b w:val="0"/>
          <w:i/>
          <w:sz w:val="22"/>
          <w:szCs w:val="22"/>
        </w:rPr>
        <w:t xml:space="preserve">Pedagog </w:t>
      </w:r>
      <w:r w:rsidR="00980CC8" w:rsidRPr="00BB5A34">
        <w:rPr>
          <w:rFonts w:asciiTheme="minorHAnsi" w:hAnsiTheme="minorHAnsi"/>
          <w:b w:val="0"/>
          <w:i/>
          <w:sz w:val="22"/>
          <w:szCs w:val="22"/>
        </w:rPr>
        <w:t>vede žáka</w:t>
      </w:r>
      <w:r w:rsidR="000827A7" w:rsidRPr="00BB5A34">
        <w:rPr>
          <w:rFonts w:asciiTheme="minorHAnsi" w:hAnsiTheme="minorHAnsi"/>
          <w:b w:val="0"/>
          <w:i/>
          <w:sz w:val="22"/>
          <w:szCs w:val="22"/>
        </w:rPr>
        <w:t>:</w:t>
      </w:r>
    </w:p>
    <w:p w14:paraId="12DCAFC1" w14:textId="77777777" w:rsidR="000827A7" w:rsidRPr="00BB5A34" w:rsidRDefault="000827A7" w:rsidP="00FF422E">
      <w:pPr>
        <w:numPr>
          <w:ilvl w:val="0"/>
          <w:numId w:val="32"/>
        </w:numPr>
        <w:spacing w:after="0" w:line="240" w:lineRule="auto"/>
      </w:pPr>
      <w:r w:rsidRPr="00BB5A34">
        <w:t>k účinnému spolupracování ve skupině</w:t>
      </w:r>
    </w:p>
    <w:p w14:paraId="374F4D30" w14:textId="77777777" w:rsidR="000827A7" w:rsidRPr="00BB5A34" w:rsidRDefault="000827A7" w:rsidP="00FF422E">
      <w:pPr>
        <w:numPr>
          <w:ilvl w:val="0"/>
          <w:numId w:val="32"/>
        </w:numPr>
        <w:spacing w:after="0" w:line="240" w:lineRule="auto"/>
      </w:pPr>
      <w:r w:rsidRPr="00BB5A34">
        <w:t>k podílení se společně na vytváření pravidel práce v týmu</w:t>
      </w:r>
    </w:p>
    <w:p w14:paraId="78510E9D" w14:textId="77777777" w:rsidR="000827A7" w:rsidRPr="00BB5A34" w:rsidRDefault="000827A7" w:rsidP="00FF422E">
      <w:pPr>
        <w:numPr>
          <w:ilvl w:val="0"/>
          <w:numId w:val="32"/>
        </w:numPr>
        <w:spacing w:after="0" w:line="240" w:lineRule="auto"/>
      </w:pPr>
      <w:r w:rsidRPr="00BB5A34">
        <w:t>k podílení se na vytváření příjemné atmosféry v týmu</w:t>
      </w:r>
    </w:p>
    <w:p w14:paraId="58AA979E" w14:textId="77777777" w:rsidR="000827A7" w:rsidRPr="00BB5A34" w:rsidRDefault="000827A7" w:rsidP="00FF422E">
      <w:pPr>
        <w:numPr>
          <w:ilvl w:val="0"/>
          <w:numId w:val="32"/>
        </w:numPr>
        <w:spacing w:after="0" w:line="240" w:lineRule="auto"/>
      </w:pPr>
      <w:r w:rsidRPr="00BB5A34">
        <w:t>k podílení se na vytváření kritérií pro hodnocení daného předmětu</w:t>
      </w:r>
    </w:p>
    <w:p w14:paraId="23876889" w14:textId="77777777" w:rsidR="000827A7" w:rsidRPr="00BB5A34" w:rsidRDefault="00980CC8" w:rsidP="00FF422E">
      <w:pPr>
        <w:numPr>
          <w:ilvl w:val="0"/>
          <w:numId w:val="32"/>
        </w:numPr>
        <w:spacing w:after="0" w:line="240" w:lineRule="auto"/>
      </w:pPr>
      <w:r w:rsidRPr="00BB5A34">
        <w:t xml:space="preserve">k poskytnutí v případě potřeby </w:t>
      </w:r>
      <w:r w:rsidR="000827A7" w:rsidRPr="00BB5A34">
        <w:t>pomoc nebo o její požádání</w:t>
      </w:r>
    </w:p>
    <w:p w14:paraId="1CC204F9" w14:textId="77777777" w:rsidR="000827A7" w:rsidRPr="00BB5A34" w:rsidRDefault="000827A7" w:rsidP="00FF422E">
      <w:pPr>
        <w:numPr>
          <w:ilvl w:val="0"/>
          <w:numId w:val="32"/>
        </w:numPr>
        <w:spacing w:after="0" w:line="240" w:lineRule="auto"/>
      </w:pPr>
      <w:r w:rsidRPr="00BB5A34">
        <w:t>k chápání potřeby efektivně spolupracovat s druhými</w:t>
      </w:r>
    </w:p>
    <w:p w14:paraId="5A457695" w14:textId="77777777" w:rsidR="000827A7" w:rsidRPr="00BB5A34" w:rsidRDefault="000827A7" w:rsidP="00FF422E">
      <w:pPr>
        <w:numPr>
          <w:ilvl w:val="0"/>
          <w:numId w:val="32"/>
        </w:numPr>
        <w:spacing w:after="0" w:line="240" w:lineRule="auto"/>
      </w:pPr>
      <w:r w:rsidRPr="00BB5A34">
        <w:t>k oceňování zkušeností druhých lidí</w:t>
      </w:r>
    </w:p>
    <w:p w14:paraId="35E31FD3" w14:textId="77777777" w:rsidR="000827A7" w:rsidRPr="00BB5A34" w:rsidRDefault="000827A7" w:rsidP="00FF422E">
      <w:pPr>
        <w:numPr>
          <w:ilvl w:val="0"/>
          <w:numId w:val="32"/>
        </w:numPr>
        <w:spacing w:after="0" w:line="240" w:lineRule="auto"/>
      </w:pPr>
      <w:r w:rsidRPr="00BB5A34">
        <w:t xml:space="preserve">k plnění </w:t>
      </w:r>
      <w:r w:rsidR="003A3BBC" w:rsidRPr="00BB5A34">
        <w:t xml:space="preserve">matematických úkolů </w:t>
      </w:r>
      <w:r w:rsidRPr="00BB5A34">
        <w:t xml:space="preserve">zodpovědným přístupem  </w:t>
      </w:r>
    </w:p>
    <w:p w14:paraId="6548B87E" w14:textId="77777777" w:rsidR="000827A7" w:rsidRPr="00BB5A34" w:rsidRDefault="000827A7" w:rsidP="00FF422E">
      <w:pPr>
        <w:numPr>
          <w:ilvl w:val="0"/>
          <w:numId w:val="32"/>
        </w:numPr>
        <w:spacing w:after="0" w:line="240" w:lineRule="auto"/>
      </w:pPr>
      <w:r w:rsidRPr="00BB5A34">
        <w:t>k podporování své sebedůvěry</w:t>
      </w:r>
    </w:p>
    <w:p w14:paraId="31DAA79F" w14:textId="77777777" w:rsidR="000827A7" w:rsidRPr="00BB5A34" w:rsidRDefault="000827A7" w:rsidP="00FF422E">
      <w:pPr>
        <w:numPr>
          <w:ilvl w:val="0"/>
          <w:numId w:val="32"/>
        </w:numPr>
        <w:spacing w:after="0" w:line="240" w:lineRule="auto"/>
      </w:pPr>
      <w:r w:rsidRPr="00BB5A34">
        <w:t>ke snaze svým jednáním dosáhnout pocitu sebeuspokojení</w:t>
      </w:r>
    </w:p>
    <w:p w14:paraId="2C5D3D2E" w14:textId="77777777" w:rsidR="000827A7" w:rsidRPr="00BB5A34" w:rsidRDefault="000827A7" w:rsidP="000827A7"/>
    <w:p w14:paraId="1000CCF4" w14:textId="77777777" w:rsidR="000827A7" w:rsidRPr="00BB5A34" w:rsidRDefault="000827A7" w:rsidP="000827A7">
      <w:pPr>
        <w:rPr>
          <w:b/>
        </w:rPr>
      </w:pPr>
      <w:r w:rsidRPr="00BB5A34">
        <w:rPr>
          <w:b/>
        </w:rPr>
        <w:t>5. Kompetence občanské</w:t>
      </w:r>
    </w:p>
    <w:p w14:paraId="09C36BCF" w14:textId="77777777" w:rsidR="000827A7" w:rsidRPr="00BB5A34" w:rsidRDefault="003A3BBC" w:rsidP="000827A7">
      <w:pPr>
        <w:pStyle w:val="Nadpis2"/>
        <w:rPr>
          <w:rFonts w:asciiTheme="minorHAnsi" w:hAnsiTheme="minorHAnsi"/>
          <w:b w:val="0"/>
          <w:i/>
          <w:sz w:val="22"/>
          <w:szCs w:val="22"/>
        </w:rPr>
      </w:pPr>
      <w:r w:rsidRPr="00BB5A34">
        <w:rPr>
          <w:rFonts w:asciiTheme="minorHAnsi" w:hAnsiTheme="minorHAnsi"/>
          <w:b w:val="0"/>
          <w:i/>
          <w:sz w:val="22"/>
          <w:szCs w:val="22"/>
        </w:rPr>
        <w:t>Pedagog vede žáka</w:t>
      </w:r>
      <w:r w:rsidR="000827A7" w:rsidRPr="00BB5A34">
        <w:rPr>
          <w:rFonts w:asciiTheme="minorHAnsi" w:hAnsiTheme="minorHAnsi"/>
          <w:b w:val="0"/>
          <w:i/>
          <w:sz w:val="22"/>
          <w:szCs w:val="22"/>
        </w:rPr>
        <w:t>:</w:t>
      </w:r>
    </w:p>
    <w:p w14:paraId="290B9C66" w14:textId="77777777" w:rsidR="000827A7" w:rsidRPr="00BB5A34" w:rsidRDefault="000827A7" w:rsidP="00FF422E">
      <w:pPr>
        <w:numPr>
          <w:ilvl w:val="0"/>
          <w:numId w:val="32"/>
        </w:numPr>
        <w:spacing w:after="0" w:line="240" w:lineRule="auto"/>
      </w:pPr>
      <w:r w:rsidRPr="00BB5A34">
        <w:t>k uvědomování si svých práv a povinností ve škole i mimo školu</w:t>
      </w:r>
    </w:p>
    <w:p w14:paraId="3D7BB15F" w14:textId="77777777" w:rsidR="000827A7" w:rsidRPr="00BB5A34" w:rsidRDefault="000827A7" w:rsidP="00FF422E">
      <w:pPr>
        <w:numPr>
          <w:ilvl w:val="0"/>
          <w:numId w:val="32"/>
        </w:numPr>
        <w:spacing w:after="0" w:line="240" w:lineRule="auto"/>
      </w:pPr>
      <w:r w:rsidRPr="00BB5A34">
        <w:t>k rozhodování se zodpovědně podle dané situace</w:t>
      </w:r>
    </w:p>
    <w:p w14:paraId="4D506BD1" w14:textId="77777777" w:rsidR="000827A7" w:rsidRPr="00BB5A34" w:rsidRDefault="000827A7" w:rsidP="000827A7">
      <w:pPr>
        <w:rPr>
          <w:b/>
        </w:rPr>
      </w:pPr>
    </w:p>
    <w:p w14:paraId="214516C1" w14:textId="77777777" w:rsidR="000827A7" w:rsidRPr="00BB5A34" w:rsidRDefault="000827A7" w:rsidP="000827A7">
      <w:pPr>
        <w:rPr>
          <w:b/>
        </w:rPr>
      </w:pPr>
      <w:r w:rsidRPr="00BB5A34">
        <w:rPr>
          <w:b/>
        </w:rPr>
        <w:t>6. Kompetence pracovní</w:t>
      </w:r>
    </w:p>
    <w:p w14:paraId="7286BE2E" w14:textId="77777777" w:rsidR="000827A7" w:rsidRPr="00BB5A34" w:rsidRDefault="003A3BBC" w:rsidP="000827A7">
      <w:pPr>
        <w:pStyle w:val="Nadpis2"/>
        <w:rPr>
          <w:rFonts w:asciiTheme="minorHAnsi" w:hAnsiTheme="minorHAnsi"/>
          <w:b w:val="0"/>
          <w:i/>
          <w:sz w:val="22"/>
          <w:szCs w:val="22"/>
        </w:rPr>
      </w:pPr>
      <w:r w:rsidRPr="00BB5A34">
        <w:rPr>
          <w:rFonts w:asciiTheme="minorHAnsi" w:hAnsiTheme="minorHAnsi"/>
          <w:b w:val="0"/>
          <w:i/>
          <w:sz w:val="22"/>
          <w:szCs w:val="22"/>
        </w:rPr>
        <w:t>Pedagog vede žáka</w:t>
      </w:r>
      <w:r w:rsidR="000827A7" w:rsidRPr="00BB5A34">
        <w:rPr>
          <w:rFonts w:asciiTheme="minorHAnsi" w:hAnsiTheme="minorHAnsi"/>
          <w:b w:val="0"/>
          <w:i/>
          <w:sz w:val="22"/>
          <w:szCs w:val="22"/>
        </w:rPr>
        <w:t>:</w:t>
      </w:r>
    </w:p>
    <w:p w14:paraId="363AE346" w14:textId="77777777" w:rsidR="000827A7" w:rsidRPr="00BB5A34" w:rsidRDefault="000827A7" w:rsidP="00FF422E">
      <w:pPr>
        <w:numPr>
          <w:ilvl w:val="0"/>
          <w:numId w:val="32"/>
        </w:numPr>
        <w:spacing w:after="0" w:line="240" w:lineRule="auto"/>
      </w:pPr>
      <w:r w:rsidRPr="00BB5A34">
        <w:t>k manipulování s prvky</w:t>
      </w:r>
    </w:p>
    <w:p w14:paraId="0C2DB1F3" w14:textId="77777777" w:rsidR="000827A7" w:rsidRPr="00BB5A34" w:rsidRDefault="000827A7" w:rsidP="00FF422E">
      <w:pPr>
        <w:numPr>
          <w:ilvl w:val="0"/>
          <w:numId w:val="32"/>
        </w:numPr>
        <w:spacing w:after="0" w:line="240" w:lineRule="auto"/>
      </w:pPr>
      <w:r w:rsidRPr="00BB5A34">
        <w:t>k vytváření modelů pro znázornění učiva</w:t>
      </w:r>
    </w:p>
    <w:p w14:paraId="50106F9F" w14:textId="77777777" w:rsidR="000827A7" w:rsidRPr="00BB5A34" w:rsidRDefault="000827A7" w:rsidP="00FF422E">
      <w:pPr>
        <w:numPr>
          <w:ilvl w:val="0"/>
          <w:numId w:val="32"/>
        </w:numPr>
        <w:spacing w:after="0" w:line="240" w:lineRule="auto"/>
      </w:pPr>
      <w:r w:rsidRPr="00BB5A34">
        <w:t>k plnění zadaných úkolů ve škole i doma</w:t>
      </w:r>
    </w:p>
    <w:p w14:paraId="21971762" w14:textId="77777777" w:rsidR="000827A7" w:rsidRPr="00BB5A34" w:rsidRDefault="000827A7" w:rsidP="00FF422E">
      <w:pPr>
        <w:numPr>
          <w:ilvl w:val="0"/>
          <w:numId w:val="32"/>
        </w:numPr>
        <w:spacing w:after="0" w:line="240" w:lineRule="auto"/>
      </w:pPr>
      <w:r w:rsidRPr="00BB5A34">
        <w:t>k dodržování pracovního pořádku na lavici</w:t>
      </w:r>
    </w:p>
    <w:p w14:paraId="3C68BE4D" w14:textId="77777777" w:rsidR="000827A7" w:rsidRPr="00BB5A34" w:rsidRDefault="00B04BBF" w:rsidP="00FF422E">
      <w:pPr>
        <w:numPr>
          <w:ilvl w:val="0"/>
          <w:numId w:val="32"/>
        </w:numPr>
        <w:spacing w:after="0" w:line="240" w:lineRule="auto"/>
      </w:pPr>
      <w:r w:rsidRPr="00BB5A34">
        <w:t xml:space="preserve">k </w:t>
      </w:r>
      <w:r w:rsidR="000827A7" w:rsidRPr="00BB5A34">
        <w:t>dbaní na úpravu zápisů v sešitě</w:t>
      </w:r>
    </w:p>
    <w:p w14:paraId="1959768D" w14:textId="77777777" w:rsidR="000827A7" w:rsidRPr="00BB5A34" w:rsidRDefault="000827A7" w:rsidP="00FF422E">
      <w:pPr>
        <w:numPr>
          <w:ilvl w:val="0"/>
          <w:numId w:val="32"/>
        </w:numPr>
        <w:spacing w:after="0" w:line="240" w:lineRule="auto"/>
      </w:pPr>
      <w:r w:rsidRPr="00BB5A34">
        <w:t>k respektování daných postupů a pracovních podmínek</w:t>
      </w:r>
    </w:p>
    <w:p w14:paraId="1825CC40" w14:textId="77777777" w:rsidR="000827A7" w:rsidRPr="00BB5A34" w:rsidRDefault="000827A7" w:rsidP="000827A7">
      <w:pPr>
        <w:ind w:left="360"/>
      </w:pPr>
    </w:p>
    <w:p w14:paraId="7D198298" w14:textId="77777777" w:rsidR="000827A7" w:rsidRPr="00BB5A34" w:rsidRDefault="000827A7" w:rsidP="000827A7"/>
    <w:p w14:paraId="56B40F22" w14:textId="77777777" w:rsidR="000827A7" w:rsidRPr="00BB5A34" w:rsidRDefault="000827A7" w:rsidP="000827A7"/>
    <w:p w14:paraId="54B56663" w14:textId="77777777" w:rsidR="000827A7" w:rsidRPr="00BB5A34" w:rsidRDefault="000827A7" w:rsidP="000827A7">
      <w:pPr>
        <w:sectPr w:rsidR="000827A7" w:rsidRPr="00BB5A34" w:rsidSect="000827A7">
          <w:pgSz w:w="11906" w:h="16838"/>
          <w:pgMar w:top="1418" w:right="1418" w:bottom="1418" w:left="1418" w:header="709" w:footer="709" w:gutter="0"/>
          <w:cols w:space="708"/>
          <w:docGrid w:linePitch="360"/>
        </w:sectPr>
      </w:pPr>
    </w:p>
    <w:p w14:paraId="4E25D867"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Matematika a její aplikace</w:t>
      </w:r>
    </w:p>
    <w:p w14:paraId="1CEBCB99" w14:textId="77777777" w:rsidR="000827A7"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Matematika</w:t>
      </w:r>
    </w:p>
    <w:p w14:paraId="1CEE80CE" w14:textId="77777777" w:rsidR="00890A72" w:rsidRPr="00890A72" w:rsidRDefault="00890A72" w:rsidP="00890A72">
      <w:pPr>
        <w:rPr>
          <w:lang w:eastAsia="cs-CZ"/>
        </w:rPr>
      </w:pPr>
    </w:p>
    <w:p w14:paraId="04D0189C" w14:textId="77777777" w:rsidR="00890A72" w:rsidRDefault="00890A72" w:rsidP="00890A72">
      <w:pPr>
        <w:ind w:left="708" w:hanging="708"/>
      </w:pPr>
      <w:r>
        <w:t xml:space="preserve">Od 1. 9. 2017 probíhá výuka předmětu Matematika a její aplikace podle Hejného metody za současné Kolegiální podpory lektorky autora koncepce prof. Milana Hejného, Mgr. Marcely </w:t>
      </w:r>
      <w:proofErr w:type="spellStart"/>
      <w:r>
        <w:t>Mittnerové</w:t>
      </w:r>
      <w:proofErr w:type="spellEnd"/>
      <w:r>
        <w:t xml:space="preserve"> – h-mat o.p.s.</w:t>
      </w:r>
    </w:p>
    <w:p w14:paraId="3E4CCDDF" w14:textId="77777777" w:rsidR="00890A72" w:rsidRPr="00890A72" w:rsidRDefault="00890A72" w:rsidP="00890A72">
      <w:pPr>
        <w:rPr>
          <w:lang w:eastAsia="cs-CZ"/>
        </w:rPr>
      </w:pPr>
    </w:p>
    <w:p w14:paraId="2382BC81"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w:t>
      </w:r>
      <w:r w:rsidRPr="00BB5A34">
        <w:rPr>
          <w:rFonts w:asciiTheme="minorHAnsi" w:hAnsiTheme="minorHAnsi"/>
          <w:sz w:val="22"/>
          <w:szCs w:val="22"/>
        </w:rPr>
        <w:tab/>
      </w:r>
    </w:p>
    <w:tbl>
      <w:tblPr>
        <w:tblStyle w:val="Mkatabulky"/>
        <w:tblW w:w="0" w:type="auto"/>
        <w:tblLook w:val="04A0" w:firstRow="1" w:lastRow="0" w:firstColumn="1" w:lastColumn="0" w:noHBand="0" w:noVBand="1"/>
      </w:tblPr>
      <w:tblGrid>
        <w:gridCol w:w="3569"/>
        <w:gridCol w:w="3552"/>
        <w:gridCol w:w="3660"/>
        <w:gridCol w:w="3211"/>
      </w:tblGrid>
      <w:tr w:rsidR="00890A72" w:rsidRPr="00BB5A34" w14:paraId="0DCD1B83" w14:textId="77777777" w:rsidTr="00890A72">
        <w:trPr>
          <w:tblHeader/>
        </w:trPr>
        <w:tc>
          <w:tcPr>
            <w:tcW w:w="3636" w:type="dxa"/>
          </w:tcPr>
          <w:p w14:paraId="69866831"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3620" w:type="dxa"/>
          </w:tcPr>
          <w:p w14:paraId="64581D01"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3721" w:type="dxa"/>
          </w:tcPr>
          <w:p w14:paraId="235D9D36"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c>
          <w:tcPr>
            <w:tcW w:w="3241" w:type="dxa"/>
          </w:tcPr>
          <w:p w14:paraId="5964DF08" w14:textId="77777777" w:rsidR="00890A72" w:rsidRPr="00BB5A34" w:rsidRDefault="00890A72" w:rsidP="000827A7">
            <w:pPr>
              <w:pStyle w:val="3Prvndektabulky"/>
              <w:rPr>
                <w:rFonts w:asciiTheme="minorHAnsi" w:hAnsiTheme="minorHAnsi"/>
                <w:sz w:val="22"/>
                <w:szCs w:val="22"/>
              </w:rPr>
            </w:pPr>
            <w:r>
              <w:rPr>
                <w:rFonts w:asciiTheme="minorHAnsi" w:hAnsiTheme="minorHAnsi"/>
                <w:sz w:val="22"/>
                <w:szCs w:val="22"/>
              </w:rPr>
              <w:t>Hejného metoda</w:t>
            </w:r>
          </w:p>
        </w:tc>
      </w:tr>
      <w:tr w:rsidR="00890A72" w:rsidRPr="00BB5A34" w14:paraId="7FB8FC2A" w14:textId="77777777" w:rsidTr="00890A72">
        <w:tc>
          <w:tcPr>
            <w:tcW w:w="3636" w:type="dxa"/>
          </w:tcPr>
          <w:p w14:paraId="10A52FC2" w14:textId="77777777" w:rsidR="00890A72" w:rsidRPr="00BB5A34" w:rsidRDefault="00890A72" w:rsidP="000827A7">
            <w:r w:rsidRPr="00BB5A34">
              <w:t>M-3-1-01 používá přirozená čísla</w:t>
            </w:r>
          </w:p>
          <w:p w14:paraId="2C25DDAD" w14:textId="77777777" w:rsidR="00890A72" w:rsidRPr="00BB5A34" w:rsidRDefault="00890A72" w:rsidP="000827A7">
            <w:r w:rsidRPr="00BB5A34">
              <w:t>Užívá číslice 1 až 20, umí je napsat a přečíst</w:t>
            </w:r>
          </w:p>
          <w:p w14:paraId="43B5F22A" w14:textId="77777777" w:rsidR="00890A72" w:rsidRPr="00BB5A34" w:rsidRDefault="00890A72" w:rsidP="000827A7">
            <w:r w:rsidRPr="00BB5A34">
              <w:t>rozliší význam méně, více, první, poslední, větší, menší apod.</w:t>
            </w:r>
          </w:p>
          <w:p w14:paraId="36181791" w14:textId="77777777" w:rsidR="00890A72" w:rsidRPr="00BB5A34" w:rsidRDefault="00890A72" w:rsidP="000827A7">
            <w:r w:rsidRPr="00BB5A34">
              <w:t>seřadí čísla podle velikosti</w:t>
            </w:r>
          </w:p>
          <w:p w14:paraId="554CD524" w14:textId="77777777" w:rsidR="00890A72" w:rsidRPr="00BB5A34" w:rsidRDefault="00890A72" w:rsidP="000827A7">
            <w:r w:rsidRPr="00BB5A34">
              <w:t>znázorní čísla do 20 na číselnou osu</w:t>
            </w:r>
          </w:p>
          <w:p w14:paraId="7F999A25" w14:textId="77777777" w:rsidR="00890A72" w:rsidRPr="00BB5A34" w:rsidRDefault="00890A72" w:rsidP="000827A7">
            <w:r w:rsidRPr="00BB5A34">
              <w:t>používá matem. symboly +, - , = , &lt; , &gt;</w:t>
            </w:r>
          </w:p>
          <w:p w14:paraId="42BB7600" w14:textId="77777777" w:rsidR="00890A72" w:rsidRPr="00BB5A34" w:rsidRDefault="00890A72" w:rsidP="000827A7">
            <w:r w:rsidRPr="00BB5A34">
              <w:t>zapíše, přečte, vyřeší příklady na sčítání a odčítání do dvaceti bez přechodu přes desítku</w:t>
            </w:r>
          </w:p>
          <w:p w14:paraId="2CAAC1E2" w14:textId="77777777" w:rsidR="00890A72" w:rsidRPr="00BB5A34" w:rsidRDefault="00890A72" w:rsidP="000827A7">
            <w:r w:rsidRPr="00BB5A34">
              <w:t>provádí rozklad na desítky a jednotky</w:t>
            </w:r>
          </w:p>
          <w:p w14:paraId="2DDCB373" w14:textId="77777777" w:rsidR="00890A72" w:rsidRPr="00BB5A34" w:rsidRDefault="00890A72" w:rsidP="000827A7">
            <w:r w:rsidRPr="00BB5A34">
              <w:t>řeší jednoduché slovní úlohy</w:t>
            </w:r>
          </w:p>
          <w:p w14:paraId="06DD0D09" w14:textId="77777777" w:rsidR="00890A72" w:rsidRPr="00BB5A34" w:rsidRDefault="00890A72" w:rsidP="000827A7"/>
          <w:p w14:paraId="6949C5F8" w14:textId="77777777" w:rsidR="00890A72" w:rsidRPr="00BB5A34" w:rsidRDefault="00890A72" w:rsidP="000827A7">
            <w:r w:rsidRPr="00BB5A34">
              <w:t>M-3-1-03 užívá lineární uspořádání; zobrazí číslo na číselné ose</w:t>
            </w:r>
          </w:p>
          <w:p w14:paraId="4E3CA1AC" w14:textId="77777777" w:rsidR="00890A72" w:rsidRPr="00BB5A34" w:rsidRDefault="00890A72" w:rsidP="000827A7">
            <w:r w:rsidRPr="00BB5A34">
              <w:t>M-3-1-04 provádí zpaměti jednoduché početní operace s přirozenými čísly</w:t>
            </w:r>
          </w:p>
          <w:p w14:paraId="07131084" w14:textId="77777777" w:rsidR="00890A72" w:rsidRPr="00BB5A34" w:rsidRDefault="00890A72" w:rsidP="000827A7">
            <w:r w:rsidRPr="00BB5A34">
              <w:t>M-3-1-05 řeší a tvoří úlohy, ve kterých aplikuje a modeluje osvojené početní operace</w:t>
            </w:r>
          </w:p>
          <w:p w14:paraId="016D40F1" w14:textId="77777777" w:rsidR="00890A72" w:rsidRPr="00BB5A34" w:rsidRDefault="00890A72" w:rsidP="000827A7">
            <w:r w:rsidRPr="00BB5A34">
              <w:lastRenderedPageBreak/>
              <w:t>M-3-2-03 doplňuje tabulky, schémata, posloupnosti čísel</w:t>
            </w:r>
          </w:p>
          <w:p w14:paraId="57611EBD" w14:textId="77777777" w:rsidR="00890A72" w:rsidRPr="00BB5A34" w:rsidRDefault="00890A72" w:rsidP="000827A7">
            <w:r w:rsidRPr="00BB5A34">
              <w:t>M-3-2-02 popisuje jednoduché závislosti z praktického života</w:t>
            </w:r>
          </w:p>
          <w:p w14:paraId="43E5138D" w14:textId="77777777" w:rsidR="00890A72" w:rsidRPr="00BB5A34" w:rsidRDefault="00890A72" w:rsidP="000827A7"/>
          <w:p w14:paraId="462BD3D3" w14:textId="77777777" w:rsidR="00890A72" w:rsidRPr="00BB5A34" w:rsidRDefault="00890A72" w:rsidP="000827A7">
            <w:r w:rsidRPr="00BB5A34">
              <w:t>M-3-3-01 rozezná, pojmenuje, vymodeluje a popíše základní rovinné útvary a jednoduchá tělesa</w:t>
            </w:r>
          </w:p>
          <w:p w14:paraId="1A6A2A0F" w14:textId="77777777" w:rsidR="00890A72" w:rsidRPr="00BB5A34" w:rsidRDefault="00890A72" w:rsidP="000827A7"/>
          <w:p w14:paraId="75DC4435" w14:textId="77777777" w:rsidR="00890A72" w:rsidRPr="00BB5A34" w:rsidRDefault="00890A72" w:rsidP="000827A7"/>
          <w:p w14:paraId="1E319F64" w14:textId="77777777" w:rsidR="00890A72" w:rsidRPr="00BB5A34" w:rsidRDefault="00890A72" w:rsidP="000827A7">
            <w:pPr>
              <w:pStyle w:val="5Text-Minimln"/>
              <w:rPr>
                <w:rFonts w:asciiTheme="minorHAnsi" w:hAnsiTheme="minorHAnsi"/>
                <w:sz w:val="22"/>
                <w:szCs w:val="22"/>
              </w:rPr>
            </w:pPr>
          </w:p>
          <w:p w14:paraId="70BC75CC" w14:textId="77777777" w:rsidR="00890A72" w:rsidRPr="00BB5A34" w:rsidRDefault="00890A72" w:rsidP="000827A7">
            <w:pPr>
              <w:rPr>
                <w:lang w:eastAsia="cs-CZ"/>
              </w:rPr>
            </w:pPr>
          </w:p>
          <w:p w14:paraId="09001557" w14:textId="77777777" w:rsidR="00890A72" w:rsidRPr="00BB5A34" w:rsidRDefault="00890A72" w:rsidP="000827A7">
            <w:pPr>
              <w:pStyle w:val="5Text-Minimln"/>
              <w:rPr>
                <w:rFonts w:asciiTheme="minorHAnsi" w:hAnsiTheme="minorHAnsi"/>
                <w:sz w:val="22"/>
                <w:szCs w:val="22"/>
              </w:rPr>
            </w:pPr>
          </w:p>
          <w:p w14:paraId="633F5264" w14:textId="77777777" w:rsidR="00890A72" w:rsidRPr="00BB5A34" w:rsidRDefault="00890A72"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F48B17B" w14:textId="77777777" w:rsidR="00890A72" w:rsidRPr="00BB5A34" w:rsidRDefault="00890A72"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72CD656A" w14:textId="77777777" w:rsidR="00890A72" w:rsidRPr="00BB5A34" w:rsidRDefault="00890A72"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M-3-1-01p porovnává množství a vytváří soubory prvků podle daných kritérií v oboru do 20</w:t>
            </w:r>
          </w:p>
          <w:p w14:paraId="4CB89A61" w14:textId="77777777" w:rsidR="00890A72" w:rsidRPr="00BB5A34" w:rsidRDefault="00890A72"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M-3-1-02p čte, píše a používá číslice v oboru do 20</w:t>
            </w:r>
          </w:p>
          <w:p w14:paraId="61075347" w14:textId="77777777" w:rsidR="00890A72" w:rsidRPr="00BB5A34" w:rsidRDefault="00890A72"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 xml:space="preserve">M-3-1-02p zná matematické operátory +, -, =, </w:t>
            </w:r>
          </w:p>
          <w:p w14:paraId="7112B50A"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a umí je zapsat</w:t>
            </w:r>
          </w:p>
          <w:p w14:paraId="75B83033"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M-3-1-04p sčítá a odčítá s užitím názoru v oboru do 20</w:t>
            </w:r>
          </w:p>
          <w:p w14:paraId="361E0033"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M-3-2-03p zvládá orientaci v prostoru a používá výrazy vpravo, vlevo, pod, nad, před, za, nahoře, dole, vpředu, vzadu</w:t>
            </w:r>
          </w:p>
          <w:p w14:paraId="37FA7F1E"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lastRenderedPageBreak/>
              <w:t>M-3-3-01p pozná a pojmenuje základní geometrické tvary</w:t>
            </w:r>
          </w:p>
        </w:tc>
        <w:tc>
          <w:tcPr>
            <w:tcW w:w="3620" w:type="dxa"/>
          </w:tcPr>
          <w:p w14:paraId="1FEB6C88" w14:textId="77777777" w:rsidR="00890A72" w:rsidRPr="00BB5A34" w:rsidRDefault="00890A72" w:rsidP="000827A7"/>
          <w:p w14:paraId="25AF4D96" w14:textId="77777777" w:rsidR="00890A72" w:rsidRPr="00BB5A34" w:rsidRDefault="00890A72" w:rsidP="000827A7">
            <w:r w:rsidRPr="00BB5A34">
              <w:t>Přirozená čísla 1-6</w:t>
            </w:r>
          </w:p>
          <w:p w14:paraId="51404577" w14:textId="77777777" w:rsidR="00890A72" w:rsidRPr="00BB5A34" w:rsidRDefault="00890A72" w:rsidP="000827A7">
            <w:r w:rsidRPr="00BB5A34">
              <w:t>Číslo 0</w:t>
            </w:r>
          </w:p>
          <w:p w14:paraId="29B5B522" w14:textId="77777777" w:rsidR="00890A72" w:rsidRPr="00BB5A34" w:rsidRDefault="00890A72" w:rsidP="000827A7">
            <w:r w:rsidRPr="00BB5A34">
              <w:t>Počítání do šesti</w:t>
            </w:r>
          </w:p>
          <w:p w14:paraId="3AF29718" w14:textId="77777777" w:rsidR="00890A72" w:rsidRPr="00BB5A34" w:rsidRDefault="00890A72" w:rsidP="000827A7">
            <w:r w:rsidRPr="00BB5A34">
              <w:t>Přirozená čísla 7-10</w:t>
            </w:r>
          </w:p>
          <w:p w14:paraId="079B40F9" w14:textId="77777777" w:rsidR="00890A72" w:rsidRPr="00BB5A34" w:rsidRDefault="00890A72" w:rsidP="000827A7">
            <w:r w:rsidRPr="00BB5A34">
              <w:t>Počítání do desíti</w:t>
            </w:r>
          </w:p>
          <w:p w14:paraId="6A184E58" w14:textId="77777777" w:rsidR="00890A72" w:rsidRPr="00BB5A34" w:rsidRDefault="00890A72" w:rsidP="000827A7">
            <w:r w:rsidRPr="00BB5A34">
              <w:t>Přirozená čísla do 20</w:t>
            </w:r>
          </w:p>
          <w:p w14:paraId="41828785" w14:textId="77777777" w:rsidR="00890A72" w:rsidRPr="00BB5A34" w:rsidRDefault="00890A72" w:rsidP="000827A7">
            <w:r w:rsidRPr="00BB5A34">
              <w:t>Počítání do dvaceti</w:t>
            </w:r>
          </w:p>
          <w:p w14:paraId="4795D554" w14:textId="77777777" w:rsidR="00890A72" w:rsidRPr="00BB5A34" w:rsidRDefault="00890A72" w:rsidP="000827A7">
            <w:r w:rsidRPr="00BB5A34">
              <w:t>Sčítání do dvaceti s přechodem desítky</w:t>
            </w:r>
          </w:p>
          <w:p w14:paraId="5A25D374" w14:textId="77777777" w:rsidR="00890A72" w:rsidRPr="00BB5A34" w:rsidRDefault="00890A72" w:rsidP="000827A7">
            <w:r w:rsidRPr="00BB5A34">
              <w:t>Práce s číselnou osou</w:t>
            </w:r>
          </w:p>
          <w:p w14:paraId="782DDE1B" w14:textId="77777777" w:rsidR="00890A72" w:rsidRPr="00BB5A34" w:rsidRDefault="00890A72" w:rsidP="000827A7"/>
          <w:p w14:paraId="12AEB144" w14:textId="77777777" w:rsidR="00890A72" w:rsidRPr="00BB5A34" w:rsidRDefault="00890A72" w:rsidP="000827A7">
            <w:r w:rsidRPr="00BB5A34">
              <w:t>Pamětné sčítání a odčítání do 20 bez přechodu i s přechodem desítky</w:t>
            </w:r>
          </w:p>
          <w:p w14:paraId="52D33021" w14:textId="77777777" w:rsidR="00890A72" w:rsidRPr="00BB5A34" w:rsidRDefault="00890A72" w:rsidP="000827A7">
            <w:r w:rsidRPr="00BB5A34">
              <w:t>Řešení slovních úloh</w:t>
            </w:r>
          </w:p>
          <w:p w14:paraId="0AEA4532" w14:textId="77777777" w:rsidR="00890A72" w:rsidRPr="00BB5A34" w:rsidRDefault="00890A72" w:rsidP="000827A7"/>
          <w:p w14:paraId="586D5585" w14:textId="77777777" w:rsidR="00890A72" w:rsidRPr="00BB5A34" w:rsidRDefault="00890A72" w:rsidP="000827A7">
            <w:r w:rsidRPr="00BB5A34">
              <w:t>Doplní jednoduché tabulky v oboru čísel do 20</w:t>
            </w:r>
          </w:p>
          <w:p w14:paraId="7576BEA8" w14:textId="77777777" w:rsidR="00890A72" w:rsidRPr="00BB5A34" w:rsidRDefault="00890A72" w:rsidP="000827A7">
            <w:r w:rsidRPr="00BB5A34">
              <w:t>orientuje se v prostoru – nahoře, dole, před, za apod.</w:t>
            </w:r>
          </w:p>
          <w:p w14:paraId="677D3016" w14:textId="77777777" w:rsidR="00890A72" w:rsidRPr="00BB5A34" w:rsidRDefault="00890A72" w:rsidP="000827A7"/>
          <w:p w14:paraId="48AA9BFA" w14:textId="77777777" w:rsidR="00890A72" w:rsidRPr="00BB5A34" w:rsidRDefault="00890A72" w:rsidP="000827A7">
            <w:r w:rsidRPr="00BB5A34">
              <w:lastRenderedPageBreak/>
              <w:t xml:space="preserve">modeluje </w:t>
            </w:r>
            <w:proofErr w:type="spellStart"/>
            <w:r w:rsidRPr="00BB5A34">
              <w:t>jedn</w:t>
            </w:r>
            <w:proofErr w:type="spellEnd"/>
            <w:r w:rsidRPr="00BB5A34">
              <w:t xml:space="preserve">. </w:t>
            </w:r>
            <w:proofErr w:type="spellStart"/>
            <w:r w:rsidRPr="00BB5A34">
              <w:t>geom</w:t>
            </w:r>
            <w:proofErr w:type="spellEnd"/>
            <w:r w:rsidRPr="00BB5A34">
              <w:t>. útvary v rovině</w:t>
            </w:r>
          </w:p>
          <w:p w14:paraId="542E9372" w14:textId="77777777" w:rsidR="00890A72" w:rsidRPr="00BB5A34" w:rsidRDefault="00890A72" w:rsidP="000827A7">
            <w:r w:rsidRPr="00BB5A34">
              <w:t xml:space="preserve">představí si názorně litr, kilogram, centimetr, korunu, používá při výpočtech jejich značku modeluje </w:t>
            </w:r>
            <w:proofErr w:type="spellStart"/>
            <w:r w:rsidRPr="00BB5A34">
              <w:t>jedn</w:t>
            </w:r>
            <w:proofErr w:type="spellEnd"/>
            <w:r w:rsidRPr="00BB5A34">
              <w:t xml:space="preserve">. </w:t>
            </w:r>
            <w:proofErr w:type="spellStart"/>
            <w:r w:rsidRPr="00BB5A34">
              <w:t>geom</w:t>
            </w:r>
            <w:proofErr w:type="spellEnd"/>
            <w:r w:rsidRPr="00BB5A34">
              <w:t>. útvary v rovině</w:t>
            </w:r>
          </w:p>
          <w:p w14:paraId="19DB5D26" w14:textId="77777777" w:rsidR="00890A72" w:rsidRPr="00BB5A34" w:rsidRDefault="00890A72" w:rsidP="000827A7">
            <w:r w:rsidRPr="00BB5A34">
              <w:t>představí si názorně litr, kilogram, centimetr, korunu, používá při výpočtech jejich značku</w:t>
            </w:r>
          </w:p>
          <w:p w14:paraId="0F914164" w14:textId="77777777" w:rsidR="00890A72" w:rsidRPr="00BB5A34" w:rsidRDefault="00890A72" w:rsidP="000827A7">
            <w:r w:rsidRPr="00BB5A34">
              <w:t>rozpozná geometrická tělesa – krychle, koule</w:t>
            </w:r>
          </w:p>
          <w:p w14:paraId="528650D9" w14:textId="77777777" w:rsidR="00890A72" w:rsidRPr="00BB5A34" w:rsidRDefault="00890A72" w:rsidP="000827A7">
            <w:proofErr w:type="spellStart"/>
            <w:r w:rsidRPr="00BB5A34">
              <w:t>geom</w:t>
            </w:r>
            <w:proofErr w:type="spellEnd"/>
            <w:r w:rsidRPr="00BB5A34">
              <w:t>. útvary třídí podle tvaru, velikosti, barev</w:t>
            </w:r>
          </w:p>
          <w:p w14:paraId="05D88587" w14:textId="77777777" w:rsidR="00890A72" w:rsidRPr="00BB5A34" w:rsidRDefault="00890A72" w:rsidP="000827A7"/>
          <w:p w14:paraId="5E8746B6" w14:textId="77777777" w:rsidR="00890A72" w:rsidRPr="00BB5A34" w:rsidRDefault="00890A72" w:rsidP="000827A7"/>
          <w:p w14:paraId="06B09694" w14:textId="77777777" w:rsidR="00890A72" w:rsidRPr="00BB5A34" w:rsidRDefault="00890A72" w:rsidP="000827A7"/>
        </w:tc>
        <w:tc>
          <w:tcPr>
            <w:tcW w:w="3721" w:type="dxa"/>
          </w:tcPr>
          <w:p w14:paraId="3F8D52CE" w14:textId="77777777" w:rsidR="00890A72" w:rsidRPr="00BB5A34" w:rsidRDefault="00890A72" w:rsidP="000827A7">
            <w:r w:rsidRPr="00BB5A34">
              <w:rPr>
                <w:b/>
              </w:rPr>
              <w:lastRenderedPageBreak/>
              <w:t>OSV-</w:t>
            </w:r>
            <w:r w:rsidRPr="00BB5A34">
              <w:t>Osobnostní rozvoj – dovednost sčítání a odčítání</w:t>
            </w:r>
          </w:p>
          <w:p w14:paraId="2BAE74AA" w14:textId="77777777" w:rsidR="00890A72" w:rsidRPr="00BB5A34" w:rsidRDefault="00890A72" w:rsidP="000827A7">
            <w:r w:rsidRPr="00BB5A34">
              <w:t>-seberegulace a sebeorganizace – matematické hry a závody</w:t>
            </w:r>
          </w:p>
          <w:p w14:paraId="5EBE70B4" w14:textId="77777777" w:rsidR="00890A72" w:rsidRPr="00BB5A34" w:rsidRDefault="00890A72" w:rsidP="000827A7">
            <w:r w:rsidRPr="00BB5A34">
              <w:rPr>
                <w:b/>
              </w:rPr>
              <w:t xml:space="preserve"> S</w:t>
            </w:r>
            <w:r w:rsidRPr="00BB5A34">
              <w:t>ociální rozvoj – mezilidské vztahy – respekt k soupeř, pomoc slabším, spolupráce a soutěživost – práce ve skupině</w:t>
            </w:r>
          </w:p>
          <w:p w14:paraId="4AF68627" w14:textId="77777777" w:rsidR="00890A72" w:rsidRPr="00BB5A34" w:rsidRDefault="00890A72" w:rsidP="000827A7">
            <w:pPr>
              <w:rPr>
                <w:i/>
              </w:rPr>
            </w:pPr>
            <w:r w:rsidRPr="00BB5A34">
              <w:t>Morální rozvoj – řešení problémů a rozhodovací dovednosti</w:t>
            </w:r>
          </w:p>
          <w:p w14:paraId="6E855B0F" w14:textId="77777777" w:rsidR="00890A72" w:rsidRPr="00BB5A34" w:rsidRDefault="00890A72" w:rsidP="000827A7">
            <w:r w:rsidRPr="00BB5A34">
              <w:rPr>
                <w:b/>
              </w:rPr>
              <w:t>VDO</w:t>
            </w:r>
            <w:r w:rsidRPr="00BB5A34">
              <w:t>-Občanská společnost a škola, Občan</w:t>
            </w:r>
            <w:r w:rsidRPr="00BB5A34">
              <w:rPr>
                <w:b/>
              </w:rPr>
              <w:t xml:space="preserve">, </w:t>
            </w:r>
            <w:r w:rsidRPr="00BB5A34">
              <w:t>občanská společnost a stát</w:t>
            </w:r>
            <w:r w:rsidRPr="00BB5A34">
              <w:rPr>
                <w:b/>
                <w:i/>
              </w:rPr>
              <w:t xml:space="preserve"> -</w:t>
            </w:r>
            <w:r w:rsidRPr="00BB5A34">
              <w:t xml:space="preserve">  výchova k samostatnosti, k sebekontrole, smyslu pro odpovědnost, ohleduplnost a přesnost.</w:t>
            </w:r>
          </w:p>
          <w:p w14:paraId="0D0346F0" w14:textId="77777777" w:rsidR="00890A72" w:rsidRPr="00BB5A34" w:rsidRDefault="00890A72" w:rsidP="000827A7">
            <w:r w:rsidRPr="00BB5A34">
              <w:t>Učí se sdělit otevřeně svůj názor při řešení úloh, respektuje nápad někoho jiného, aktivně se zapojuje do řešení daných úkolů</w:t>
            </w:r>
          </w:p>
          <w:p w14:paraId="51C51BA9" w14:textId="77777777" w:rsidR="00890A72" w:rsidRPr="00BB5A34" w:rsidRDefault="00890A72" w:rsidP="000827A7">
            <w:r w:rsidRPr="00BB5A34">
              <w:rPr>
                <w:b/>
              </w:rPr>
              <w:lastRenderedPageBreak/>
              <w:t>EV-</w:t>
            </w:r>
            <w:r w:rsidRPr="00BB5A34">
              <w:t xml:space="preserve"> Vztah člověka k prostředí - výchova k životnímu prostředí, sběr papíru a pom. kůry, vážení v kg</w:t>
            </w:r>
          </w:p>
          <w:p w14:paraId="11C2FE42" w14:textId="77777777" w:rsidR="00890A72" w:rsidRPr="00BB5A34" w:rsidRDefault="00890A72" w:rsidP="000827A7"/>
          <w:p w14:paraId="00A0F7FB" w14:textId="77777777" w:rsidR="00890A72" w:rsidRPr="00BB5A34" w:rsidRDefault="00890A72" w:rsidP="000827A7">
            <w:proofErr w:type="spellStart"/>
            <w:r w:rsidRPr="00BB5A34">
              <w:rPr>
                <w:b/>
              </w:rPr>
              <w:t>Vv</w:t>
            </w:r>
            <w:proofErr w:type="spellEnd"/>
            <w:r w:rsidRPr="00BB5A34">
              <w:rPr>
                <w:b/>
              </w:rPr>
              <w:t>-</w:t>
            </w:r>
            <w:r w:rsidRPr="00BB5A34">
              <w:t xml:space="preserve"> obrázky stejného druhu podle počtu</w:t>
            </w:r>
          </w:p>
          <w:p w14:paraId="3A560F08" w14:textId="77777777" w:rsidR="00890A72" w:rsidRPr="00BB5A34" w:rsidRDefault="00890A72" w:rsidP="000827A7">
            <w:r w:rsidRPr="00BB5A34">
              <w:t xml:space="preserve">Využití </w:t>
            </w:r>
            <w:proofErr w:type="spellStart"/>
            <w:r w:rsidRPr="00BB5A34">
              <w:t>geom</w:t>
            </w:r>
            <w:proofErr w:type="spellEnd"/>
            <w:r w:rsidRPr="00BB5A34">
              <w:t>. tvarů, znázornění slovní úlohy, užití barev</w:t>
            </w:r>
          </w:p>
          <w:p w14:paraId="128B7E40" w14:textId="77777777" w:rsidR="00890A72" w:rsidRPr="00BB5A34" w:rsidRDefault="00890A72" w:rsidP="000827A7"/>
          <w:p w14:paraId="0C77221D" w14:textId="77777777" w:rsidR="00890A72" w:rsidRPr="00BB5A34" w:rsidRDefault="00890A72" w:rsidP="000827A7">
            <w:proofErr w:type="spellStart"/>
            <w:r w:rsidRPr="00BB5A34">
              <w:rPr>
                <w:b/>
              </w:rPr>
              <w:t>Pč</w:t>
            </w:r>
            <w:proofErr w:type="spellEnd"/>
            <w:r w:rsidRPr="00BB5A34">
              <w:t xml:space="preserve"> – modelování, vystřihování</w:t>
            </w:r>
          </w:p>
          <w:p w14:paraId="5164633D" w14:textId="77777777" w:rsidR="00890A72" w:rsidRPr="00BB5A34" w:rsidRDefault="00890A72" w:rsidP="000827A7"/>
          <w:p w14:paraId="133FF78D" w14:textId="77777777" w:rsidR="00890A72" w:rsidRPr="00BB5A34" w:rsidRDefault="00890A72" w:rsidP="000827A7"/>
          <w:p w14:paraId="18088E47" w14:textId="77777777" w:rsidR="00890A72" w:rsidRPr="00BB5A34" w:rsidRDefault="00890A72" w:rsidP="000827A7">
            <w:r w:rsidRPr="00BB5A34">
              <w:t>Prvouka</w:t>
            </w:r>
          </w:p>
          <w:p w14:paraId="1B46FA29" w14:textId="77777777" w:rsidR="00890A72" w:rsidRPr="00BB5A34" w:rsidRDefault="00890A72" w:rsidP="000827A7"/>
          <w:p w14:paraId="0CF7AB7F" w14:textId="77777777" w:rsidR="00890A72" w:rsidRPr="00BB5A34" w:rsidRDefault="00890A72" w:rsidP="000827A7">
            <w:pPr>
              <w:pStyle w:val="4texttabulky"/>
              <w:rPr>
                <w:rFonts w:asciiTheme="minorHAnsi" w:hAnsiTheme="minorHAnsi"/>
                <w:sz w:val="22"/>
              </w:rPr>
            </w:pPr>
          </w:p>
        </w:tc>
        <w:tc>
          <w:tcPr>
            <w:tcW w:w="3241" w:type="dxa"/>
          </w:tcPr>
          <w:p w14:paraId="147AEE3F" w14:textId="77777777" w:rsidR="00890A72" w:rsidRDefault="00890A72" w:rsidP="00890A72">
            <w:r>
              <w:lastRenderedPageBreak/>
              <w:t>Galerie Moudré sovy – Myslím si….</w:t>
            </w:r>
          </w:p>
          <w:p w14:paraId="4B12A8D3" w14:textId="77777777" w:rsidR="00890A72" w:rsidRDefault="00890A72" w:rsidP="00890A72">
            <w:r>
              <w:t xml:space="preserve">Bůh </w:t>
            </w:r>
            <w:proofErr w:type="spellStart"/>
            <w:r>
              <w:t>Krónos</w:t>
            </w:r>
            <w:proofErr w:type="spellEnd"/>
          </w:p>
          <w:p w14:paraId="25E37A80" w14:textId="77777777" w:rsidR="00890A72" w:rsidRDefault="00890A72" w:rsidP="00890A72">
            <w:r>
              <w:t>Autobus – úprava a uspořádání scény, vlastnoručně vyrobené pomůcky</w:t>
            </w:r>
          </w:p>
          <w:p w14:paraId="22DF3DCB" w14:textId="77777777" w:rsidR="00890A72" w:rsidRDefault="00890A72" w:rsidP="00890A72">
            <w:r>
              <w:t>Práce se sčítacími ruličkami a knoflíky</w:t>
            </w:r>
          </w:p>
          <w:p w14:paraId="69525E8C" w14:textId="77777777" w:rsidR="00890A72" w:rsidRDefault="00890A72" w:rsidP="00890A72">
            <w:r>
              <w:t xml:space="preserve">Hra na Kapitána, objasnění vztahů dědy </w:t>
            </w:r>
            <w:proofErr w:type="spellStart"/>
            <w:r>
              <w:t>Lesoně</w:t>
            </w:r>
            <w:proofErr w:type="spellEnd"/>
          </w:p>
          <w:p w14:paraId="18021DD8" w14:textId="77777777" w:rsidR="00890A72" w:rsidRDefault="00890A72" w:rsidP="00890A72">
            <w:pPr>
              <w:ind w:left="708" w:hanging="708"/>
            </w:pPr>
            <w:r>
              <w:t xml:space="preserve">Tvorba gradovaných úloh u sčítacích trojúhelníků </w:t>
            </w:r>
          </w:p>
          <w:p w14:paraId="243F9A0C" w14:textId="77777777" w:rsidR="00890A72" w:rsidRDefault="00890A72" w:rsidP="00890A72">
            <w:pPr>
              <w:ind w:left="708" w:hanging="708"/>
            </w:pPr>
            <w:r>
              <w:t>Zažití krokování s čísly i bez čísel</w:t>
            </w:r>
          </w:p>
          <w:p w14:paraId="37058924" w14:textId="77777777" w:rsidR="00890A72" w:rsidRDefault="00890A72" w:rsidP="00890A72">
            <w:pPr>
              <w:ind w:left="708" w:hanging="708"/>
            </w:pPr>
            <w:r>
              <w:t>Stavba – počáteční manipulační práce s krychličkami</w:t>
            </w:r>
          </w:p>
          <w:p w14:paraId="6A6AE831" w14:textId="77777777" w:rsidR="00890A72" w:rsidRDefault="00890A72" w:rsidP="00890A72">
            <w:pPr>
              <w:ind w:left="708" w:hanging="708"/>
            </w:pPr>
            <w:r>
              <w:t>Práce s papírem, tvorba geometrických těles a tvarů – kelímek</w:t>
            </w:r>
          </w:p>
          <w:p w14:paraId="225A8FE5" w14:textId="77777777" w:rsidR="00890A72" w:rsidRDefault="00890A72" w:rsidP="00890A72">
            <w:pPr>
              <w:ind w:left="708" w:hanging="708"/>
            </w:pPr>
            <w:r>
              <w:t>Práce s dřívky, modely, pracovní listy</w:t>
            </w:r>
          </w:p>
          <w:p w14:paraId="074F13D8" w14:textId="77777777" w:rsidR="00890A72" w:rsidRPr="00BB5A34" w:rsidRDefault="00890A72" w:rsidP="000827A7">
            <w:pPr>
              <w:rPr>
                <w:b/>
              </w:rPr>
            </w:pPr>
          </w:p>
        </w:tc>
      </w:tr>
    </w:tbl>
    <w:p w14:paraId="76AEC806" w14:textId="77777777" w:rsidR="000827A7" w:rsidRPr="00BB5A34" w:rsidRDefault="000827A7" w:rsidP="000827A7"/>
    <w:p w14:paraId="2A3C7642" w14:textId="77777777" w:rsidR="000827A7" w:rsidRPr="00BB5A34" w:rsidRDefault="000827A7" w:rsidP="000827A7"/>
    <w:p w14:paraId="6C9180FD" w14:textId="77777777" w:rsidR="000827A7" w:rsidRPr="00BB5A34" w:rsidRDefault="000827A7" w:rsidP="000827A7"/>
    <w:p w14:paraId="250E60E6"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Matematika a její aplikace</w:t>
      </w:r>
    </w:p>
    <w:p w14:paraId="33A81C1D"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Matematika</w:t>
      </w:r>
    </w:p>
    <w:p w14:paraId="534B6617"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2.</w:t>
      </w:r>
    </w:p>
    <w:tbl>
      <w:tblPr>
        <w:tblStyle w:val="Mkatabulky"/>
        <w:tblW w:w="0" w:type="auto"/>
        <w:tblLook w:val="04A0" w:firstRow="1" w:lastRow="0" w:firstColumn="1" w:lastColumn="0" w:noHBand="0" w:noVBand="1"/>
      </w:tblPr>
      <w:tblGrid>
        <w:gridCol w:w="3569"/>
        <w:gridCol w:w="3539"/>
        <w:gridCol w:w="3661"/>
        <w:gridCol w:w="3223"/>
      </w:tblGrid>
      <w:tr w:rsidR="00890A72" w:rsidRPr="00BB5A34" w14:paraId="79D5BF64" w14:textId="77777777" w:rsidTr="00890A72">
        <w:trPr>
          <w:tblHeader/>
        </w:trPr>
        <w:tc>
          <w:tcPr>
            <w:tcW w:w="3638" w:type="dxa"/>
          </w:tcPr>
          <w:p w14:paraId="0E986D3B"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3609" w:type="dxa"/>
          </w:tcPr>
          <w:p w14:paraId="08A320FE"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3724" w:type="dxa"/>
          </w:tcPr>
          <w:p w14:paraId="7535585B"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c>
          <w:tcPr>
            <w:tcW w:w="3247" w:type="dxa"/>
          </w:tcPr>
          <w:p w14:paraId="1A8BA215" w14:textId="77777777" w:rsidR="00890A72" w:rsidRPr="00BB5A34" w:rsidRDefault="00890A72" w:rsidP="000827A7">
            <w:pPr>
              <w:pStyle w:val="3Prvndektabulky"/>
              <w:rPr>
                <w:rFonts w:asciiTheme="minorHAnsi" w:hAnsiTheme="minorHAnsi"/>
                <w:sz w:val="22"/>
                <w:szCs w:val="22"/>
              </w:rPr>
            </w:pPr>
            <w:r>
              <w:rPr>
                <w:rFonts w:asciiTheme="minorHAnsi" w:hAnsiTheme="minorHAnsi"/>
                <w:sz w:val="22"/>
                <w:szCs w:val="22"/>
              </w:rPr>
              <w:t>Hejného metoda</w:t>
            </w:r>
          </w:p>
        </w:tc>
      </w:tr>
      <w:tr w:rsidR="00890A72" w:rsidRPr="00BB5A34" w14:paraId="3C0A8F57" w14:textId="77777777" w:rsidTr="00890A72">
        <w:tc>
          <w:tcPr>
            <w:tcW w:w="3638" w:type="dxa"/>
          </w:tcPr>
          <w:p w14:paraId="181C4F46" w14:textId="77777777" w:rsidR="00890A72" w:rsidRPr="00BB5A34" w:rsidRDefault="00890A72" w:rsidP="000827A7">
            <w:r w:rsidRPr="00BB5A34">
              <w:t>M-3-1-01 používá přirozená čísla k modelování reálných situací, počítá předměty v daném souboru, vytváří soubory s daným počtem prvků</w:t>
            </w:r>
          </w:p>
          <w:p w14:paraId="1119F24B" w14:textId="77777777" w:rsidR="00890A72" w:rsidRPr="00BB5A34" w:rsidRDefault="00890A72" w:rsidP="000827A7">
            <w:r w:rsidRPr="00BB5A34">
              <w:t>zapíše a vyřeší příklady na sčítání a odčítání do 20 s přechodem přes dvacítku</w:t>
            </w:r>
          </w:p>
          <w:p w14:paraId="2B70F420" w14:textId="77777777" w:rsidR="00890A72" w:rsidRPr="00BB5A34" w:rsidRDefault="00890A72" w:rsidP="000827A7"/>
          <w:p w14:paraId="2752310A" w14:textId="77777777" w:rsidR="00890A72" w:rsidRPr="00BB5A34" w:rsidRDefault="00890A72" w:rsidP="000827A7">
            <w:r w:rsidRPr="00BB5A34">
              <w:t>zapíše a přečte čísla do sta</w:t>
            </w:r>
          </w:p>
          <w:p w14:paraId="17301611" w14:textId="77777777" w:rsidR="00890A72" w:rsidRPr="00BB5A34" w:rsidRDefault="00890A72" w:rsidP="000827A7">
            <w:r w:rsidRPr="00BB5A34">
              <w:t>znázorní čísla do sta na číselnou osu</w:t>
            </w:r>
          </w:p>
          <w:p w14:paraId="2ACB3DF4" w14:textId="77777777" w:rsidR="00890A72" w:rsidRPr="00BB5A34" w:rsidRDefault="00890A72" w:rsidP="000827A7">
            <w:r w:rsidRPr="00BB5A34">
              <w:t>porovnává čísla do sta, umí je seřadit vzestupně i sestupně</w:t>
            </w:r>
          </w:p>
          <w:p w14:paraId="521480D2" w14:textId="77777777" w:rsidR="00890A72" w:rsidRPr="00BB5A34" w:rsidRDefault="00890A72" w:rsidP="000827A7">
            <w:r w:rsidRPr="00BB5A34">
              <w:t>sčítá a odčítá čísla do sta</w:t>
            </w:r>
          </w:p>
          <w:p w14:paraId="779EE78E" w14:textId="77777777" w:rsidR="00890A72" w:rsidRPr="00BB5A34" w:rsidRDefault="00890A72" w:rsidP="000827A7">
            <w:r w:rsidRPr="00BB5A34">
              <w:t>používá závorky</w:t>
            </w:r>
          </w:p>
          <w:p w14:paraId="262628AD" w14:textId="77777777" w:rsidR="00890A72" w:rsidRPr="00BB5A34" w:rsidRDefault="00890A72" w:rsidP="000827A7">
            <w:r w:rsidRPr="00BB5A34">
              <w:t>počítá příklady se závorkami</w:t>
            </w:r>
          </w:p>
          <w:p w14:paraId="20F33284" w14:textId="77777777" w:rsidR="00890A72" w:rsidRPr="00BB5A34" w:rsidRDefault="00890A72" w:rsidP="000827A7">
            <w:r w:rsidRPr="00BB5A34">
              <w:t>seznámí se s principem násobilky v oboru do 90</w:t>
            </w:r>
          </w:p>
          <w:p w14:paraId="2CE5B83D" w14:textId="77777777" w:rsidR="00890A72" w:rsidRPr="00BB5A34" w:rsidRDefault="00890A72" w:rsidP="000827A7"/>
          <w:p w14:paraId="03D9BE2D" w14:textId="77777777" w:rsidR="00890A72" w:rsidRPr="00BB5A34" w:rsidRDefault="00890A72" w:rsidP="000827A7"/>
          <w:p w14:paraId="536178CC" w14:textId="77777777" w:rsidR="00890A72" w:rsidRPr="00BB5A34" w:rsidRDefault="00890A72" w:rsidP="000827A7">
            <w:r w:rsidRPr="00BB5A34">
              <w:t>M-3-1-05 řeší a tvoří úlohy, ve kterých aplikuje a modeluje osvojené početní operace</w:t>
            </w:r>
          </w:p>
          <w:p w14:paraId="5D6409A4" w14:textId="77777777" w:rsidR="00890A72" w:rsidRPr="00BB5A34" w:rsidRDefault="00890A72" w:rsidP="000827A7"/>
          <w:p w14:paraId="61D2C91E" w14:textId="77777777" w:rsidR="00890A72" w:rsidRPr="00BB5A34" w:rsidRDefault="00890A72" w:rsidP="000827A7">
            <w:r w:rsidRPr="00BB5A34">
              <w:t>provádí zápis slovní úlohy</w:t>
            </w:r>
          </w:p>
          <w:p w14:paraId="6E7A7D5B" w14:textId="77777777" w:rsidR="00890A72" w:rsidRPr="00BB5A34" w:rsidRDefault="00890A72" w:rsidP="000827A7">
            <w:r w:rsidRPr="00BB5A34">
              <w:t>řeší slovní úlohy s výpočty do sta</w:t>
            </w:r>
          </w:p>
          <w:p w14:paraId="6C27F6C1" w14:textId="77777777" w:rsidR="00890A72" w:rsidRPr="00BB5A34" w:rsidRDefault="00890A72" w:rsidP="000827A7"/>
          <w:p w14:paraId="54323D21" w14:textId="77777777" w:rsidR="00890A72" w:rsidRPr="00BB5A34" w:rsidRDefault="00890A72" w:rsidP="000827A7">
            <w:r w:rsidRPr="00BB5A34">
              <w:t>M-3-2-03 doplňuje tabulky, schémata, posloupnosti čísel</w:t>
            </w:r>
          </w:p>
          <w:p w14:paraId="265FEDF0" w14:textId="77777777" w:rsidR="00890A72" w:rsidRPr="00BB5A34" w:rsidRDefault="00890A72" w:rsidP="000827A7">
            <w:r w:rsidRPr="00BB5A34">
              <w:lastRenderedPageBreak/>
              <w:t>rozpozná rozdíl mezi mincemi a bankovkami</w:t>
            </w:r>
          </w:p>
          <w:p w14:paraId="4937C696" w14:textId="77777777" w:rsidR="00890A72" w:rsidRPr="00BB5A34" w:rsidRDefault="00890A72" w:rsidP="000827A7">
            <w:r w:rsidRPr="00BB5A34">
              <w:t>používá mince a bankovky v hodnotě do sta korun</w:t>
            </w:r>
          </w:p>
          <w:p w14:paraId="7BCA3D62" w14:textId="77777777" w:rsidR="00890A72" w:rsidRPr="00BB5A34" w:rsidRDefault="00890A72" w:rsidP="000827A7">
            <w:r w:rsidRPr="00BB5A34">
              <w:t>počítá s mincemi a bankovkami v hodnotě do sta korun</w:t>
            </w:r>
          </w:p>
          <w:p w14:paraId="18A1D117" w14:textId="77777777" w:rsidR="00890A72" w:rsidRPr="00BB5A34" w:rsidRDefault="00890A72" w:rsidP="000827A7">
            <w:r w:rsidRPr="00BB5A34">
              <w:t>M-3-3-01 rozezná, pojmenuje, vymodeluje a popíše základní rovinné útvary a jednoduchá tělesa</w:t>
            </w:r>
          </w:p>
          <w:p w14:paraId="12DF15D5" w14:textId="77777777" w:rsidR="00890A72" w:rsidRPr="00BB5A34" w:rsidRDefault="00890A72" w:rsidP="000827A7">
            <w:r w:rsidRPr="00BB5A34">
              <w:t>M-3-3-02 porovnává velikost útvarů, měří a odhaduje délku úsečky</w:t>
            </w:r>
          </w:p>
          <w:p w14:paraId="135541E1" w14:textId="77777777" w:rsidR="00890A72" w:rsidRPr="00BB5A34" w:rsidRDefault="00890A72" w:rsidP="000827A7"/>
          <w:p w14:paraId="48CD22BD" w14:textId="77777777" w:rsidR="00890A72" w:rsidRPr="00BB5A34" w:rsidRDefault="00890A72" w:rsidP="000827A7"/>
          <w:p w14:paraId="00BA89E0" w14:textId="77777777" w:rsidR="00890A72" w:rsidRPr="00BB5A34" w:rsidRDefault="00890A72" w:rsidP="000827A7"/>
          <w:p w14:paraId="0F48085B" w14:textId="77777777" w:rsidR="00890A72" w:rsidRPr="00BB5A34" w:rsidRDefault="00890A72"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9754474" w14:textId="77777777" w:rsidR="00890A72" w:rsidRPr="00BB5A34" w:rsidRDefault="00890A72"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02D000BB"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M-3-1-02p čte, píše a používá číslice v oboru do 20, numerace do 100</w:t>
            </w:r>
          </w:p>
          <w:p w14:paraId="00B8B4FE"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M-3-1-05p řeší jednoduché slovní úlohy na sčítání a odčítání v oboru do 20, umí rozklad čísel v oboru do 20</w:t>
            </w:r>
          </w:p>
          <w:p w14:paraId="49042A73"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M-3-2-03p uplatňuje matematické znalosti při manipulaci s mincemi</w:t>
            </w:r>
          </w:p>
          <w:p w14:paraId="3FDD54C3"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M-3-3-01p rozezná přímku a úsečku, narýsuje ji a ví, jak se označují</w:t>
            </w:r>
          </w:p>
          <w:p w14:paraId="2909A584"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M-3-3-02p používá pravítko</w:t>
            </w:r>
          </w:p>
          <w:p w14:paraId="721F8946" w14:textId="77777777" w:rsidR="00890A72" w:rsidRPr="00BB5A34" w:rsidRDefault="00890A72" w:rsidP="000827A7"/>
          <w:p w14:paraId="3EE237D8" w14:textId="77777777" w:rsidR="00890A72" w:rsidRPr="00BB5A34" w:rsidRDefault="00890A72" w:rsidP="000827A7">
            <w:pPr>
              <w:pStyle w:val="4texttabulky"/>
              <w:ind w:firstLine="708"/>
              <w:rPr>
                <w:rFonts w:asciiTheme="minorHAnsi" w:hAnsiTheme="minorHAnsi"/>
                <w:sz w:val="22"/>
              </w:rPr>
            </w:pPr>
          </w:p>
        </w:tc>
        <w:tc>
          <w:tcPr>
            <w:tcW w:w="3609" w:type="dxa"/>
          </w:tcPr>
          <w:p w14:paraId="0785253A" w14:textId="77777777" w:rsidR="00890A72" w:rsidRPr="00BB5A34" w:rsidRDefault="00890A72" w:rsidP="000827A7">
            <w:r w:rsidRPr="00BB5A34">
              <w:lastRenderedPageBreak/>
              <w:t>počítání do dvaceti</w:t>
            </w:r>
          </w:p>
          <w:p w14:paraId="19F1C7B0" w14:textId="77777777" w:rsidR="00890A72" w:rsidRPr="00BB5A34" w:rsidRDefault="00890A72" w:rsidP="000827A7"/>
          <w:p w14:paraId="6B866574" w14:textId="77777777" w:rsidR="00890A72" w:rsidRPr="00BB5A34" w:rsidRDefault="00890A72" w:rsidP="000827A7"/>
          <w:p w14:paraId="1DEF0E07" w14:textId="77777777" w:rsidR="00890A72" w:rsidRPr="00BB5A34" w:rsidRDefault="00890A72" w:rsidP="000827A7"/>
          <w:p w14:paraId="76F9D1D2" w14:textId="77777777" w:rsidR="00890A72" w:rsidRPr="00BB5A34" w:rsidRDefault="00890A72" w:rsidP="000827A7"/>
          <w:p w14:paraId="68F356BA" w14:textId="77777777" w:rsidR="00890A72" w:rsidRPr="00BB5A34" w:rsidRDefault="00890A72" w:rsidP="000827A7"/>
          <w:p w14:paraId="5A531E12" w14:textId="77777777" w:rsidR="00890A72" w:rsidRPr="00BB5A34" w:rsidRDefault="00890A72" w:rsidP="000827A7">
            <w:r w:rsidRPr="00BB5A34">
              <w:t>počítání do sta</w:t>
            </w:r>
          </w:p>
          <w:p w14:paraId="41B58616" w14:textId="77777777" w:rsidR="00890A72" w:rsidRPr="00BB5A34" w:rsidRDefault="00890A72" w:rsidP="000827A7"/>
          <w:p w14:paraId="6BE5C2E5" w14:textId="77777777" w:rsidR="00890A72" w:rsidRPr="00BB5A34" w:rsidRDefault="00890A72" w:rsidP="000827A7"/>
          <w:p w14:paraId="6872C147" w14:textId="77777777" w:rsidR="00890A72" w:rsidRPr="00BB5A34" w:rsidRDefault="00890A72" w:rsidP="000827A7"/>
          <w:p w14:paraId="156DA4D3" w14:textId="77777777" w:rsidR="00890A72" w:rsidRPr="00BB5A34" w:rsidRDefault="00890A72" w:rsidP="000827A7"/>
          <w:p w14:paraId="2A58F8F0" w14:textId="77777777" w:rsidR="00890A72" w:rsidRPr="00BB5A34" w:rsidRDefault="00890A72" w:rsidP="000827A7"/>
          <w:p w14:paraId="3252D133" w14:textId="77777777" w:rsidR="00890A72" w:rsidRPr="00BB5A34" w:rsidRDefault="00890A72" w:rsidP="000827A7"/>
          <w:p w14:paraId="2E306C58" w14:textId="77777777" w:rsidR="00890A72" w:rsidRPr="00BB5A34" w:rsidRDefault="00890A72" w:rsidP="000827A7"/>
          <w:p w14:paraId="12B92524" w14:textId="77777777" w:rsidR="00890A72" w:rsidRPr="00BB5A34" w:rsidRDefault="00890A72" w:rsidP="000827A7">
            <w:r w:rsidRPr="00BB5A34">
              <w:t>násobení do 90</w:t>
            </w:r>
          </w:p>
          <w:p w14:paraId="63D2A041" w14:textId="77777777" w:rsidR="00890A72" w:rsidRPr="00BB5A34" w:rsidRDefault="00890A72" w:rsidP="000827A7"/>
          <w:p w14:paraId="225AD713" w14:textId="77777777" w:rsidR="00890A72" w:rsidRPr="00BB5A34" w:rsidRDefault="00890A72" w:rsidP="000827A7"/>
          <w:p w14:paraId="11F9B83D" w14:textId="77777777" w:rsidR="00890A72" w:rsidRPr="00BB5A34" w:rsidRDefault="00890A72" w:rsidP="000827A7"/>
          <w:p w14:paraId="341DC8D0" w14:textId="77777777" w:rsidR="00890A72" w:rsidRPr="00BB5A34" w:rsidRDefault="00890A72" w:rsidP="000827A7"/>
          <w:p w14:paraId="75ADA66E" w14:textId="77777777" w:rsidR="00890A72" w:rsidRPr="00BB5A34" w:rsidRDefault="00890A72" w:rsidP="000827A7">
            <w:r w:rsidRPr="00BB5A34">
              <w:t>slovní úlohy</w:t>
            </w:r>
          </w:p>
          <w:p w14:paraId="21D6C61F" w14:textId="77777777" w:rsidR="00890A72" w:rsidRPr="00BB5A34" w:rsidRDefault="00890A72" w:rsidP="000827A7"/>
          <w:p w14:paraId="477B45FD" w14:textId="77777777" w:rsidR="00890A72" w:rsidRPr="00BB5A34" w:rsidRDefault="00890A72" w:rsidP="000827A7"/>
          <w:p w14:paraId="5F38D3A0" w14:textId="77777777" w:rsidR="00890A72" w:rsidRPr="00BB5A34" w:rsidRDefault="00890A72" w:rsidP="000827A7"/>
          <w:p w14:paraId="221B7D5D" w14:textId="77777777" w:rsidR="00890A72" w:rsidRPr="00BB5A34" w:rsidRDefault="00890A72" w:rsidP="000827A7"/>
          <w:p w14:paraId="13A52344" w14:textId="77777777" w:rsidR="00890A72" w:rsidRPr="00BB5A34" w:rsidRDefault="00890A72" w:rsidP="000827A7">
            <w:r w:rsidRPr="00BB5A34">
              <w:t>manipulace s mincemi a bankovkami</w:t>
            </w:r>
          </w:p>
          <w:p w14:paraId="4146B04F" w14:textId="77777777" w:rsidR="00890A72" w:rsidRPr="00BB5A34" w:rsidRDefault="00890A72" w:rsidP="000827A7"/>
          <w:p w14:paraId="4FE6A0EA" w14:textId="77777777" w:rsidR="00890A72" w:rsidRPr="00BB5A34" w:rsidRDefault="00890A72" w:rsidP="000827A7"/>
          <w:p w14:paraId="5DB7FF28" w14:textId="77777777" w:rsidR="00890A72" w:rsidRPr="00BB5A34" w:rsidRDefault="00890A72" w:rsidP="000827A7"/>
          <w:p w14:paraId="76C48CAD" w14:textId="77777777" w:rsidR="00890A72" w:rsidRPr="00BB5A34" w:rsidRDefault="00890A72" w:rsidP="000827A7">
            <w:r w:rsidRPr="00BB5A34">
              <w:lastRenderedPageBreak/>
              <w:t>pozná geometrická tělesa krychli, kvádr, kouli, válec</w:t>
            </w:r>
          </w:p>
          <w:p w14:paraId="6D55BF4F" w14:textId="77777777" w:rsidR="00890A72" w:rsidRPr="00BB5A34" w:rsidRDefault="00890A72" w:rsidP="000827A7">
            <w:r w:rsidRPr="00BB5A34">
              <w:t>užívá pomůcky na rýsování (tužka, pravítko)</w:t>
            </w:r>
          </w:p>
          <w:p w14:paraId="0D991A49" w14:textId="77777777" w:rsidR="00890A72" w:rsidRPr="00BB5A34" w:rsidRDefault="00890A72" w:rsidP="000827A7">
            <w:r w:rsidRPr="00BB5A34">
              <w:t>rozliší pojem bod, přímka, čára, úsečka</w:t>
            </w:r>
          </w:p>
          <w:p w14:paraId="45921B3E" w14:textId="77777777" w:rsidR="00890A72" w:rsidRPr="00BB5A34" w:rsidRDefault="00890A72" w:rsidP="000827A7">
            <w:r w:rsidRPr="00BB5A34">
              <w:t>narýsuje přímku, lomenou čáru, úsečku dané délky</w:t>
            </w:r>
          </w:p>
          <w:p w14:paraId="112BE042" w14:textId="77777777" w:rsidR="00890A72" w:rsidRPr="00BB5A34" w:rsidRDefault="00890A72" w:rsidP="000827A7">
            <w:r w:rsidRPr="00BB5A34">
              <w:t>vysvětlí rozdíl mezi přímkou, přímou a křivou čárou</w:t>
            </w:r>
          </w:p>
          <w:p w14:paraId="5B47096F" w14:textId="77777777" w:rsidR="00890A72" w:rsidRPr="00BB5A34" w:rsidRDefault="00890A72" w:rsidP="000827A7">
            <w:r w:rsidRPr="00BB5A34">
              <w:t>porovná úsečky podle velikosti</w:t>
            </w:r>
          </w:p>
          <w:p w14:paraId="4F41CFC6" w14:textId="77777777" w:rsidR="00890A72" w:rsidRPr="00BB5A34" w:rsidRDefault="00890A72" w:rsidP="000827A7">
            <w:r w:rsidRPr="00BB5A34">
              <w:t>změří úsečku</w:t>
            </w:r>
          </w:p>
          <w:p w14:paraId="2ACCC0B6" w14:textId="77777777" w:rsidR="00890A72" w:rsidRPr="00BB5A34" w:rsidRDefault="00890A72" w:rsidP="000827A7"/>
        </w:tc>
        <w:tc>
          <w:tcPr>
            <w:tcW w:w="3724" w:type="dxa"/>
          </w:tcPr>
          <w:p w14:paraId="0C09E188" w14:textId="77777777" w:rsidR="00890A72" w:rsidRPr="00BB5A34" w:rsidRDefault="00890A72" w:rsidP="000827A7">
            <w:r w:rsidRPr="00BB5A34">
              <w:rPr>
                <w:b/>
              </w:rPr>
              <w:lastRenderedPageBreak/>
              <w:t>OSV</w:t>
            </w:r>
            <w:r w:rsidRPr="00BB5A34">
              <w:t>- Osobnostní rozvoj – rozvoj smyslového vnímání, pozornosti a soustředění – malá násobilka, sčítání a odčítání, geometrické tvary</w:t>
            </w:r>
          </w:p>
          <w:p w14:paraId="721DE8F5" w14:textId="77777777" w:rsidR="00890A72" w:rsidRPr="00BB5A34" w:rsidRDefault="00890A72" w:rsidP="000827A7">
            <w:r w:rsidRPr="00BB5A34">
              <w:t>Sociální rozvoj - spolupráce a soutěživost – práce ve skupině, matematické soutěže</w:t>
            </w:r>
          </w:p>
          <w:p w14:paraId="007EF4F2" w14:textId="77777777" w:rsidR="00890A72" w:rsidRPr="00BB5A34" w:rsidRDefault="00890A72" w:rsidP="000827A7">
            <w:r w:rsidRPr="00BB5A34">
              <w:t>Morální rozvoj – řešení úkolů, slovní úlohy</w:t>
            </w:r>
          </w:p>
          <w:p w14:paraId="218797CC" w14:textId="77777777" w:rsidR="00890A72" w:rsidRPr="00BB5A34" w:rsidRDefault="00890A72" w:rsidP="000827A7">
            <w:r w:rsidRPr="00BB5A34">
              <w:rPr>
                <w:b/>
              </w:rPr>
              <w:t>VDO</w:t>
            </w:r>
            <w:r w:rsidRPr="00BB5A34">
              <w:t>-Občanská společnost a škola -  výchova k samostatnosti, k sebekontrole, smyslu pro odpovědnost, ohleduplnost a přesnost, finanční gramotnost ve slovních úlohách</w:t>
            </w:r>
          </w:p>
          <w:p w14:paraId="69D72335" w14:textId="77777777" w:rsidR="00890A72" w:rsidRPr="00BB5A34" w:rsidRDefault="00890A72" w:rsidP="000827A7">
            <w:r w:rsidRPr="00BB5A34">
              <w:rPr>
                <w:b/>
              </w:rPr>
              <w:t>EV</w:t>
            </w:r>
            <w:r w:rsidRPr="00BB5A34">
              <w:t>- Vztah člověka k prostředí - výchova k životnímu prostředí</w:t>
            </w:r>
          </w:p>
          <w:p w14:paraId="7D6E9323" w14:textId="77777777" w:rsidR="00890A72" w:rsidRPr="00BB5A34" w:rsidRDefault="00890A72" w:rsidP="000827A7"/>
          <w:p w14:paraId="160F9702" w14:textId="77777777" w:rsidR="00890A72" w:rsidRPr="00BB5A34" w:rsidRDefault="00890A72" w:rsidP="000827A7"/>
          <w:p w14:paraId="6F20F3C7" w14:textId="77777777" w:rsidR="00890A72" w:rsidRPr="00BB5A34" w:rsidRDefault="00890A72" w:rsidP="000827A7">
            <w:proofErr w:type="spellStart"/>
            <w:r w:rsidRPr="00BB5A34">
              <w:rPr>
                <w:b/>
              </w:rPr>
              <w:t>Vv</w:t>
            </w:r>
            <w:proofErr w:type="spellEnd"/>
            <w:r w:rsidRPr="00BB5A34">
              <w:t>-výroba papírových mincí bankovek</w:t>
            </w:r>
          </w:p>
          <w:p w14:paraId="5E350124" w14:textId="77777777" w:rsidR="00890A72" w:rsidRPr="00BB5A34" w:rsidRDefault="00890A72" w:rsidP="000827A7">
            <w:r w:rsidRPr="00BB5A34">
              <w:t>Karty na násobení a dělení</w:t>
            </w:r>
          </w:p>
          <w:p w14:paraId="3279B8FE" w14:textId="77777777" w:rsidR="00890A72" w:rsidRPr="00BB5A34" w:rsidRDefault="00890A72" w:rsidP="000827A7"/>
          <w:p w14:paraId="02BAA5DE" w14:textId="77777777" w:rsidR="00890A72" w:rsidRPr="00BB5A34" w:rsidRDefault="00890A72" w:rsidP="000827A7"/>
          <w:p w14:paraId="4D79F4F6" w14:textId="77777777" w:rsidR="00890A72" w:rsidRPr="00BB5A34" w:rsidRDefault="00890A72" w:rsidP="000827A7"/>
          <w:p w14:paraId="5AB76DDD" w14:textId="77777777" w:rsidR="00890A72" w:rsidRPr="00BB5A34" w:rsidRDefault="00890A72" w:rsidP="000827A7"/>
          <w:p w14:paraId="49FEA8BA" w14:textId="77777777" w:rsidR="00890A72" w:rsidRPr="00BB5A34" w:rsidRDefault="00890A72" w:rsidP="000827A7">
            <w:pPr>
              <w:pStyle w:val="4texttabulky"/>
              <w:rPr>
                <w:rFonts w:asciiTheme="minorHAnsi" w:hAnsiTheme="minorHAnsi"/>
                <w:sz w:val="22"/>
              </w:rPr>
            </w:pPr>
            <w:proofErr w:type="spellStart"/>
            <w:r w:rsidRPr="00BB5A34">
              <w:rPr>
                <w:rFonts w:asciiTheme="minorHAnsi" w:hAnsiTheme="minorHAnsi"/>
                <w:b/>
                <w:sz w:val="22"/>
              </w:rPr>
              <w:t>Vv</w:t>
            </w:r>
            <w:proofErr w:type="spellEnd"/>
            <w:r w:rsidRPr="00BB5A34">
              <w:rPr>
                <w:rFonts w:asciiTheme="minorHAnsi" w:hAnsiTheme="minorHAnsi"/>
                <w:b/>
                <w:sz w:val="22"/>
              </w:rPr>
              <w:t xml:space="preserve">,  </w:t>
            </w:r>
            <w:proofErr w:type="spellStart"/>
            <w:r w:rsidRPr="00BB5A34">
              <w:rPr>
                <w:rFonts w:asciiTheme="minorHAnsi" w:hAnsiTheme="minorHAnsi"/>
                <w:b/>
                <w:sz w:val="22"/>
              </w:rPr>
              <w:t>Pč</w:t>
            </w:r>
            <w:proofErr w:type="spellEnd"/>
            <w:r w:rsidRPr="00BB5A34">
              <w:rPr>
                <w:rFonts w:asciiTheme="minorHAnsi" w:hAnsiTheme="minorHAnsi"/>
                <w:sz w:val="22"/>
              </w:rPr>
              <w:t>- znázorňování, modelování</w:t>
            </w:r>
          </w:p>
        </w:tc>
        <w:tc>
          <w:tcPr>
            <w:tcW w:w="3247" w:type="dxa"/>
          </w:tcPr>
          <w:p w14:paraId="499BC18F" w14:textId="77777777" w:rsidR="00890A72" w:rsidRDefault="00890A72" w:rsidP="00890A72">
            <w:r>
              <w:t>Galerie Moudré sovy – Myslím si….</w:t>
            </w:r>
          </w:p>
          <w:p w14:paraId="775D6A8E" w14:textId="77777777" w:rsidR="00890A72" w:rsidRDefault="00890A72" w:rsidP="00890A72">
            <w:r>
              <w:t xml:space="preserve">Bůh </w:t>
            </w:r>
            <w:proofErr w:type="spellStart"/>
            <w:r>
              <w:t>Krónos</w:t>
            </w:r>
            <w:proofErr w:type="spellEnd"/>
          </w:p>
          <w:p w14:paraId="55CDC118" w14:textId="77777777" w:rsidR="00890A72" w:rsidRDefault="00890A72" w:rsidP="00890A72">
            <w:r>
              <w:t>Autobus – úprava a uspořádání scény, vlastnoručně vyrobené pomůcky</w:t>
            </w:r>
          </w:p>
          <w:p w14:paraId="5175AB21" w14:textId="77777777" w:rsidR="00890A72" w:rsidRDefault="00890A72" w:rsidP="00890A72">
            <w:r>
              <w:t>Práce se sčítacími ruličkami a knoflíky</w:t>
            </w:r>
          </w:p>
          <w:p w14:paraId="2A330308" w14:textId="77777777" w:rsidR="00890A72" w:rsidRDefault="00890A72" w:rsidP="00890A72">
            <w:r>
              <w:t xml:space="preserve">Hra na Kapitána, objasnění vztahů dědy </w:t>
            </w:r>
            <w:proofErr w:type="spellStart"/>
            <w:r>
              <w:t>Lesoně</w:t>
            </w:r>
            <w:proofErr w:type="spellEnd"/>
          </w:p>
          <w:p w14:paraId="02080EEB" w14:textId="77777777" w:rsidR="00890A72" w:rsidRDefault="00890A72" w:rsidP="00890A72">
            <w:pPr>
              <w:ind w:left="708" w:hanging="708"/>
            </w:pPr>
            <w:r>
              <w:t xml:space="preserve">Tvorba gradovaných úloh u sčítacích trojúhelníků </w:t>
            </w:r>
          </w:p>
          <w:p w14:paraId="0A310C04" w14:textId="77777777" w:rsidR="00890A72" w:rsidRDefault="00890A72" w:rsidP="00890A72">
            <w:pPr>
              <w:ind w:left="708" w:hanging="708"/>
            </w:pPr>
            <w:r>
              <w:t>Zažití krokování s čísly i bez čísel</w:t>
            </w:r>
          </w:p>
          <w:p w14:paraId="16A6A33D" w14:textId="77777777" w:rsidR="00890A72" w:rsidRDefault="00890A72" w:rsidP="00890A72">
            <w:pPr>
              <w:ind w:left="708" w:hanging="708"/>
            </w:pPr>
            <w:r>
              <w:t>Stavba – počáteční manipulační práce s krychličkami</w:t>
            </w:r>
          </w:p>
          <w:p w14:paraId="11D124F5" w14:textId="77777777" w:rsidR="00890A72" w:rsidRDefault="00890A72" w:rsidP="00890A72">
            <w:pPr>
              <w:ind w:left="708" w:hanging="708"/>
            </w:pPr>
            <w:r>
              <w:t>Práce s papírem, tvorba geometrických těles a tvarů – kelímek</w:t>
            </w:r>
          </w:p>
          <w:p w14:paraId="1F839260" w14:textId="77777777" w:rsidR="00890A72" w:rsidRDefault="00890A72" w:rsidP="00890A72">
            <w:pPr>
              <w:ind w:left="708" w:hanging="708"/>
            </w:pPr>
            <w:r>
              <w:t>Práce s dřívky, modely, pracovní listy</w:t>
            </w:r>
          </w:p>
          <w:p w14:paraId="15933406" w14:textId="77777777" w:rsidR="00890A72" w:rsidRDefault="00890A72" w:rsidP="000827A7">
            <w:pPr>
              <w:rPr>
                <w:b/>
              </w:rPr>
            </w:pPr>
          </w:p>
          <w:p w14:paraId="4B3F7C6B" w14:textId="77777777" w:rsidR="00890A72" w:rsidRDefault="00890A72" w:rsidP="000827A7">
            <w:pPr>
              <w:rPr>
                <w:b/>
              </w:rPr>
            </w:pPr>
          </w:p>
          <w:p w14:paraId="5D94F9D6" w14:textId="77777777" w:rsidR="00890A72" w:rsidRDefault="00890A72" w:rsidP="000827A7">
            <w:pPr>
              <w:rPr>
                <w:b/>
              </w:rPr>
            </w:pPr>
          </w:p>
          <w:p w14:paraId="37416A8C" w14:textId="77777777" w:rsidR="00890A72" w:rsidRDefault="00890A72" w:rsidP="000827A7">
            <w:pPr>
              <w:rPr>
                <w:b/>
              </w:rPr>
            </w:pPr>
          </w:p>
          <w:p w14:paraId="63A15499" w14:textId="77777777" w:rsidR="00890A72" w:rsidRDefault="00890A72" w:rsidP="000827A7">
            <w:pPr>
              <w:rPr>
                <w:b/>
              </w:rPr>
            </w:pPr>
          </w:p>
          <w:p w14:paraId="3F376652" w14:textId="77777777" w:rsidR="00890A72" w:rsidRDefault="00890A72" w:rsidP="000827A7">
            <w:pPr>
              <w:rPr>
                <w:b/>
              </w:rPr>
            </w:pPr>
          </w:p>
          <w:p w14:paraId="4B5D317A" w14:textId="77777777" w:rsidR="00890A72" w:rsidRDefault="00890A72" w:rsidP="000827A7">
            <w:pPr>
              <w:rPr>
                <w:b/>
              </w:rPr>
            </w:pPr>
          </w:p>
          <w:p w14:paraId="513FFF6B" w14:textId="77777777" w:rsidR="00890A72" w:rsidRDefault="00890A72" w:rsidP="000827A7">
            <w:pPr>
              <w:rPr>
                <w:b/>
              </w:rPr>
            </w:pPr>
          </w:p>
          <w:p w14:paraId="1F368D81" w14:textId="77777777" w:rsidR="00890A72" w:rsidRDefault="00890A72" w:rsidP="000827A7">
            <w:pPr>
              <w:rPr>
                <w:b/>
              </w:rPr>
            </w:pPr>
          </w:p>
          <w:p w14:paraId="0ADF5B58" w14:textId="77777777" w:rsidR="00890A72" w:rsidRDefault="00890A72" w:rsidP="000827A7">
            <w:pPr>
              <w:rPr>
                <w:b/>
              </w:rPr>
            </w:pPr>
          </w:p>
          <w:p w14:paraId="35BFEB67" w14:textId="77777777" w:rsidR="00890A72" w:rsidRDefault="00890A72" w:rsidP="00890A72">
            <w:pPr>
              <w:ind w:left="708" w:hanging="708"/>
            </w:pPr>
            <w:r>
              <w:t>Stavby z krychlí, evidence staveb v tabulce, gradované úlohy, úroveň A-D, individualizovaná výuka, práce po krocích 1/ 1. Podlaží, 2/ 1. a 2. Podlaží + evidence</w:t>
            </w:r>
          </w:p>
          <w:p w14:paraId="1EB69D3F" w14:textId="77777777" w:rsidR="00890A72" w:rsidRDefault="00890A72" w:rsidP="00890A72">
            <w:pPr>
              <w:ind w:left="708" w:hanging="708"/>
            </w:pPr>
            <w:r>
              <w:t>Ukázka příběhu, slovní úloha o podlažích</w:t>
            </w:r>
          </w:p>
          <w:p w14:paraId="5EBB30A8" w14:textId="77777777" w:rsidR="00890A72" w:rsidRDefault="00890A72" w:rsidP="00890A72">
            <w:pPr>
              <w:ind w:left="708" w:hanging="708"/>
            </w:pPr>
            <w:r>
              <w:t>Výroba demonstračních a manipulačních pomůcek</w:t>
            </w:r>
          </w:p>
          <w:p w14:paraId="4E4694C4" w14:textId="77777777" w:rsidR="00890A72" w:rsidRDefault="00890A72" w:rsidP="00890A72">
            <w:pPr>
              <w:pBdr>
                <w:bottom w:val="single" w:sz="6" w:space="1" w:color="auto"/>
              </w:pBdr>
              <w:ind w:left="708" w:hanging="708"/>
            </w:pPr>
            <w:r>
              <w:t>Násobilkové obdélníky</w:t>
            </w:r>
          </w:p>
          <w:p w14:paraId="04C60716" w14:textId="77777777" w:rsidR="00890A72" w:rsidRPr="00890A72" w:rsidRDefault="00890A72" w:rsidP="00890A72">
            <w:pPr>
              <w:pBdr>
                <w:bottom w:val="single" w:sz="6" w:space="1" w:color="auto"/>
              </w:pBdr>
              <w:ind w:left="708" w:hanging="708"/>
            </w:pPr>
          </w:p>
        </w:tc>
      </w:tr>
    </w:tbl>
    <w:p w14:paraId="7C29C6DB" w14:textId="77777777" w:rsidR="000827A7" w:rsidRPr="00BB5A34" w:rsidRDefault="000827A7" w:rsidP="000827A7"/>
    <w:p w14:paraId="69BEBFFC"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Matematika a její aplikace</w:t>
      </w:r>
    </w:p>
    <w:p w14:paraId="55D80D46"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Matematika</w:t>
      </w:r>
    </w:p>
    <w:p w14:paraId="5C821164"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3. </w:t>
      </w:r>
    </w:p>
    <w:tbl>
      <w:tblPr>
        <w:tblStyle w:val="Mkatabulky"/>
        <w:tblW w:w="0" w:type="auto"/>
        <w:tblLook w:val="04A0" w:firstRow="1" w:lastRow="0" w:firstColumn="1" w:lastColumn="0" w:noHBand="0" w:noVBand="1"/>
      </w:tblPr>
      <w:tblGrid>
        <w:gridCol w:w="3703"/>
        <w:gridCol w:w="3490"/>
        <w:gridCol w:w="3556"/>
        <w:gridCol w:w="3243"/>
      </w:tblGrid>
      <w:tr w:rsidR="00890A72" w:rsidRPr="00BB5A34" w14:paraId="579E7C5A" w14:textId="77777777" w:rsidTr="00890A72">
        <w:trPr>
          <w:tblHeader/>
        </w:trPr>
        <w:tc>
          <w:tcPr>
            <w:tcW w:w="3763" w:type="dxa"/>
          </w:tcPr>
          <w:p w14:paraId="04E216CD"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3563" w:type="dxa"/>
          </w:tcPr>
          <w:p w14:paraId="70917868"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3625" w:type="dxa"/>
          </w:tcPr>
          <w:p w14:paraId="17C527FE" w14:textId="77777777" w:rsidR="00890A72" w:rsidRPr="00BB5A34" w:rsidRDefault="00890A72"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c>
          <w:tcPr>
            <w:tcW w:w="3267" w:type="dxa"/>
          </w:tcPr>
          <w:p w14:paraId="019BF8A5" w14:textId="77777777" w:rsidR="00890A72" w:rsidRPr="00BB5A34" w:rsidRDefault="00890A72" w:rsidP="000827A7">
            <w:pPr>
              <w:pStyle w:val="3Prvndektabulky"/>
              <w:rPr>
                <w:rFonts w:asciiTheme="minorHAnsi" w:hAnsiTheme="minorHAnsi"/>
                <w:sz w:val="22"/>
                <w:szCs w:val="22"/>
              </w:rPr>
            </w:pPr>
            <w:r>
              <w:rPr>
                <w:rFonts w:asciiTheme="minorHAnsi" w:hAnsiTheme="minorHAnsi"/>
                <w:sz w:val="22"/>
                <w:szCs w:val="22"/>
              </w:rPr>
              <w:t>Hejného metoda</w:t>
            </w:r>
          </w:p>
        </w:tc>
      </w:tr>
      <w:tr w:rsidR="00890A72" w:rsidRPr="00BB5A34" w14:paraId="6A0FA5CA" w14:textId="77777777" w:rsidTr="00890A72">
        <w:tc>
          <w:tcPr>
            <w:tcW w:w="3763" w:type="dxa"/>
          </w:tcPr>
          <w:p w14:paraId="76155B31" w14:textId="77777777" w:rsidR="00890A72" w:rsidRPr="00BB5A34" w:rsidRDefault="00890A72" w:rsidP="000827A7">
            <w:r w:rsidRPr="00BB5A34">
              <w:t>M-3-1-01užívá symboly pro násobení a dělení</w:t>
            </w:r>
          </w:p>
          <w:p w14:paraId="2C584B95" w14:textId="77777777" w:rsidR="00890A72" w:rsidRPr="00BB5A34" w:rsidRDefault="00890A72" w:rsidP="000827A7">
            <w:r w:rsidRPr="00BB5A34">
              <w:t>násobí a dělí v oboru malé násobilky</w:t>
            </w:r>
          </w:p>
          <w:p w14:paraId="52585271" w14:textId="77777777" w:rsidR="00890A72" w:rsidRPr="00BB5A34" w:rsidRDefault="00890A72" w:rsidP="000827A7">
            <w:r w:rsidRPr="00BB5A34">
              <w:t>řeší slovní úlohy s pomocí malé násobilky</w:t>
            </w:r>
          </w:p>
          <w:p w14:paraId="215FA58D" w14:textId="77777777" w:rsidR="00890A72" w:rsidRPr="00BB5A34" w:rsidRDefault="00890A72" w:rsidP="000827A7"/>
          <w:p w14:paraId="6D5EC64C" w14:textId="77777777" w:rsidR="00890A72" w:rsidRPr="00BB5A34" w:rsidRDefault="00890A72" w:rsidP="000827A7">
            <w:r w:rsidRPr="00BB5A34">
              <w:t xml:space="preserve">M-3-1-04 sčítá a odčítá dvojciferná čísla zpaměti (typ příkladů 34+25, 67-56) </w:t>
            </w:r>
          </w:p>
          <w:p w14:paraId="67EA34AA" w14:textId="77777777" w:rsidR="00890A72" w:rsidRPr="00BB5A34" w:rsidRDefault="00890A72" w:rsidP="000827A7">
            <w:r w:rsidRPr="00BB5A34">
              <w:t>sčítá a odčítá dvojciferná čísla písemně</w:t>
            </w:r>
          </w:p>
          <w:p w14:paraId="1EF33CB2" w14:textId="77777777" w:rsidR="00890A72" w:rsidRPr="00BB5A34" w:rsidRDefault="00890A72" w:rsidP="000827A7">
            <w:r w:rsidRPr="00BB5A34">
              <w:t>řeší slovní úlohy v oboru do sta</w:t>
            </w:r>
          </w:p>
          <w:p w14:paraId="746C3175" w14:textId="77777777" w:rsidR="00890A72" w:rsidRPr="00BB5A34" w:rsidRDefault="00890A72" w:rsidP="000827A7"/>
          <w:p w14:paraId="75B24991" w14:textId="77777777" w:rsidR="00890A72" w:rsidRPr="00BB5A34" w:rsidRDefault="00890A72" w:rsidP="000827A7">
            <w:r w:rsidRPr="00BB5A34">
              <w:t>M-3-1-02 zapíše a přečte čísla do tisíce</w:t>
            </w:r>
          </w:p>
          <w:p w14:paraId="53BD2773" w14:textId="77777777" w:rsidR="00890A72" w:rsidRPr="00BB5A34" w:rsidRDefault="00890A72" w:rsidP="000827A7">
            <w:r w:rsidRPr="00BB5A34">
              <w:t>porovnává, setřídí vzestupně a sestupně čísla do tisíce</w:t>
            </w:r>
          </w:p>
          <w:p w14:paraId="1A9F56A6" w14:textId="77777777" w:rsidR="00890A72" w:rsidRPr="00BB5A34" w:rsidRDefault="00890A72" w:rsidP="000827A7">
            <w:r w:rsidRPr="00BB5A34">
              <w:t>zakreslí čísla do tisíce na číselné ose</w:t>
            </w:r>
          </w:p>
          <w:p w14:paraId="6DCBD90C" w14:textId="77777777" w:rsidR="00890A72" w:rsidRPr="00BB5A34" w:rsidRDefault="00890A72" w:rsidP="000827A7">
            <w:r w:rsidRPr="00BB5A34">
              <w:t>sčítá a odčítá zpaměti i písemně</w:t>
            </w:r>
          </w:p>
          <w:p w14:paraId="40528AC9" w14:textId="77777777" w:rsidR="00890A72" w:rsidRPr="00BB5A34" w:rsidRDefault="00890A72" w:rsidP="000827A7">
            <w:r w:rsidRPr="00BB5A34">
              <w:t>M-3-1-05 řeší slovní úlohy v oboru do tisíce</w:t>
            </w:r>
          </w:p>
          <w:p w14:paraId="39A30A60" w14:textId="77777777" w:rsidR="00890A72" w:rsidRPr="00BB5A34" w:rsidRDefault="00890A72" w:rsidP="000827A7">
            <w:r w:rsidRPr="00BB5A34">
              <w:t>seznámí se se zaokrouhlováním na desítky</w:t>
            </w:r>
          </w:p>
          <w:p w14:paraId="3ED1D80C" w14:textId="77777777" w:rsidR="00890A72" w:rsidRPr="00BB5A34" w:rsidRDefault="00890A72" w:rsidP="000827A7"/>
          <w:p w14:paraId="135A0FAA" w14:textId="77777777" w:rsidR="00890A72" w:rsidRPr="00BB5A34" w:rsidRDefault="00890A72" w:rsidP="000827A7">
            <w:r w:rsidRPr="00BB5A34">
              <w:t>užívá symbol  =</w:t>
            </w:r>
          </w:p>
          <w:p w14:paraId="0117B54B" w14:textId="77777777" w:rsidR="00890A72" w:rsidRPr="00BB5A34" w:rsidRDefault="00890A72" w:rsidP="000827A7">
            <w:r w:rsidRPr="00BB5A34">
              <w:t>řeší jednoduché rovnice</w:t>
            </w:r>
          </w:p>
          <w:p w14:paraId="0592AB22" w14:textId="77777777" w:rsidR="00890A72" w:rsidRPr="00BB5A34" w:rsidRDefault="00890A72" w:rsidP="000827A7"/>
          <w:p w14:paraId="66BBE342" w14:textId="77777777" w:rsidR="00890A72" w:rsidRPr="00BB5A34" w:rsidRDefault="00890A72" w:rsidP="000827A7">
            <w:r w:rsidRPr="00BB5A34">
              <w:t xml:space="preserve">M-3-2-01 orientuje se v čase, provádí jednoduché převody jednotek času, </w:t>
            </w:r>
          </w:p>
          <w:p w14:paraId="510A513F" w14:textId="77777777" w:rsidR="00890A72" w:rsidRPr="00BB5A34" w:rsidRDefault="00890A72" w:rsidP="000827A7">
            <w:r w:rsidRPr="00BB5A34">
              <w:t>M-3-3-02 používá jednotky délky mm, cm, dm, m</w:t>
            </w:r>
          </w:p>
          <w:p w14:paraId="13DBB88E" w14:textId="67A82A46" w:rsidR="00890A72" w:rsidRPr="00BB5A34" w:rsidRDefault="00890A72" w:rsidP="000827A7">
            <w:r w:rsidRPr="00BB5A34">
              <w:lastRenderedPageBreak/>
              <w:t>jednotky délky aplikuje k</w:t>
            </w:r>
            <w:r w:rsidR="00DE2271">
              <w:t> </w:t>
            </w:r>
            <w:r w:rsidRPr="00BB5A34">
              <w:t>měření</w:t>
            </w:r>
          </w:p>
          <w:p w14:paraId="6F43CAD1" w14:textId="77777777" w:rsidR="00890A72" w:rsidRPr="00BB5A34" w:rsidRDefault="00890A72" w:rsidP="000827A7">
            <w:r w:rsidRPr="00BB5A34">
              <w:t xml:space="preserve">změří rozměry </w:t>
            </w:r>
            <w:proofErr w:type="spellStart"/>
            <w:r w:rsidRPr="00BB5A34">
              <w:t>geom</w:t>
            </w:r>
            <w:proofErr w:type="spellEnd"/>
            <w:r w:rsidRPr="00BB5A34">
              <w:t>. útvarů (úsečka, čtverec, obdélník apod.) a vyjádří je ve vhodných jednotkách</w:t>
            </w:r>
          </w:p>
          <w:p w14:paraId="16C8ACB7" w14:textId="77777777" w:rsidR="00890A72" w:rsidRPr="00BB5A34" w:rsidRDefault="00890A72" w:rsidP="000827A7">
            <w:r w:rsidRPr="00BB5A34">
              <w:t>rýsuje a označí bod, přímku, polopřímku, úsečku, trojúhelník, obdélník, čtverec</w:t>
            </w:r>
          </w:p>
          <w:p w14:paraId="2B969477" w14:textId="77777777" w:rsidR="00890A72" w:rsidRPr="00BB5A34" w:rsidRDefault="00890A72" w:rsidP="000827A7">
            <w:r w:rsidRPr="00BB5A34">
              <w:t>M3-3-03 rozezná a modeluje jednoduché souměrné útvary v rovině</w:t>
            </w:r>
          </w:p>
          <w:p w14:paraId="4ACA649C" w14:textId="77777777" w:rsidR="00890A72" w:rsidRPr="00BB5A34" w:rsidRDefault="00890A72" w:rsidP="000827A7"/>
          <w:p w14:paraId="5182842C" w14:textId="77777777" w:rsidR="00890A72" w:rsidRPr="00BB5A34" w:rsidRDefault="00890A72"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17155B1D" w14:textId="77777777" w:rsidR="00890A72" w:rsidRPr="00BB5A34" w:rsidRDefault="00890A72"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95513D2"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M-3-1-02p čte, píše a používá číslice do 100</w:t>
            </w:r>
          </w:p>
          <w:p w14:paraId="3FE6202D"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M-3-3-01p rozezná přímku a úsečku, narýsuje je a ví, jak se označují</w:t>
            </w:r>
          </w:p>
          <w:p w14:paraId="7A6D43B9" w14:textId="77777777" w:rsidR="00890A72" w:rsidRPr="00BB5A34" w:rsidRDefault="00890A72" w:rsidP="000827A7">
            <w:pPr>
              <w:pStyle w:val="6VstupyproMinimln"/>
              <w:rPr>
                <w:rFonts w:asciiTheme="minorHAnsi" w:hAnsiTheme="minorHAnsi"/>
                <w:sz w:val="22"/>
                <w:szCs w:val="22"/>
              </w:rPr>
            </w:pPr>
            <w:r w:rsidRPr="00BB5A34">
              <w:rPr>
                <w:rFonts w:asciiTheme="minorHAnsi" w:hAnsiTheme="minorHAnsi"/>
                <w:sz w:val="22"/>
                <w:szCs w:val="22"/>
              </w:rPr>
              <w:t>M-3-3-02p používá pravítko</w:t>
            </w:r>
          </w:p>
          <w:p w14:paraId="4CCC0731" w14:textId="77777777" w:rsidR="00890A72" w:rsidRPr="00BB5A34" w:rsidRDefault="00890A72" w:rsidP="000827A7">
            <w:pPr>
              <w:pStyle w:val="6VstupyproMinimln"/>
              <w:rPr>
                <w:rFonts w:asciiTheme="minorHAnsi" w:hAnsiTheme="minorHAnsi"/>
                <w:sz w:val="22"/>
                <w:szCs w:val="22"/>
              </w:rPr>
            </w:pPr>
          </w:p>
          <w:p w14:paraId="4A3CCDB9" w14:textId="77777777" w:rsidR="00890A72" w:rsidRPr="00BB5A34" w:rsidRDefault="00890A72" w:rsidP="000827A7"/>
          <w:p w14:paraId="19AD13C4" w14:textId="77777777" w:rsidR="00890A72" w:rsidRPr="00BB5A34" w:rsidRDefault="00890A72" w:rsidP="000827A7">
            <w:pPr>
              <w:pStyle w:val="4texttabulky"/>
              <w:ind w:firstLine="708"/>
              <w:rPr>
                <w:rFonts w:asciiTheme="minorHAnsi" w:hAnsiTheme="minorHAnsi"/>
                <w:sz w:val="22"/>
              </w:rPr>
            </w:pPr>
          </w:p>
        </w:tc>
        <w:tc>
          <w:tcPr>
            <w:tcW w:w="3563" w:type="dxa"/>
          </w:tcPr>
          <w:p w14:paraId="1FDC0CB7" w14:textId="77777777" w:rsidR="00890A72" w:rsidRPr="00BB5A34" w:rsidRDefault="00890A72" w:rsidP="000827A7">
            <w:r w:rsidRPr="00BB5A34">
              <w:lastRenderedPageBreak/>
              <w:t>malá násobilka</w:t>
            </w:r>
          </w:p>
          <w:p w14:paraId="57E07908" w14:textId="77777777" w:rsidR="00890A72" w:rsidRPr="00BB5A34" w:rsidRDefault="00890A72" w:rsidP="000827A7"/>
          <w:p w14:paraId="59901CB8" w14:textId="77777777" w:rsidR="00890A72" w:rsidRPr="00BB5A34" w:rsidRDefault="00890A72" w:rsidP="000827A7"/>
          <w:p w14:paraId="08AA9F81" w14:textId="77777777" w:rsidR="00890A72" w:rsidRPr="00BB5A34" w:rsidRDefault="00890A72" w:rsidP="000827A7"/>
          <w:p w14:paraId="14B5D77B" w14:textId="77777777" w:rsidR="00890A72" w:rsidRPr="00BB5A34" w:rsidRDefault="00890A72" w:rsidP="000827A7">
            <w:r w:rsidRPr="00BB5A34">
              <w:t>počítání v oboru do sta</w:t>
            </w:r>
          </w:p>
          <w:p w14:paraId="1F184554" w14:textId="77777777" w:rsidR="00890A72" w:rsidRPr="00BB5A34" w:rsidRDefault="00890A72" w:rsidP="000827A7"/>
          <w:p w14:paraId="01287179" w14:textId="77777777" w:rsidR="00890A72" w:rsidRPr="00BB5A34" w:rsidRDefault="00890A72" w:rsidP="000827A7"/>
          <w:p w14:paraId="0795ED27" w14:textId="77777777" w:rsidR="00890A72" w:rsidRPr="00BB5A34" w:rsidRDefault="00890A72" w:rsidP="000827A7"/>
          <w:p w14:paraId="1DB79B82" w14:textId="77777777" w:rsidR="00890A72" w:rsidRPr="00BB5A34" w:rsidRDefault="00890A72" w:rsidP="000827A7"/>
          <w:p w14:paraId="27D57AE5" w14:textId="77777777" w:rsidR="00890A72" w:rsidRPr="00BB5A34" w:rsidRDefault="00890A72" w:rsidP="000827A7">
            <w:r w:rsidRPr="00BB5A34">
              <w:t>počítání v oboru do tisíce</w:t>
            </w:r>
          </w:p>
          <w:p w14:paraId="43D868EA" w14:textId="77777777" w:rsidR="00890A72" w:rsidRPr="00BB5A34" w:rsidRDefault="00890A72" w:rsidP="000827A7"/>
          <w:p w14:paraId="603DA04D" w14:textId="77777777" w:rsidR="00890A72" w:rsidRPr="00BB5A34" w:rsidRDefault="00890A72" w:rsidP="000827A7"/>
          <w:p w14:paraId="373B907A" w14:textId="77777777" w:rsidR="00890A72" w:rsidRPr="00BB5A34" w:rsidRDefault="00890A72" w:rsidP="000827A7"/>
          <w:p w14:paraId="03225E62" w14:textId="77777777" w:rsidR="00890A72" w:rsidRPr="00BB5A34" w:rsidRDefault="00890A72" w:rsidP="000827A7"/>
          <w:p w14:paraId="588B82B5" w14:textId="77777777" w:rsidR="00890A72" w:rsidRPr="00BB5A34" w:rsidRDefault="00890A72" w:rsidP="000827A7">
            <w:r w:rsidRPr="00BB5A34">
              <w:t>rovnice</w:t>
            </w:r>
          </w:p>
          <w:p w14:paraId="7B2240EE" w14:textId="77777777" w:rsidR="00890A72" w:rsidRPr="00BB5A34" w:rsidRDefault="00890A72" w:rsidP="000827A7"/>
          <w:p w14:paraId="6C21DFDF" w14:textId="77777777" w:rsidR="00890A72" w:rsidRPr="00BB5A34" w:rsidRDefault="00890A72" w:rsidP="000827A7"/>
          <w:p w14:paraId="6A966020" w14:textId="77777777" w:rsidR="00890A72" w:rsidRPr="00BB5A34" w:rsidRDefault="00890A72" w:rsidP="000827A7">
            <w:r w:rsidRPr="00BB5A34">
              <w:t>jednotky délky</w:t>
            </w:r>
          </w:p>
          <w:p w14:paraId="25F29E0B" w14:textId="77777777" w:rsidR="00890A72" w:rsidRPr="00BB5A34" w:rsidRDefault="00890A72" w:rsidP="000827A7"/>
          <w:p w14:paraId="67A5CD7B" w14:textId="77777777" w:rsidR="00890A72" w:rsidRPr="00BB5A34" w:rsidRDefault="00890A72" w:rsidP="000827A7"/>
          <w:p w14:paraId="5EC8DE72" w14:textId="77777777" w:rsidR="00890A72" w:rsidRPr="00BB5A34" w:rsidRDefault="00890A72" w:rsidP="000827A7">
            <w:r w:rsidRPr="00BB5A34">
              <w:t>geometrie</w:t>
            </w:r>
          </w:p>
        </w:tc>
        <w:tc>
          <w:tcPr>
            <w:tcW w:w="3625" w:type="dxa"/>
          </w:tcPr>
          <w:p w14:paraId="5B0A916E" w14:textId="77777777" w:rsidR="00890A72" w:rsidRPr="00BB5A34" w:rsidRDefault="00890A72" w:rsidP="000827A7">
            <w:r w:rsidRPr="00BB5A34">
              <w:rPr>
                <w:b/>
              </w:rPr>
              <w:t>OSV</w:t>
            </w:r>
            <w:r w:rsidRPr="00BB5A34">
              <w:t>-Morální rozvoj - řešení problémů a rozhodovací dovednosti</w:t>
            </w:r>
          </w:p>
          <w:p w14:paraId="3F7A16E2" w14:textId="77777777" w:rsidR="00890A72" w:rsidRPr="00BB5A34" w:rsidRDefault="00890A72" w:rsidP="000827A7">
            <w:r w:rsidRPr="00BB5A34">
              <w:t>Sociální rozvoj: spolupráce a soutěživost</w:t>
            </w:r>
          </w:p>
          <w:p w14:paraId="49CCA17C" w14:textId="77777777" w:rsidR="00890A72" w:rsidRPr="00BB5A34" w:rsidRDefault="00890A72" w:rsidP="000827A7">
            <w:r w:rsidRPr="00BB5A34">
              <w:t>Osobnostní  rozvoj - rozvoj schopnosti poznávání ( 1, -, ., :, tělesa, jednotky )</w:t>
            </w:r>
          </w:p>
          <w:p w14:paraId="4A5BF387" w14:textId="77777777" w:rsidR="00890A72" w:rsidRPr="00BB5A34" w:rsidRDefault="00890A72" w:rsidP="000827A7"/>
          <w:p w14:paraId="449A67F2" w14:textId="77777777" w:rsidR="00890A72" w:rsidRPr="00BB5A34" w:rsidRDefault="00890A72" w:rsidP="000827A7">
            <w:r w:rsidRPr="00BB5A34">
              <w:rPr>
                <w:b/>
              </w:rPr>
              <w:t>EGS</w:t>
            </w:r>
            <w:r w:rsidRPr="00BB5A34">
              <w:t xml:space="preserve"> - Objevujeme Evropu a svět - porovnávání lidnatosti </w:t>
            </w:r>
            <w:proofErr w:type="spellStart"/>
            <w:r w:rsidRPr="00BB5A34">
              <w:t>evr</w:t>
            </w:r>
            <w:proofErr w:type="spellEnd"/>
            <w:r w:rsidRPr="00BB5A34">
              <w:t xml:space="preserve">. států, </w:t>
            </w:r>
          </w:p>
          <w:p w14:paraId="729289F3" w14:textId="77777777" w:rsidR="00890A72" w:rsidRPr="00BB5A34" w:rsidRDefault="00890A72" w:rsidP="000827A7"/>
          <w:p w14:paraId="7AC323B6" w14:textId="77777777" w:rsidR="00890A72" w:rsidRPr="00BB5A34" w:rsidRDefault="00890A72" w:rsidP="000827A7"/>
          <w:p w14:paraId="2B3E07D0" w14:textId="77777777" w:rsidR="00890A72" w:rsidRPr="00BB5A34" w:rsidRDefault="00890A72" w:rsidP="000827A7"/>
          <w:p w14:paraId="05BE726F" w14:textId="77777777" w:rsidR="00890A72" w:rsidRPr="00BB5A34" w:rsidRDefault="00890A72" w:rsidP="000827A7"/>
          <w:p w14:paraId="7638C4D1" w14:textId="77777777" w:rsidR="00890A72" w:rsidRPr="00BB5A34" w:rsidRDefault="00890A72" w:rsidP="000827A7"/>
          <w:p w14:paraId="7AE3847A" w14:textId="77777777" w:rsidR="00890A72" w:rsidRPr="00BB5A34" w:rsidRDefault="00890A72" w:rsidP="000827A7"/>
          <w:p w14:paraId="055E3496" w14:textId="77777777" w:rsidR="00890A72" w:rsidRPr="00BB5A34" w:rsidRDefault="00890A72" w:rsidP="000827A7">
            <w:pPr>
              <w:pStyle w:val="4texttabulky"/>
              <w:rPr>
                <w:rFonts w:asciiTheme="minorHAnsi" w:hAnsiTheme="minorHAnsi"/>
                <w:sz w:val="22"/>
              </w:rPr>
            </w:pPr>
            <w:proofErr w:type="spellStart"/>
            <w:r w:rsidRPr="00BB5A34">
              <w:rPr>
                <w:rFonts w:asciiTheme="minorHAnsi" w:hAnsiTheme="minorHAnsi"/>
                <w:sz w:val="22"/>
              </w:rPr>
              <w:t>Prv</w:t>
            </w:r>
            <w:proofErr w:type="spellEnd"/>
            <w:r w:rsidRPr="00BB5A34">
              <w:rPr>
                <w:rFonts w:asciiTheme="minorHAnsi" w:hAnsiTheme="minorHAnsi"/>
                <w:sz w:val="22"/>
              </w:rPr>
              <w:t xml:space="preserve"> - měření</w:t>
            </w:r>
          </w:p>
        </w:tc>
        <w:tc>
          <w:tcPr>
            <w:tcW w:w="3267" w:type="dxa"/>
          </w:tcPr>
          <w:p w14:paraId="0A140023" w14:textId="77777777" w:rsidR="00890A72" w:rsidRDefault="00890A72" w:rsidP="00890A72">
            <w:r>
              <w:t>Galerie Moudré sovy – Myslím si….</w:t>
            </w:r>
          </w:p>
          <w:p w14:paraId="3C56078C" w14:textId="77777777" w:rsidR="00890A72" w:rsidRDefault="00890A72" w:rsidP="00890A72">
            <w:r>
              <w:t xml:space="preserve">Bůh </w:t>
            </w:r>
            <w:proofErr w:type="spellStart"/>
            <w:r>
              <w:t>Krónos</w:t>
            </w:r>
            <w:proofErr w:type="spellEnd"/>
          </w:p>
          <w:p w14:paraId="4B6C4E9D" w14:textId="77777777" w:rsidR="00890A72" w:rsidRDefault="00890A72" w:rsidP="00890A72">
            <w:r>
              <w:t>Autobus – úprava a uspořádání scény, vlastnoručně vyrobené pomůcky</w:t>
            </w:r>
          </w:p>
          <w:p w14:paraId="1510C530" w14:textId="77777777" w:rsidR="00890A72" w:rsidRDefault="00890A72" w:rsidP="00890A72">
            <w:r>
              <w:t>Práce se sčítacími ruličkami a knoflíky</w:t>
            </w:r>
          </w:p>
          <w:p w14:paraId="3F698859" w14:textId="77777777" w:rsidR="00890A72" w:rsidRDefault="00890A72" w:rsidP="00890A72">
            <w:r>
              <w:t xml:space="preserve">Hra na Kapitána, objasnění vztahů dědy </w:t>
            </w:r>
            <w:proofErr w:type="spellStart"/>
            <w:r>
              <w:t>Lesoně</w:t>
            </w:r>
            <w:proofErr w:type="spellEnd"/>
          </w:p>
          <w:p w14:paraId="4EA083DD" w14:textId="77777777" w:rsidR="00890A72" w:rsidRDefault="00890A72" w:rsidP="00890A72">
            <w:pPr>
              <w:ind w:left="708" w:hanging="708"/>
            </w:pPr>
            <w:r>
              <w:t xml:space="preserve">Tvorba gradovaných úloh u sčítacích trojúhelníků </w:t>
            </w:r>
          </w:p>
          <w:p w14:paraId="7EEFA4B3" w14:textId="77777777" w:rsidR="00890A72" w:rsidRDefault="00890A72" w:rsidP="00890A72">
            <w:pPr>
              <w:ind w:left="708" w:hanging="708"/>
            </w:pPr>
            <w:r>
              <w:t>Zažití krokování s čísly i bez čísel</w:t>
            </w:r>
          </w:p>
          <w:p w14:paraId="4A8E6B0D" w14:textId="77777777" w:rsidR="00890A72" w:rsidRDefault="00890A72" w:rsidP="00890A72">
            <w:pPr>
              <w:ind w:left="708" w:hanging="708"/>
            </w:pPr>
            <w:r>
              <w:t>Stavba – počáteční manipulační práce s krychličkami</w:t>
            </w:r>
          </w:p>
          <w:p w14:paraId="54ADADA9" w14:textId="77777777" w:rsidR="00890A72" w:rsidRDefault="00890A72" w:rsidP="00890A72">
            <w:pPr>
              <w:ind w:left="708" w:hanging="708"/>
            </w:pPr>
            <w:r>
              <w:t>Práce s papírem, tvorba geometrických těles a tvarů – kelímek</w:t>
            </w:r>
          </w:p>
          <w:p w14:paraId="25EC015D" w14:textId="77777777" w:rsidR="00890A72" w:rsidRDefault="00890A72" w:rsidP="00890A72">
            <w:pPr>
              <w:ind w:left="708" w:hanging="708"/>
            </w:pPr>
            <w:r>
              <w:t>Práce s dřívky, modely, pracovní listy</w:t>
            </w:r>
          </w:p>
          <w:p w14:paraId="69FD25DF" w14:textId="77777777" w:rsidR="00890A72" w:rsidRDefault="00890A72" w:rsidP="000827A7">
            <w:pPr>
              <w:rPr>
                <w:b/>
              </w:rPr>
            </w:pPr>
          </w:p>
          <w:p w14:paraId="2FA2DB17" w14:textId="77777777" w:rsidR="00890A72" w:rsidRDefault="00890A72" w:rsidP="000827A7">
            <w:pPr>
              <w:rPr>
                <w:b/>
              </w:rPr>
            </w:pPr>
          </w:p>
          <w:p w14:paraId="15BBDD98" w14:textId="77777777" w:rsidR="00890A72" w:rsidRDefault="00890A72" w:rsidP="000827A7">
            <w:pPr>
              <w:rPr>
                <w:b/>
              </w:rPr>
            </w:pPr>
          </w:p>
          <w:p w14:paraId="6330DAB2" w14:textId="77777777" w:rsidR="00890A72" w:rsidRDefault="00890A72" w:rsidP="000827A7">
            <w:pPr>
              <w:rPr>
                <w:b/>
              </w:rPr>
            </w:pPr>
          </w:p>
          <w:p w14:paraId="6442CDA2" w14:textId="77777777" w:rsidR="00890A72" w:rsidRDefault="00890A72" w:rsidP="000827A7">
            <w:pPr>
              <w:rPr>
                <w:b/>
              </w:rPr>
            </w:pPr>
          </w:p>
          <w:p w14:paraId="71D79A10" w14:textId="77777777" w:rsidR="00890A72" w:rsidRDefault="00890A72" w:rsidP="000827A7">
            <w:pPr>
              <w:rPr>
                <w:b/>
              </w:rPr>
            </w:pPr>
          </w:p>
          <w:p w14:paraId="773E4C53" w14:textId="77777777" w:rsidR="00890A72" w:rsidRDefault="00890A72" w:rsidP="000827A7">
            <w:pPr>
              <w:rPr>
                <w:b/>
              </w:rPr>
            </w:pPr>
          </w:p>
          <w:p w14:paraId="2C02F760" w14:textId="77777777" w:rsidR="00890A72" w:rsidRDefault="00890A72" w:rsidP="000827A7">
            <w:pPr>
              <w:rPr>
                <w:b/>
              </w:rPr>
            </w:pPr>
          </w:p>
          <w:p w14:paraId="08D8F505" w14:textId="77777777" w:rsidR="00890A72" w:rsidRDefault="00890A72" w:rsidP="000827A7">
            <w:pPr>
              <w:rPr>
                <w:b/>
              </w:rPr>
            </w:pPr>
          </w:p>
          <w:p w14:paraId="063C7DD0" w14:textId="77777777" w:rsidR="00890A72" w:rsidRDefault="00890A72" w:rsidP="000827A7">
            <w:pPr>
              <w:rPr>
                <w:b/>
              </w:rPr>
            </w:pPr>
          </w:p>
          <w:p w14:paraId="59B3427E" w14:textId="77777777" w:rsidR="00890A72" w:rsidRDefault="00890A72" w:rsidP="000827A7">
            <w:pPr>
              <w:rPr>
                <w:b/>
              </w:rPr>
            </w:pPr>
          </w:p>
          <w:p w14:paraId="4D0AC2E0" w14:textId="77777777" w:rsidR="00890A72" w:rsidRDefault="00890A72" w:rsidP="00890A72">
            <w:pPr>
              <w:ind w:left="708" w:hanging="708"/>
            </w:pPr>
            <w:r>
              <w:t>Stavby z krychlí, evidence staveb v tabulce, gradované úlohy, úroveň A-D, individualizovaná výuka, práce po krocích 1/ 1. Podlaží, 2/ 1. a 2. Podlaží + evidence</w:t>
            </w:r>
          </w:p>
          <w:p w14:paraId="30E2E2D1" w14:textId="77777777" w:rsidR="00890A72" w:rsidRDefault="00890A72" w:rsidP="00890A72">
            <w:pPr>
              <w:ind w:left="708" w:hanging="708"/>
            </w:pPr>
            <w:r>
              <w:t>Ukázka příběhu, slovní úloha o podlažích</w:t>
            </w:r>
          </w:p>
          <w:p w14:paraId="0B2444CB" w14:textId="77777777" w:rsidR="00890A72" w:rsidRDefault="00890A72" w:rsidP="00890A72">
            <w:pPr>
              <w:ind w:left="708" w:hanging="708"/>
            </w:pPr>
            <w:r>
              <w:t>Výroba demonstračních a manipulačních pomůcek</w:t>
            </w:r>
          </w:p>
          <w:p w14:paraId="096FE38F" w14:textId="77777777" w:rsidR="00890A72" w:rsidRDefault="00890A72" w:rsidP="00890A72">
            <w:pPr>
              <w:pBdr>
                <w:bottom w:val="single" w:sz="6" w:space="1" w:color="auto"/>
              </w:pBdr>
              <w:ind w:left="708" w:hanging="708"/>
            </w:pPr>
            <w:r>
              <w:t>Násobilkové obdélníky</w:t>
            </w:r>
          </w:p>
          <w:p w14:paraId="2479A730" w14:textId="77777777" w:rsidR="00890A72" w:rsidRPr="00BB5A34" w:rsidRDefault="00890A72" w:rsidP="000827A7">
            <w:pPr>
              <w:rPr>
                <w:b/>
              </w:rPr>
            </w:pPr>
          </w:p>
        </w:tc>
      </w:tr>
    </w:tbl>
    <w:p w14:paraId="75582FEA" w14:textId="77777777" w:rsidR="000827A7" w:rsidRPr="00BB5A34" w:rsidRDefault="000827A7" w:rsidP="000827A7"/>
    <w:p w14:paraId="533315AC" w14:textId="77777777" w:rsidR="000827A7" w:rsidRPr="00BB5A34" w:rsidRDefault="000827A7" w:rsidP="000827A7"/>
    <w:p w14:paraId="69D35673"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Matematika a její aplikace</w:t>
      </w:r>
    </w:p>
    <w:p w14:paraId="6BA87A5A"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Matematika</w:t>
      </w:r>
    </w:p>
    <w:p w14:paraId="396AC336"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4. </w:t>
      </w:r>
    </w:p>
    <w:tbl>
      <w:tblPr>
        <w:tblStyle w:val="Mkatabulky"/>
        <w:tblW w:w="0" w:type="auto"/>
        <w:tblLook w:val="04A0" w:firstRow="1" w:lastRow="0" w:firstColumn="1" w:lastColumn="0" w:noHBand="0" w:noVBand="1"/>
      </w:tblPr>
      <w:tblGrid>
        <w:gridCol w:w="4665"/>
        <w:gridCol w:w="4666"/>
        <w:gridCol w:w="4661"/>
      </w:tblGrid>
      <w:tr w:rsidR="000827A7" w:rsidRPr="00BB5A34" w14:paraId="52CED52F" w14:textId="77777777" w:rsidTr="000827A7">
        <w:trPr>
          <w:tblHeader/>
        </w:trPr>
        <w:tc>
          <w:tcPr>
            <w:tcW w:w="4712" w:type="dxa"/>
          </w:tcPr>
          <w:p w14:paraId="4FCFB37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E252662"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223E805B"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C017D5A" w14:textId="77777777" w:rsidTr="000827A7">
        <w:tc>
          <w:tcPr>
            <w:tcW w:w="4712" w:type="dxa"/>
          </w:tcPr>
          <w:p w14:paraId="63D559C4" w14:textId="77777777" w:rsidR="000827A7" w:rsidRPr="00BB5A34" w:rsidRDefault="000827A7" w:rsidP="000827A7">
            <w:r w:rsidRPr="00BB5A34">
              <w:t xml:space="preserve">M-5-1-01 využívá při pamětném i písemném počítání komutativnost a </w:t>
            </w:r>
            <w:r w:rsidR="003A3BBC" w:rsidRPr="00BB5A34">
              <w:t>a</w:t>
            </w:r>
            <w:r w:rsidRPr="00BB5A34">
              <w:t>sociativnost sčítání a násobení</w:t>
            </w:r>
          </w:p>
          <w:p w14:paraId="0AE1B169" w14:textId="77777777" w:rsidR="000827A7" w:rsidRPr="00BB5A34" w:rsidRDefault="000827A7" w:rsidP="000827A7">
            <w:r w:rsidRPr="00BB5A34">
              <w:t>M-5-1-03 zaokrouhluje přirozená čísla, provádí odhady a kontroluje výsledky početních operací v oboru přirozených čísel</w:t>
            </w:r>
          </w:p>
          <w:p w14:paraId="0F5FD0A1" w14:textId="77777777" w:rsidR="000827A7" w:rsidRPr="00BB5A34" w:rsidRDefault="000827A7" w:rsidP="000827A7"/>
          <w:p w14:paraId="69D36EE7" w14:textId="77777777" w:rsidR="000827A7" w:rsidRPr="00BB5A34" w:rsidRDefault="000827A7" w:rsidP="000827A7">
            <w:r w:rsidRPr="00BB5A34">
              <w:t>M-5-1-02 provádí písemné početní operace v oboru přirozených čísel</w:t>
            </w:r>
          </w:p>
          <w:p w14:paraId="6F527985" w14:textId="77777777" w:rsidR="000827A7" w:rsidRPr="00BB5A34" w:rsidRDefault="000827A7" w:rsidP="000827A7">
            <w:r w:rsidRPr="00BB5A34">
              <w:t>ovládá pamětné dělení se zbytkem v oboru malé násobilky</w:t>
            </w:r>
          </w:p>
          <w:p w14:paraId="4A0CC8D8" w14:textId="77777777" w:rsidR="000827A7" w:rsidRPr="00BB5A34" w:rsidRDefault="000827A7" w:rsidP="000827A7">
            <w:r w:rsidRPr="00BB5A34">
              <w:t>M-5-1-05 vyznačí a určí poloviny, třetinu, čtvrtinu, šestinu, osminu, zapíše a přečte zlomky, rozpozná jednotky hmotnosti, délky, objemu a času</w:t>
            </w:r>
          </w:p>
          <w:p w14:paraId="6781E51A" w14:textId="77777777" w:rsidR="000827A7" w:rsidRPr="00BB5A34" w:rsidRDefault="000827A7" w:rsidP="000827A7">
            <w:r w:rsidRPr="00BB5A34">
              <w:t>převádí jednotky hmotnosti a délky</w:t>
            </w:r>
          </w:p>
          <w:p w14:paraId="7D3F0017" w14:textId="77777777" w:rsidR="000827A7" w:rsidRPr="00BB5A34" w:rsidRDefault="000827A7" w:rsidP="000827A7">
            <w:r w:rsidRPr="00BB5A34">
              <w:t>M-5-1-04 řeší a tvoří úlohy, ve kterých aplikuje osvojené početní operace v celém oboru přirozených čísel</w:t>
            </w:r>
          </w:p>
          <w:p w14:paraId="74F376E7" w14:textId="77777777" w:rsidR="000827A7" w:rsidRPr="00BB5A34" w:rsidRDefault="000827A7" w:rsidP="000827A7"/>
          <w:p w14:paraId="3B25623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434EFC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DDEA5E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M-5-1-02p čte, píše a porovnávání čísla v oboru do 100 i na číselné ose, numerace do 1000</w:t>
            </w:r>
          </w:p>
          <w:p w14:paraId="018FE3F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M-5-1-02p sčítá a odčítá zpaměti i písemně dvouciferná čísla</w:t>
            </w:r>
          </w:p>
          <w:p w14:paraId="0828578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M-5-1-02p zvládne s názorem řady násobků čísel 2 až 10 do 100</w:t>
            </w:r>
          </w:p>
          <w:p w14:paraId="0EB30B7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M-5-1-03p zaokrouhluje čísla na desítky i na stovky s využitím ve slovních úlohách</w:t>
            </w:r>
          </w:p>
          <w:p w14:paraId="05CAF03E" w14:textId="77777777" w:rsidR="000827A7" w:rsidRPr="00BB5A34" w:rsidRDefault="000827A7" w:rsidP="000827A7"/>
          <w:p w14:paraId="556F31DB" w14:textId="77777777" w:rsidR="000827A7" w:rsidRPr="00BB5A34" w:rsidRDefault="000827A7" w:rsidP="000827A7">
            <w:r w:rsidRPr="00BB5A34">
              <w:t>M-5-3-01 rýsuje trojúhelník, čtverec, obdélník, kružnici, sestrojí trojúhelník ze tří stran</w:t>
            </w:r>
          </w:p>
          <w:p w14:paraId="25D89103" w14:textId="77777777" w:rsidR="000827A7" w:rsidRPr="00BB5A34" w:rsidRDefault="000827A7" w:rsidP="000827A7">
            <w:r w:rsidRPr="00BB5A34">
              <w:t>M-5-3-02 sčítá a odčítá graficky úsečky; určí délku lomené čáry, obvod mnohoúhelníku se čtením délek jeho stran</w:t>
            </w:r>
          </w:p>
          <w:p w14:paraId="003FF836" w14:textId="77777777" w:rsidR="000827A7" w:rsidRPr="00BB5A34" w:rsidRDefault="000827A7" w:rsidP="000827A7">
            <w:r w:rsidRPr="00BB5A34">
              <w:t>pozná a rýsuje pravoúhlý trojúhelník</w:t>
            </w:r>
          </w:p>
          <w:p w14:paraId="3121D41C" w14:textId="77777777" w:rsidR="000827A7" w:rsidRPr="00BB5A34" w:rsidRDefault="000827A7" w:rsidP="000827A7">
            <w:r w:rsidRPr="00BB5A34">
              <w:t>pracuje s kružítkem</w:t>
            </w:r>
          </w:p>
          <w:p w14:paraId="79D2FB41" w14:textId="77777777" w:rsidR="000827A7" w:rsidRPr="00BB5A34" w:rsidRDefault="000827A7" w:rsidP="000827A7">
            <w:r w:rsidRPr="00BB5A34">
              <w:t>M-5-3-03 narýsuje kolmici, rovnoběžky, různoběžky, dokáže určit vzájemnou polohu přímek v rovině, vypočítá obvod trojúhelníku, čtverce a obdélníku</w:t>
            </w:r>
          </w:p>
          <w:p w14:paraId="2DFDE6F9" w14:textId="77777777" w:rsidR="000827A7" w:rsidRPr="00BB5A34" w:rsidRDefault="000827A7" w:rsidP="000827A7"/>
          <w:p w14:paraId="0092A9C4"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1587666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066F1DC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M-5-3-01p znázorní, narýsuje a označí základní rovinné útvary</w:t>
            </w:r>
          </w:p>
          <w:p w14:paraId="6FD5793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M-5-3-02p měří a porovnává délku úsečky</w:t>
            </w:r>
          </w:p>
          <w:p w14:paraId="6B995F4E"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M-5-3-02p vypočítá obvod mnohoúhelníku sečtením délek jeho stran</w:t>
            </w:r>
          </w:p>
        </w:tc>
        <w:tc>
          <w:tcPr>
            <w:tcW w:w="4712" w:type="dxa"/>
          </w:tcPr>
          <w:p w14:paraId="75EA2DD7" w14:textId="77777777" w:rsidR="000827A7" w:rsidRPr="00BB5A34" w:rsidRDefault="000827A7" w:rsidP="000827A7">
            <w:r w:rsidRPr="00BB5A34">
              <w:lastRenderedPageBreak/>
              <w:t>počítání zpaměti i písemně do 10 000</w:t>
            </w:r>
          </w:p>
          <w:p w14:paraId="33ED90B6" w14:textId="77777777" w:rsidR="000827A7" w:rsidRPr="00BB5A34" w:rsidRDefault="000827A7" w:rsidP="000827A7"/>
          <w:p w14:paraId="3BD5567B" w14:textId="77777777" w:rsidR="000827A7" w:rsidRPr="00BB5A34" w:rsidRDefault="000827A7" w:rsidP="000827A7"/>
          <w:p w14:paraId="026387A7" w14:textId="77777777" w:rsidR="000827A7" w:rsidRPr="00BB5A34" w:rsidRDefault="000827A7" w:rsidP="000827A7">
            <w:r w:rsidRPr="00BB5A34">
              <w:t>Zaokrouhlování, orientace na číselné ose do 10 000</w:t>
            </w:r>
          </w:p>
          <w:p w14:paraId="3F57B269" w14:textId="77777777" w:rsidR="000827A7" w:rsidRPr="00BB5A34" w:rsidRDefault="000827A7" w:rsidP="000827A7"/>
          <w:p w14:paraId="22644E73" w14:textId="77777777" w:rsidR="000827A7" w:rsidRPr="00BB5A34" w:rsidRDefault="000827A7" w:rsidP="000827A7"/>
          <w:p w14:paraId="7D225642" w14:textId="77777777" w:rsidR="000827A7" w:rsidRPr="00BB5A34" w:rsidRDefault="000827A7" w:rsidP="000827A7">
            <w:r w:rsidRPr="00BB5A34">
              <w:t>Násobení jednociferným a dvouciferným činitelem, písemně dělí jednociferným dělitelem</w:t>
            </w:r>
          </w:p>
          <w:p w14:paraId="295422EE" w14:textId="77777777" w:rsidR="000827A7" w:rsidRPr="00BB5A34" w:rsidRDefault="000827A7" w:rsidP="000827A7"/>
          <w:p w14:paraId="1BCCCF2B" w14:textId="77777777" w:rsidR="000827A7" w:rsidRPr="00BB5A34" w:rsidRDefault="000827A7" w:rsidP="000827A7">
            <w:r w:rsidRPr="00BB5A34">
              <w:t>Zlomky, převody jednotek</w:t>
            </w:r>
          </w:p>
          <w:p w14:paraId="1B345BC5" w14:textId="77777777" w:rsidR="000827A7" w:rsidRPr="00BB5A34" w:rsidRDefault="000827A7" w:rsidP="000827A7"/>
          <w:p w14:paraId="42B1626B" w14:textId="77777777" w:rsidR="000827A7" w:rsidRPr="00BB5A34" w:rsidRDefault="000827A7" w:rsidP="000827A7"/>
          <w:p w14:paraId="2A197226" w14:textId="77777777" w:rsidR="000827A7" w:rsidRPr="00BB5A34" w:rsidRDefault="000827A7" w:rsidP="000827A7"/>
          <w:p w14:paraId="2D3CD607" w14:textId="77777777" w:rsidR="000827A7" w:rsidRPr="00BB5A34" w:rsidRDefault="000827A7" w:rsidP="000827A7"/>
          <w:p w14:paraId="11EB8331" w14:textId="77777777" w:rsidR="000827A7" w:rsidRPr="00BB5A34" w:rsidRDefault="000827A7" w:rsidP="000827A7">
            <w:r w:rsidRPr="00BB5A34">
              <w:t>slovní úlohy</w:t>
            </w:r>
          </w:p>
          <w:p w14:paraId="1314AE91" w14:textId="77777777" w:rsidR="000827A7" w:rsidRPr="00BB5A34" w:rsidRDefault="000827A7" w:rsidP="000827A7"/>
          <w:p w14:paraId="1B79BA42" w14:textId="77777777" w:rsidR="000827A7" w:rsidRPr="00BB5A34" w:rsidRDefault="000827A7" w:rsidP="000827A7"/>
          <w:p w14:paraId="27EB37B1" w14:textId="77777777" w:rsidR="000827A7" w:rsidRPr="00BB5A34" w:rsidRDefault="000827A7" w:rsidP="000827A7"/>
          <w:p w14:paraId="05C4403F" w14:textId="77777777" w:rsidR="000827A7" w:rsidRPr="00BB5A34" w:rsidRDefault="000827A7" w:rsidP="000827A7"/>
          <w:p w14:paraId="54E1542D" w14:textId="77777777" w:rsidR="000827A7" w:rsidRPr="00BB5A34" w:rsidRDefault="000827A7" w:rsidP="000827A7"/>
          <w:p w14:paraId="63673164" w14:textId="77777777" w:rsidR="000827A7" w:rsidRPr="00BB5A34" w:rsidRDefault="000827A7" w:rsidP="000827A7"/>
          <w:p w14:paraId="08DEAA84" w14:textId="77777777" w:rsidR="000827A7" w:rsidRPr="00BB5A34" w:rsidRDefault="000827A7" w:rsidP="000827A7"/>
          <w:p w14:paraId="61402D9E" w14:textId="77777777" w:rsidR="000827A7" w:rsidRPr="00BB5A34" w:rsidRDefault="000827A7" w:rsidP="000827A7"/>
          <w:p w14:paraId="7622F1EB" w14:textId="77777777" w:rsidR="000827A7" w:rsidRPr="00BB5A34" w:rsidRDefault="000827A7" w:rsidP="000827A7"/>
          <w:p w14:paraId="35A7B750" w14:textId="77777777" w:rsidR="000827A7" w:rsidRPr="00BB5A34" w:rsidRDefault="000827A7" w:rsidP="000827A7"/>
          <w:p w14:paraId="7E30441C" w14:textId="77777777" w:rsidR="000827A7" w:rsidRPr="00BB5A34" w:rsidRDefault="000827A7" w:rsidP="000827A7"/>
          <w:p w14:paraId="1CB1F463" w14:textId="77777777" w:rsidR="000827A7" w:rsidRPr="00BB5A34" w:rsidRDefault="000827A7" w:rsidP="000827A7"/>
          <w:p w14:paraId="71F94A83" w14:textId="77777777" w:rsidR="000827A7" w:rsidRPr="00BB5A34" w:rsidRDefault="000827A7" w:rsidP="000827A7"/>
          <w:p w14:paraId="03AC678C" w14:textId="77777777" w:rsidR="000827A7" w:rsidRPr="00BB5A34" w:rsidRDefault="000827A7" w:rsidP="000827A7"/>
          <w:p w14:paraId="080D2554" w14:textId="77777777" w:rsidR="000827A7" w:rsidRPr="00BB5A34" w:rsidRDefault="000827A7" w:rsidP="000827A7"/>
          <w:p w14:paraId="7B5DB538" w14:textId="77777777" w:rsidR="000827A7" w:rsidRPr="00BB5A34" w:rsidRDefault="000827A7" w:rsidP="000827A7">
            <w:r w:rsidRPr="00BB5A34">
              <w:t>Geometrie</w:t>
            </w:r>
          </w:p>
          <w:p w14:paraId="54FE1DE7" w14:textId="77777777" w:rsidR="000827A7" w:rsidRPr="00BB5A34" w:rsidRDefault="000827A7" w:rsidP="000827A7">
            <w:r w:rsidRPr="00BB5A34">
              <w:t>Sestrojení trojúhelníku, čtverce, obdélníku, kružnice</w:t>
            </w:r>
          </w:p>
          <w:p w14:paraId="33CE0ACC" w14:textId="77777777" w:rsidR="000827A7" w:rsidRPr="00BB5A34" w:rsidRDefault="000827A7" w:rsidP="000827A7"/>
          <w:p w14:paraId="028112D3" w14:textId="77777777" w:rsidR="000827A7" w:rsidRPr="00BB5A34" w:rsidRDefault="000827A7" w:rsidP="000827A7">
            <w:r w:rsidRPr="00BB5A34">
              <w:t>Grafický součet a rozdíl, pravoúhlý trojúhelník</w:t>
            </w:r>
          </w:p>
          <w:p w14:paraId="2CBBCC8B" w14:textId="77777777" w:rsidR="000827A7" w:rsidRPr="00BB5A34" w:rsidRDefault="000827A7" w:rsidP="000827A7"/>
          <w:p w14:paraId="3BA2CA90" w14:textId="77777777" w:rsidR="000827A7" w:rsidRPr="00BB5A34" w:rsidRDefault="000827A7" w:rsidP="000827A7"/>
          <w:p w14:paraId="6F41CD87" w14:textId="77777777" w:rsidR="000827A7" w:rsidRPr="00BB5A34" w:rsidRDefault="000827A7" w:rsidP="000827A7"/>
          <w:p w14:paraId="4A769E5E" w14:textId="77777777" w:rsidR="000827A7" w:rsidRPr="00BB5A34" w:rsidRDefault="000827A7" w:rsidP="000827A7">
            <w:r w:rsidRPr="00BB5A34">
              <w:t>Vzájemná poloha přímek v rovině</w:t>
            </w:r>
          </w:p>
          <w:p w14:paraId="43A64C66" w14:textId="77777777" w:rsidR="000827A7" w:rsidRPr="00BB5A34" w:rsidRDefault="000827A7" w:rsidP="000827A7">
            <w:r w:rsidRPr="00BB5A34">
              <w:t>Obvod trojúhelníku, čtverce a obdélníku</w:t>
            </w:r>
          </w:p>
        </w:tc>
        <w:tc>
          <w:tcPr>
            <w:tcW w:w="4712" w:type="dxa"/>
          </w:tcPr>
          <w:p w14:paraId="5DCDAD22" w14:textId="77777777" w:rsidR="000827A7" w:rsidRPr="00BB5A34" w:rsidRDefault="000827A7" w:rsidP="000827A7">
            <w:r w:rsidRPr="00BB5A34">
              <w:lastRenderedPageBreak/>
              <w:t>OSV-Sociální rozvoj - spolupráce a soutěživost – možnost více řešení</w:t>
            </w:r>
          </w:p>
          <w:p w14:paraId="3677E784" w14:textId="77777777" w:rsidR="000827A7" w:rsidRPr="00BB5A34" w:rsidRDefault="000827A7" w:rsidP="000827A7">
            <w:r w:rsidRPr="00BB5A34">
              <w:t>Morální rozvoj - řešení problémů (slovní úlohy, vytváření nových sl. úloh)</w:t>
            </w:r>
          </w:p>
          <w:p w14:paraId="30F97797" w14:textId="77777777" w:rsidR="000827A7" w:rsidRPr="00BB5A34" w:rsidRDefault="000827A7" w:rsidP="000827A7">
            <w:r w:rsidRPr="00BB5A34">
              <w:t>- rozvoj schopnosti poznávání  - složitější příklady, geometrické úlohy, převody jednotek,</w:t>
            </w:r>
          </w:p>
          <w:p w14:paraId="6D6D9E04" w14:textId="77777777" w:rsidR="000827A7" w:rsidRPr="00BB5A34" w:rsidRDefault="000827A7" w:rsidP="000827A7">
            <w:r w:rsidRPr="00BB5A34">
              <w:t>-Rozvoj kreativity – vytváření vlastních slovních úloh</w:t>
            </w:r>
          </w:p>
          <w:p w14:paraId="2153E835" w14:textId="77777777" w:rsidR="000827A7" w:rsidRPr="00BB5A34" w:rsidRDefault="000827A7" w:rsidP="000827A7"/>
          <w:p w14:paraId="2AFFEA55" w14:textId="77777777" w:rsidR="000827A7" w:rsidRPr="00BB5A34" w:rsidRDefault="000827A7" w:rsidP="000827A7">
            <w:r w:rsidRPr="00BB5A34">
              <w:rPr>
                <w:b/>
              </w:rPr>
              <w:t>EGS</w:t>
            </w:r>
            <w:r w:rsidRPr="00BB5A34">
              <w:t xml:space="preserve"> - Objevujeme Evropu a svět - porovnávání lidnatosti </w:t>
            </w:r>
            <w:proofErr w:type="spellStart"/>
            <w:r w:rsidRPr="00BB5A34">
              <w:t>evr.států</w:t>
            </w:r>
            <w:proofErr w:type="spellEnd"/>
            <w:r w:rsidRPr="00BB5A34">
              <w:t xml:space="preserve">, </w:t>
            </w:r>
          </w:p>
          <w:p w14:paraId="36CD97BF" w14:textId="77777777" w:rsidR="000827A7" w:rsidRPr="00BB5A34" w:rsidRDefault="000827A7" w:rsidP="000827A7"/>
          <w:p w14:paraId="08433E33" w14:textId="77777777" w:rsidR="000827A7" w:rsidRPr="00BB5A34" w:rsidRDefault="000827A7" w:rsidP="000827A7"/>
          <w:p w14:paraId="16B5ECC4" w14:textId="77777777" w:rsidR="000827A7" w:rsidRPr="00BB5A34" w:rsidRDefault="000827A7" w:rsidP="000827A7"/>
          <w:p w14:paraId="5C48E48E" w14:textId="77777777" w:rsidR="000827A7" w:rsidRPr="00BB5A34" w:rsidRDefault="000827A7" w:rsidP="000827A7"/>
          <w:p w14:paraId="7375151E" w14:textId="77777777" w:rsidR="000827A7" w:rsidRPr="00BB5A34" w:rsidRDefault="000827A7" w:rsidP="000827A7"/>
          <w:p w14:paraId="6DB81190" w14:textId="77777777" w:rsidR="000827A7" w:rsidRPr="00BB5A34" w:rsidRDefault="000827A7" w:rsidP="000827A7"/>
          <w:p w14:paraId="4986B048" w14:textId="77777777" w:rsidR="000827A7" w:rsidRPr="00BB5A34" w:rsidRDefault="000827A7" w:rsidP="000827A7"/>
          <w:p w14:paraId="4F259472" w14:textId="77777777" w:rsidR="000827A7" w:rsidRPr="00BB5A34" w:rsidRDefault="000827A7" w:rsidP="000827A7"/>
          <w:p w14:paraId="6FBCAE88" w14:textId="77777777" w:rsidR="000827A7" w:rsidRPr="00BB5A34" w:rsidRDefault="000827A7" w:rsidP="000827A7"/>
          <w:p w14:paraId="34807E6F" w14:textId="77777777" w:rsidR="000827A7" w:rsidRPr="00BB5A34" w:rsidRDefault="000827A7" w:rsidP="000827A7"/>
          <w:p w14:paraId="407F38DF" w14:textId="77777777" w:rsidR="000827A7" w:rsidRPr="00BB5A34" w:rsidRDefault="000827A7" w:rsidP="000827A7"/>
          <w:p w14:paraId="6BB5A6F7" w14:textId="77777777" w:rsidR="000827A7" w:rsidRPr="00BB5A34" w:rsidRDefault="000827A7" w:rsidP="000827A7"/>
          <w:p w14:paraId="32D33769" w14:textId="77777777" w:rsidR="000827A7" w:rsidRPr="00BB5A34" w:rsidRDefault="000827A7" w:rsidP="000827A7">
            <w:pPr>
              <w:pStyle w:val="4texttabulky"/>
              <w:rPr>
                <w:rFonts w:asciiTheme="minorHAnsi" w:hAnsiTheme="minorHAnsi"/>
                <w:sz w:val="22"/>
              </w:rPr>
            </w:pPr>
          </w:p>
        </w:tc>
      </w:tr>
    </w:tbl>
    <w:p w14:paraId="1032C71B" w14:textId="77777777" w:rsidR="000827A7" w:rsidRPr="00BB5A34" w:rsidRDefault="000827A7" w:rsidP="000827A7"/>
    <w:p w14:paraId="070D0F62" w14:textId="77777777" w:rsidR="000827A7" w:rsidRPr="00BB5A34" w:rsidRDefault="000827A7" w:rsidP="000827A7"/>
    <w:p w14:paraId="1B13DB66" w14:textId="77777777" w:rsidR="000827A7" w:rsidRPr="00BB5A34" w:rsidRDefault="000827A7" w:rsidP="000827A7"/>
    <w:p w14:paraId="63D4A5C1" w14:textId="77777777" w:rsidR="000827A7" w:rsidRPr="00BB5A34" w:rsidRDefault="000827A7" w:rsidP="000827A7"/>
    <w:p w14:paraId="6FE7C4D0"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Matematika a její aplikace</w:t>
      </w:r>
    </w:p>
    <w:p w14:paraId="29764864"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Matematika</w:t>
      </w:r>
    </w:p>
    <w:p w14:paraId="39C3DC4D"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5. </w:t>
      </w:r>
    </w:p>
    <w:tbl>
      <w:tblPr>
        <w:tblStyle w:val="Mkatabulky"/>
        <w:tblW w:w="0" w:type="auto"/>
        <w:tblLook w:val="04A0" w:firstRow="1" w:lastRow="0" w:firstColumn="1" w:lastColumn="0" w:noHBand="0" w:noVBand="1"/>
      </w:tblPr>
      <w:tblGrid>
        <w:gridCol w:w="4665"/>
        <w:gridCol w:w="4662"/>
        <w:gridCol w:w="4665"/>
      </w:tblGrid>
      <w:tr w:rsidR="000827A7" w:rsidRPr="00BB5A34" w14:paraId="537DDA04" w14:textId="77777777" w:rsidTr="000827A7">
        <w:trPr>
          <w:tblHeader/>
        </w:trPr>
        <w:tc>
          <w:tcPr>
            <w:tcW w:w="4712" w:type="dxa"/>
          </w:tcPr>
          <w:p w14:paraId="29E743C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281EE50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44462EC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4CD53EF" w14:textId="77777777" w:rsidTr="000827A7">
        <w:tc>
          <w:tcPr>
            <w:tcW w:w="4712" w:type="dxa"/>
          </w:tcPr>
          <w:p w14:paraId="1E21B51B" w14:textId="77777777" w:rsidR="000827A7" w:rsidRPr="00BB5A34" w:rsidRDefault="000827A7" w:rsidP="000827A7"/>
          <w:p w14:paraId="0E2D84A2" w14:textId="77777777" w:rsidR="000827A7" w:rsidRPr="00BB5A34" w:rsidRDefault="000827A7" w:rsidP="000827A7">
            <w:r w:rsidRPr="00BB5A34">
              <w:t>M-5-1-06 užívá pojem zlomek, pozná a dokáže vyznačit polovinu, třetinu, čtvrtinu, sčítá a odčítá zlomky se stejným jmenovatelem v oboru kladných čísel</w:t>
            </w:r>
          </w:p>
          <w:p w14:paraId="0345FAB2" w14:textId="77777777" w:rsidR="000827A7" w:rsidRPr="00BB5A34" w:rsidRDefault="000827A7" w:rsidP="000827A7"/>
          <w:p w14:paraId="2EAF28DA" w14:textId="77777777" w:rsidR="000827A7" w:rsidRPr="00BB5A34" w:rsidRDefault="000827A7" w:rsidP="000827A7">
            <w:r w:rsidRPr="00BB5A34">
              <w:t>M-5-1-07 zapíše a přečte desetinná čísla, vyznačí je na číselné ose</w:t>
            </w:r>
          </w:p>
          <w:p w14:paraId="10BEF0CB" w14:textId="77777777" w:rsidR="000827A7" w:rsidRPr="00BB5A34" w:rsidRDefault="000827A7" w:rsidP="000827A7">
            <w:r w:rsidRPr="00BB5A34">
              <w:t>užívá desetinnou čárku</w:t>
            </w:r>
          </w:p>
          <w:p w14:paraId="08284BB4" w14:textId="77777777" w:rsidR="000827A7" w:rsidRPr="00BB5A34" w:rsidRDefault="000827A7" w:rsidP="000827A7">
            <w:r w:rsidRPr="00BB5A34">
              <w:t xml:space="preserve">počítá příklady s desetinnou čárkou </w:t>
            </w:r>
          </w:p>
          <w:p w14:paraId="0CECF576" w14:textId="77777777" w:rsidR="000827A7" w:rsidRPr="00BB5A34" w:rsidRDefault="000827A7" w:rsidP="000827A7"/>
          <w:p w14:paraId="799164C3" w14:textId="77777777" w:rsidR="000827A7" w:rsidRPr="00BB5A34" w:rsidRDefault="000827A7" w:rsidP="000827A7">
            <w:r w:rsidRPr="00BB5A34">
              <w:t>M-5-1-08 porozumí znaku „-„ („minus“) pro zápis celého záporného čísla a toto číslo vyznačí na číselné ose</w:t>
            </w:r>
          </w:p>
          <w:p w14:paraId="59D3962F" w14:textId="77777777" w:rsidR="000827A7" w:rsidRPr="00BB5A34" w:rsidRDefault="000827A7" w:rsidP="000827A7"/>
          <w:p w14:paraId="253560F8"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M-5-2-01 vyhledává, sbírá a třídí data </w:t>
            </w:r>
          </w:p>
          <w:p w14:paraId="0BD5C00C" w14:textId="77777777" w:rsidR="000827A7" w:rsidRPr="00BB5A34" w:rsidRDefault="000827A7" w:rsidP="000827A7">
            <w:pPr>
              <w:pStyle w:val="Default"/>
              <w:jc w:val="both"/>
              <w:rPr>
                <w:rFonts w:asciiTheme="minorHAnsi" w:hAnsiTheme="minorHAnsi"/>
                <w:sz w:val="22"/>
                <w:szCs w:val="22"/>
              </w:rPr>
            </w:pPr>
          </w:p>
          <w:p w14:paraId="22353772" w14:textId="77777777" w:rsidR="000827A7" w:rsidRPr="00BB5A34" w:rsidRDefault="000827A7" w:rsidP="000827A7">
            <w:pPr>
              <w:pStyle w:val="Default"/>
              <w:jc w:val="both"/>
              <w:rPr>
                <w:rFonts w:asciiTheme="minorHAnsi" w:hAnsiTheme="minorHAnsi"/>
                <w:sz w:val="22"/>
                <w:szCs w:val="22"/>
              </w:rPr>
            </w:pPr>
          </w:p>
          <w:p w14:paraId="6E9CD4E5"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M-5-2-02 čte a sestavuje jednoduché tabulky a diagramy </w:t>
            </w:r>
          </w:p>
          <w:p w14:paraId="11A05625"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sz w:val="22"/>
                <w:szCs w:val="22"/>
              </w:rPr>
              <w:t xml:space="preserve"> </w:t>
            </w:r>
            <w:r w:rsidRPr="00BB5A34">
              <w:rPr>
                <w:rFonts w:asciiTheme="minorHAnsi" w:hAnsiTheme="minorHAnsi"/>
                <w:sz w:val="22"/>
                <w:szCs w:val="22"/>
              </w:rPr>
              <w:t xml:space="preserve"> </w:t>
            </w:r>
          </w:p>
          <w:p w14:paraId="4F15942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9E12CF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E865A7E"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M-5-2-01p vyhledá a roztřídí jednoduchá data (údaje, pojmy apod.) podle návodu </w:t>
            </w:r>
          </w:p>
          <w:p w14:paraId="234A630D"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M-5-2-02p orientuje se a čte v jednoduché tabulce </w:t>
            </w:r>
          </w:p>
          <w:p w14:paraId="77C6A3F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 xml:space="preserve">- určí čas s přesností na čtvrthodiny, převádí jednotky času v běžných situacích </w:t>
            </w:r>
          </w:p>
          <w:p w14:paraId="1A8C339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 provádí jednoduché převody jednotek délky, hmotnosti a času </w:t>
            </w:r>
          </w:p>
          <w:p w14:paraId="0FA2DB1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 uplatňuje matematické znalosti při manipulaci s penězi </w:t>
            </w:r>
          </w:p>
          <w:p w14:paraId="75BB57D8" w14:textId="77777777" w:rsidR="000827A7" w:rsidRPr="00BB5A34" w:rsidRDefault="000827A7" w:rsidP="000827A7">
            <w:pPr>
              <w:rPr>
                <w:i/>
              </w:rPr>
            </w:pPr>
          </w:p>
          <w:p w14:paraId="2F25E18C"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M-5-4-01 řeší jednoduché praktické slovní úlohy a problémy, jejichž řešení je do značné míry nezávislé na obvyklých postupech a algoritmech školské matematiky </w:t>
            </w:r>
          </w:p>
          <w:p w14:paraId="5B4A76DF" w14:textId="77777777" w:rsidR="000827A7" w:rsidRPr="00BB5A34" w:rsidRDefault="000827A7" w:rsidP="000827A7">
            <w:pPr>
              <w:rPr>
                <w:i/>
                <w:iCs/>
              </w:rPr>
            </w:pPr>
          </w:p>
          <w:p w14:paraId="52BF3FFF"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E07049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3E46C38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M-5-4-01p řeší jednoduché praktické slovní úlohy, jejichž řešení nemusí být závislé na matematických postupech </w:t>
            </w:r>
          </w:p>
          <w:p w14:paraId="3BC718BC" w14:textId="77777777" w:rsidR="000827A7" w:rsidRPr="00BB5A34" w:rsidRDefault="000827A7" w:rsidP="000827A7"/>
          <w:p w14:paraId="600CBB36" w14:textId="77777777" w:rsidR="000827A7" w:rsidRPr="00BB5A34" w:rsidRDefault="000827A7" w:rsidP="000827A7"/>
          <w:p w14:paraId="6376FB6E" w14:textId="77777777" w:rsidR="000827A7" w:rsidRPr="00BB5A34" w:rsidRDefault="000827A7" w:rsidP="000827A7"/>
          <w:p w14:paraId="66988B9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531126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M-5-1-03p tvoří a zapisuje příklady na násobení a dělení v oboru do 100</w:t>
            </w:r>
          </w:p>
          <w:p w14:paraId="469ACEE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M-5-1-04p zapíše a řeší jednoduché slovní úlohy, rozpoznává sudá a lichá čísla, používá kalkulátor</w:t>
            </w:r>
          </w:p>
          <w:p w14:paraId="3BFF7E0E" w14:textId="77777777" w:rsidR="000827A7" w:rsidRPr="00BB5A34" w:rsidRDefault="000827A7" w:rsidP="000827A7"/>
          <w:p w14:paraId="5393C3A4" w14:textId="77777777" w:rsidR="000827A7" w:rsidRPr="00BB5A34" w:rsidRDefault="000827A7" w:rsidP="000827A7">
            <w:r w:rsidRPr="00BB5A34">
              <w:t>M-5-3-01 Užívá trojúhelník pravoúhlý, rovnoramenný, rovnostranný</w:t>
            </w:r>
          </w:p>
          <w:p w14:paraId="66C53B46" w14:textId="77777777" w:rsidR="000827A7" w:rsidRPr="00BB5A34" w:rsidRDefault="000827A7" w:rsidP="000827A7">
            <w:r w:rsidRPr="00BB5A34">
              <w:lastRenderedPageBreak/>
              <w:t>sestrojí obecný, pravoúhlý, rovnoramenný, rovnostranný trojúhelník</w:t>
            </w:r>
          </w:p>
          <w:p w14:paraId="377FDE52" w14:textId="77777777" w:rsidR="000827A7" w:rsidRPr="00BB5A34" w:rsidRDefault="000827A7" w:rsidP="000827A7">
            <w:r w:rsidRPr="00BB5A34">
              <w:t>sestrojí čtverec, obdélník</w:t>
            </w:r>
          </w:p>
          <w:p w14:paraId="3F80CD3A" w14:textId="77777777" w:rsidR="000827A7" w:rsidRPr="00BB5A34" w:rsidRDefault="000827A7" w:rsidP="000827A7"/>
          <w:p w14:paraId="4B4DF0F4" w14:textId="77777777" w:rsidR="000827A7" w:rsidRPr="00BB5A34" w:rsidRDefault="000827A7" w:rsidP="000827A7">
            <w:r w:rsidRPr="00BB5A34">
              <w:t>M-5-3-04 určí obsah obrazce pomocí čtvercové sítě a užívá základní jednotky obsahu</w:t>
            </w:r>
          </w:p>
          <w:p w14:paraId="0821940A" w14:textId="77777777" w:rsidR="000827A7" w:rsidRPr="00BB5A34" w:rsidRDefault="000827A7" w:rsidP="000827A7">
            <w:r w:rsidRPr="00BB5A34">
              <w:t>M-5-3-05 rozpozná a znázorní ve čtvercové síti jednoduché osově souměrné útvary a určí osu souměrnosti útvaru překládáním papíru</w:t>
            </w:r>
          </w:p>
          <w:p w14:paraId="0B38FD7B" w14:textId="77777777" w:rsidR="000827A7" w:rsidRPr="00BB5A34" w:rsidRDefault="000827A7" w:rsidP="000827A7"/>
          <w:p w14:paraId="246113D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3B436691"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3C2906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M-5-3-03p sestrojí rovnoběžky a kolmice</w:t>
            </w:r>
          </w:p>
          <w:p w14:paraId="7A29D2E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M-5-3-05p určí osu souměrnost překládáním papíru, pozná základní tělesa</w:t>
            </w:r>
          </w:p>
          <w:p w14:paraId="318D80FA" w14:textId="77777777" w:rsidR="000827A7" w:rsidRPr="00BB5A34" w:rsidRDefault="000827A7" w:rsidP="000827A7">
            <w:pPr>
              <w:pStyle w:val="4texttabulky"/>
              <w:ind w:firstLine="708"/>
              <w:rPr>
                <w:rFonts w:asciiTheme="minorHAnsi" w:hAnsiTheme="minorHAnsi"/>
                <w:sz w:val="22"/>
              </w:rPr>
            </w:pPr>
          </w:p>
          <w:p w14:paraId="1C99B730" w14:textId="77777777" w:rsidR="000827A7" w:rsidRPr="00BB5A34" w:rsidRDefault="000827A7" w:rsidP="000827A7">
            <w:pPr>
              <w:pStyle w:val="6VstupyproMinimln"/>
              <w:rPr>
                <w:rFonts w:asciiTheme="minorHAnsi" w:hAnsiTheme="minorHAnsi"/>
                <w:sz w:val="22"/>
                <w:szCs w:val="22"/>
              </w:rPr>
            </w:pPr>
          </w:p>
        </w:tc>
        <w:tc>
          <w:tcPr>
            <w:tcW w:w="4712" w:type="dxa"/>
          </w:tcPr>
          <w:p w14:paraId="50156109" w14:textId="77777777" w:rsidR="000827A7" w:rsidRPr="00BB5A34" w:rsidRDefault="000827A7" w:rsidP="000827A7"/>
          <w:p w14:paraId="5F3883BD" w14:textId="77777777" w:rsidR="000827A7" w:rsidRPr="00BB5A34" w:rsidRDefault="000827A7" w:rsidP="000827A7">
            <w:r w:rsidRPr="00BB5A34">
              <w:t>Zlomky – čtení, zápis, sčítání, odčítání</w:t>
            </w:r>
          </w:p>
          <w:p w14:paraId="1622D1F7" w14:textId="77777777" w:rsidR="000827A7" w:rsidRPr="00BB5A34" w:rsidRDefault="000827A7" w:rsidP="000827A7"/>
          <w:p w14:paraId="50DD9E36" w14:textId="77777777" w:rsidR="000827A7" w:rsidRPr="00BB5A34" w:rsidRDefault="000827A7" w:rsidP="000827A7"/>
          <w:p w14:paraId="610B6145" w14:textId="77777777" w:rsidR="000827A7" w:rsidRPr="00BB5A34" w:rsidRDefault="000827A7" w:rsidP="000827A7"/>
          <w:p w14:paraId="0C9F843D" w14:textId="77777777" w:rsidR="000827A7" w:rsidRPr="00BB5A34" w:rsidRDefault="000827A7" w:rsidP="000827A7"/>
          <w:p w14:paraId="5EA0C86A" w14:textId="77777777" w:rsidR="000827A7" w:rsidRPr="00BB5A34" w:rsidRDefault="000827A7" w:rsidP="000827A7">
            <w:r w:rsidRPr="00BB5A34">
              <w:t>Desetinná čísla – orientace na číselné ose, příklady s desetinnou čárkou</w:t>
            </w:r>
          </w:p>
          <w:p w14:paraId="59356372" w14:textId="77777777" w:rsidR="000827A7" w:rsidRPr="00BB5A34" w:rsidRDefault="000827A7" w:rsidP="000827A7"/>
          <w:p w14:paraId="7034FD8E" w14:textId="77777777" w:rsidR="000827A7" w:rsidRPr="00BB5A34" w:rsidRDefault="000827A7" w:rsidP="000827A7"/>
          <w:p w14:paraId="3BF01511" w14:textId="77777777" w:rsidR="000827A7" w:rsidRPr="00BB5A34" w:rsidRDefault="000827A7" w:rsidP="000827A7"/>
          <w:p w14:paraId="0464F6FC" w14:textId="77777777" w:rsidR="000827A7" w:rsidRPr="00BB5A34" w:rsidRDefault="000827A7" w:rsidP="000827A7">
            <w:r w:rsidRPr="00BB5A34">
              <w:t xml:space="preserve">Záporná čísla </w:t>
            </w:r>
          </w:p>
          <w:p w14:paraId="3063D1CD" w14:textId="77777777" w:rsidR="000827A7" w:rsidRPr="00BB5A34" w:rsidRDefault="000827A7" w:rsidP="000827A7"/>
          <w:p w14:paraId="00747E6B" w14:textId="77777777" w:rsidR="000827A7" w:rsidRPr="00BB5A34" w:rsidRDefault="000827A7" w:rsidP="000827A7"/>
          <w:p w14:paraId="1022734A" w14:textId="77777777" w:rsidR="000827A7" w:rsidRPr="00BB5A34" w:rsidRDefault="000827A7" w:rsidP="000827A7"/>
          <w:p w14:paraId="14AD9C01" w14:textId="77777777" w:rsidR="000827A7" w:rsidRPr="00BB5A34" w:rsidRDefault="000827A7" w:rsidP="000827A7">
            <w:r w:rsidRPr="00BB5A34">
              <w:t>Vyhledávání, sběr a třídění dat z tabulek (Na poště, světadíly, jídelní lístek)</w:t>
            </w:r>
          </w:p>
          <w:p w14:paraId="6346813B" w14:textId="77777777" w:rsidR="000827A7" w:rsidRPr="00BB5A34" w:rsidRDefault="000827A7" w:rsidP="000827A7"/>
          <w:p w14:paraId="22D892BC" w14:textId="77777777" w:rsidR="000827A7" w:rsidRPr="00BB5A34" w:rsidRDefault="000827A7" w:rsidP="000827A7">
            <w:r w:rsidRPr="00BB5A34">
              <w:t>Práce s diagramy, orientace v tabulce, grafy, jízdní řády</w:t>
            </w:r>
          </w:p>
          <w:p w14:paraId="6981ED71" w14:textId="77777777" w:rsidR="000827A7" w:rsidRPr="00BB5A34" w:rsidRDefault="000827A7" w:rsidP="000827A7"/>
          <w:p w14:paraId="387EFC44" w14:textId="77777777" w:rsidR="000827A7" w:rsidRPr="00BB5A34" w:rsidRDefault="000827A7" w:rsidP="000827A7">
            <w:r w:rsidRPr="00BB5A34">
              <w:t>Minimum</w:t>
            </w:r>
          </w:p>
          <w:p w14:paraId="7AA08BF9" w14:textId="77777777" w:rsidR="000827A7" w:rsidRPr="00BB5A34" w:rsidRDefault="000827A7" w:rsidP="000827A7"/>
          <w:p w14:paraId="7C26D666" w14:textId="77777777" w:rsidR="000827A7" w:rsidRPr="00BB5A34" w:rsidRDefault="000827A7" w:rsidP="000827A7"/>
          <w:p w14:paraId="78FC0C80" w14:textId="77777777" w:rsidR="000827A7" w:rsidRPr="00BB5A34" w:rsidRDefault="000827A7" w:rsidP="000827A7"/>
          <w:p w14:paraId="787877AB" w14:textId="77777777" w:rsidR="000827A7" w:rsidRPr="00BB5A34" w:rsidRDefault="000827A7" w:rsidP="000827A7"/>
          <w:p w14:paraId="4093CDFD" w14:textId="77777777" w:rsidR="000827A7" w:rsidRPr="00BB5A34" w:rsidRDefault="000827A7" w:rsidP="000827A7"/>
          <w:p w14:paraId="015227EC" w14:textId="77777777" w:rsidR="000827A7" w:rsidRPr="00BB5A34" w:rsidRDefault="000827A7" w:rsidP="000827A7"/>
          <w:p w14:paraId="47D24760" w14:textId="77777777" w:rsidR="000827A7" w:rsidRPr="00BB5A34" w:rsidRDefault="000827A7" w:rsidP="000827A7"/>
          <w:p w14:paraId="69090205" w14:textId="77777777" w:rsidR="000827A7" w:rsidRPr="00BB5A34" w:rsidRDefault="000827A7" w:rsidP="000827A7"/>
          <w:p w14:paraId="199F5E73" w14:textId="77777777" w:rsidR="000827A7" w:rsidRPr="00BB5A34" w:rsidRDefault="000827A7" w:rsidP="000827A7"/>
          <w:p w14:paraId="11F71315" w14:textId="77777777" w:rsidR="000827A7" w:rsidRPr="00BB5A34" w:rsidRDefault="000827A7" w:rsidP="000827A7"/>
          <w:p w14:paraId="4EA3D409" w14:textId="77777777" w:rsidR="000827A7" w:rsidRPr="00BB5A34" w:rsidRDefault="000827A7" w:rsidP="000827A7"/>
          <w:p w14:paraId="7E0A3B14" w14:textId="77777777" w:rsidR="000827A7" w:rsidRPr="00BB5A34" w:rsidRDefault="000827A7" w:rsidP="000827A7"/>
          <w:p w14:paraId="698957FD" w14:textId="77777777" w:rsidR="000827A7" w:rsidRPr="00BB5A34" w:rsidRDefault="000827A7" w:rsidP="000827A7"/>
          <w:p w14:paraId="55016A23" w14:textId="77777777" w:rsidR="000827A7" w:rsidRPr="00BB5A34" w:rsidRDefault="000827A7" w:rsidP="000827A7"/>
          <w:p w14:paraId="3251A9C4" w14:textId="77777777" w:rsidR="000827A7" w:rsidRPr="00BB5A34" w:rsidRDefault="000827A7" w:rsidP="000827A7">
            <w:r w:rsidRPr="00BB5A34">
              <w:t>Logické slovní úlohy</w:t>
            </w:r>
          </w:p>
          <w:p w14:paraId="01EA9102" w14:textId="77777777" w:rsidR="000827A7" w:rsidRPr="00BB5A34" w:rsidRDefault="000827A7" w:rsidP="000827A7"/>
          <w:p w14:paraId="1EC9B42C" w14:textId="77777777" w:rsidR="000827A7" w:rsidRPr="00BB5A34" w:rsidRDefault="000827A7" w:rsidP="000827A7"/>
          <w:p w14:paraId="3B11C98A" w14:textId="77777777" w:rsidR="000827A7" w:rsidRPr="00BB5A34" w:rsidRDefault="000827A7" w:rsidP="000827A7"/>
          <w:p w14:paraId="346D7D8A" w14:textId="77777777" w:rsidR="000827A7" w:rsidRPr="00BB5A34" w:rsidRDefault="000827A7" w:rsidP="000827A7"/>
          <w:p w14:paraId="6775D8C5" w14:textId="77777777" w:rsidR="000827A7" w:rsidRPr="00BB5A34" w:rsidRDefault="000827A7" w:rsidP="000827A7">
            <w:r w:rsidRPr="00BB5A34">
              <w:t>Minimum</w:t>
            </w:r>
          </w:p>
          <w:p w14:paraId="2F09DBE7" w14:textId="77777777" w:rsidR="000827A7" w:rsidRPr="00BB5A34" w:rsidRDefault="000827A7" w:rsidP="000827A7"/>
          <w:p w14:paraId="2845FAB2" w14:textId="77777777" w:rsidR="000827A7" w:rsidRPr="00BB5A34" w:rsidRDefault="000827A7" w:rsidP="000827A7"/>
          <w:p w14:paraId="1FAF46F9" w14:textId="77777777" w:rsidR="000827A7" w:rsidRPr="00BB5A34" w:rsidRDefault="000827A7" w:rsidP="000827A7"/>
          <w:p w14:paraId="22427CCD" w14:textId="77777777" w:rsidR="000827A7" w:rsidRPr="00BB5A34" w:rsidRDefault="000827A7" w:rsidP="000827A7"/>
          <w:p w14:paraId="6BBA7CBE" w14:textId="77777777" w:rsidR="000827A7" w:rsidRPr="00BB5A34" w:rsidRDefault="000827A7" w:rsidP="000827A7"/>
          <w:p w14:paraId="6C506EAC" w14:textId="77777777" w:rsidR="000827A7" w:rsidRPr="00BB5A34" w:rsidRDefault="000827A7" w:rsidP="000827A7"/>
          <w:p w14:paraId="64B29AD1" w14:textId="77777777" w:rsidR="000827A7" w:rsidRPr="00BB5A34" w:rsidRDefault="000827A7" w:rsidP="000827A7"/>
          <w:p w14:paraId="32EA3824" w14:textId="77777777" w:rsidR="000827A7" w:rsidRPr="00BB5A34" w:rsidRDefault="000827A7" w:rsidP="000827A7"/>
          <w:p w14:paraId="5E788C5A" w14:textId="77777777" w:rsidR="000827A7" w:rsidRPr="00BB5A34" w:rsidRDefault="000827A7" w:rsidP="000827A7"/>
          <w:p w14:paraId="51AD3947" w14:textId="77777777" w:rsidR="000827A7" w:rsidRPr="00BB5A34" w:rsidRDefault="000827A7" w:rsidP="000827A7"/>
          <w:p w14:paraId="7D7B37CC" w14:textId="77777777" w:rsidR="000827A7" w:rsidRPr="00BB5A34" w:rsidRDefault="000827A7" w:rsidP="000827A7"/>
          <w:p w14:paraId="7B189999" w14:textId="77777777" w:rsidR="000827A7" w:rsidRPr="00BB5A34" w:rsidRDefault="000827A7" w:rsidP="000827A7"/>
          <w:p w14:paraId="79C97299" w14:textId="77777777" w:rsidR="000827A7" w:rsidRPr="00BB5A34" w:rsidRDefault="000827A7" w:rsidP="000827A7"/>
          <w:p w14:paraId="403E46B3" w14:textId="77777777" w:rsidR="000827A7" w:rsidRPr="00BB5A34" w:rsidRDefault="000827A7" w:rsidP="000827A7"/>
          <w:p w14:paraId="302B2941" w14:textId="77777777" w:rsidR="000827A7" w:rsidRPr="00BB5A34" w:rsidRDefault="000827A7" w:rsidP="000827A7"/>
          <w:p w14:paraId="02DA6F7E" w14:textId="77777777" w:rsidR="000827A7" w:rsidRPr="00BB5A34" w:rsidRDefault="000827A7" w:rsidP="000827A7"/>
          <w:p w14:paraId="10F3F630" w14:textId="77777777" w:rsidR="000827A7" w:rsidRPr="00BB5A34" w:rsidRDefault="000827A7" w:rsidP="000827A7"/>
          <w:p w14:paraId="7A3858DE" w14:textId="77777777" w:rsidR="000827A7" w:rsidRPr="00BB5A34" w:rsidRDefault="000827A7" w:rsidP="000827A7"/>
          <w:p w14:paraId="5EB62DCA" w14:textId="77777777" w:rsidR="000827A7" w:rsidRPr="00BB5A34" w:rsidRDefault="000827A7" w:rsidP="000827A7">
            <w:r w:rsidRPr="00BB5A34">
              <w:t>Trojúhelníky, čtverec, obdélník - rýsování</w:t>
            </w:r>
          </w:p>
          <w:p w14:paraId="0E078304" w14:textId="77777777" w:rsidR="000827A7" w:rsidRPr="00BB5A34" w:rsidRDefault="000827A7" w:rsidP="000827A7"/>
          <w:p w14:paraId="5139E1C1" w14:textId="77777777" w:rsidR="000827A7" w:rsidRPr="00BB5A34" w:rsidRDefault="000827A7" w:rsidP="000827A7"/>
          <w:p w14:paraId="349696E2" w14:textId="77777777" w:rsidR="000827A7" w:rsidRPr="00BB5A34" w:rsidRDefault="000827A7" w:rsidP="000827A7"/>
          <w:p w14:paraId="102739EA" w14:textId="77777777" w:rsidR="000827A7" w:rsidRPr="00BB5A34" w:rsidRDefault="000827A7" w:rsidP="000827A7"/>
          <w:p w14:paraId="4BE5895E" w14:textId="77777777" w:rsidR="000827A7" w:rsidRPr="00BB5A34" w:rsidRDefault="000827A7" w:rsidP="000827A7"/>
          <w:p w14:paraId="3FD3C04D" w14:textId="77777777" w:rsidR="000827A7" w:rsidRPr="00BB5A34" w:rsidRDefault="000827A7" w:rsidP="000827A7">
            <w:r w:rsidRPr="00BB5A34">
              <w:t>Výpočet obsahu obrazců, jednotky obsahu</w:t>
            </w:r>
          </w:p>
          <w:p w14:paraId="39852C0E" w14:textId="77777777" w:rsidR="000827A7" w:rsidRPr="00BB5A34" w:rsidRDefault="000827A7" w:rsidP="000827A7"/>
          <w:p w14:paraId="44F7E602" w14:textId="77777777" w:rsidR="000827A7" w:rsidRPr="00BB5A34" w:rsidRDefault="000827A7" w:rsidP="000827A7"/>
          <w:p w14:paraId="753FBB28" w14:textId="77777777" w:rsidR="000827A7" w:rsidRPr="00BB5A34" w:rsidRDefault="000827A7" w:rsidP="000827A7">
            <w:r w:rsidRPr="00BB5A34">
              <w:t>Osově souměrné útvary, osa souměrnosti</w:t>
            </w:r>
          </w:p>
          <w:p w14:paraId="28FBE4F8" w14:textId="77777777" w:rsidR="000827A7" w:rsidRPr="00BB5A34" w:rsidRDefault="000827A7" w:rsidP="000827A7"/>
          <w:p w14:paraId="628BC63F" w14:textId="77777777" w:rsidR="000827A7" w:rsidRPr="00BB5A34" w:rsidRDefault="000827A7" w:rsidP="000827A7"/>
          <w:p w14:paraId="27415C05" w14:textId="77777777" w:rsidR="000827A7" w:rsidRPr="00BB5A34" w:rsidRDefault="000827A7" w:rsidP="000827A7"/>
          <w:p w14:paraId="1173EC55" w14:textId="77777777" w:rsidR="000827A7" w:rsidRPr="00BB5A34" w:rsidRDefault="000827A7" w:rsidP="000827A7"/>
          <w:p w14:paraId="273E3B6B" w14:textId="77777777" w:rsidR="000827A7" w:rsidRPr="00BB5A34" w:rsidRDefault="000827A7" w:rsidP="000827A7"/>
          <w:p w14:paraId="197A36BD" w14:textId="77777777" w:rsidR="000827A7" w:rsidRPr="00BB5A34" w:rsidRDefault="000827A7" w:rsidP="000827A7"/>
          <w:p w14:paraId="0092B35A" w14:textId="77777777" w:rsidR="000827A7" w:rsidRPr="00BB5A34" w:rsidRDefault="000827A7" w:rsidP="000827A7"/>
          <w:p w14:paraId="16F72A23" w14:textId="77777777" w:rsidR="000827A7" w:rsidRPr="00BB5A34" w:rsidRDefault="000827A7" w:rsidP="000827A7"/>
        </w:tc>
        <w:tc>
          <w:tcPr>
            <w:tcW w:w="4712" w:type="dxa"/>
          </w:tcPr>
          <w:p w14:paraId="23183B2A" w14:textId="77777777" w:rsidR="000827A7" w:rsidRPr="00BB5A34" w:rsidRDefault="000827A7" w:rsidP="000827A7">
            <w:r w:rsidRPr="00BB5A34">
              <w:rPr>
                <w:b/>
              </w:rPr>
              <w:lastRenderedPageBreak/>
              <w:t>OSV</w:t>
            </w:r>
            <w:r w:rsidRPr="00BB5A34">
              <w:t>-Osobnostní rozvoj – kreativita – pružnost nápadů k řešení úkolů, vytváření vlastních úloh</w:t>
            </w:r>
          </w:p>
          <w:p w14:paraId="73A26CF2" w14:textId="77777777" w:rsidR="000827A7" w:rsidRPr="00BB5A34" w:rsidRDefault="000827A7" w:rsidP="000827A7">
            <w:r w:rsidRPr="00BB5A34">
              <w:t>Sociální rozvoj - spolupráce a soutěživost – rozvoj sociálních dovedností pro spolupráci</w:t>
            </w:r>
          </w:p>
          <w:p w14:paraId="393A6854" w14:textId="77777777" w:rsidR="000827A7" w:rsidRPr="00BB5A34" w:rsidRDefault="000827A7" w:rsidP="000827A7">
            <w:r w:rsidRPr="00BB5A34">
              <w:t>Morální rozvoj - řešení problémů – řešení problémů a rozhodování – písemné násobení a dělení</w:t>
            </w:r>
          </w:p>
          <w:p w14:paraId="10C129AC" w14:textId="77777777" w:rsidR="000827A7" w:rsidRPr="00BB5A34" w:rsidRDefault="000827A7" w:rsidP="000827A7"/>
          <w:p w14:paraId="5D686614" w14:textId="77777777" w:rsidR="000827A7" w:rsidRPr="00BB5A34" w:rsidRDefault="000827A7" w:rsidP="000827A7">
            <w:r w:rsidRPr="00BB5A34">
              <w:rPr>
                <w:b/>
              </w:rPr>
              <w:t>EV</w:t>
            </w:r>
            <w:r w:rsidRPr="00BB5A34">
              <w:t>-vztah člověka k prostředí</w:t>
            </w:r>
          </w:p>
          <w:p w14:paraId="0920E8C2" w14:textId="77777777" w:rsidR="000827A7" w:rsidRPr="00BB5A34" w:rsidRDefault="000827A7" w:rsidP="000827A7">
            <w:r w:rsidRPr="00BB5A34">
              <w:t>-lidské aktivity a problémy životního prostředí</w:t>
            </w:r>
          </w:p>
          <w:p w14:paraId="4E8E05A2"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(prolíná učivem v řešení slovních úloh)</w:t>
            </w:r>
          </w:p>
          <w:p w14:paraId="397B09AB" w14:textId="77777777" w:rsidR="000827A7" w:rsidRPr="00BB5A34" w:rsidRDefault="000827A7" w:rsidP="000827A7"/>
          <w:p w14:paraId="402EBB97" w14:textId="77777777" w:rsidR="000827A7" w:rsidRPr="00BB5A34" w:rsidRDefault="000827A7" w:rsidP="000827A7">
            <w:r w:rsidRPr="00BB5A34">
              <w:rPr>
                <w:b/>
              </w:rPr>
              <w:t>EGS</w:t>
            </w:r>
            <w:r w:rsidRPr="00BB5A34">
              <w:t xml:space="preserve"> - Objevujeme Evropu a svět - porovnávání lidnatosti </w:t>
            </w:r>
            <w:proofErr w:type="spellStart"/>
            <w:r w:rsidRPr="00BB5A34">
              <w:t>evr.států</w:t>
            </w:r>
            <w:proofErr w:type="spellEnd"/>
            <w:r w:rsidRPr="00BB5A34">
              <w:t>, grafy</w:t>
            </w:r>
          </w:p>
          <w:p w14:paraId="5BDF5ADB" w14:textId="77777777" w:rsidR="000827A7" w:rsidRPr="00BB5A34" w:rsidRDefault="000827A7" w:rsidP="000827A7"/>
          <w:p w14:paraId="22AD7CF2" w14:textId="77777777" w:rsidR="000827A7" w:rsidRPr="00BB5A34" w:rsidRDefault="000827A7" w:rsidP="000827A7">
            <w:r w:rsidRPr="00BB5A34">
              <w:rPr>
                <w:b/>
              </w:rPr>
              <w:t>MDV</w:t>
            </w:r>
            <w:r w:rsidRPr="00BB5A34">
              <w:t xml:space="preserve"> – práce v realizačním týmu, příprava a organizace matematických soutěží</w:t>
            </w:r>
          </w:p>
          <w:p w14:paraId="749F0D47" w14:textId="77777777" w:rsidR="000827A7" w:rsidRPr="00BB5A34" w:rsidRDefault="000827A7" w:rsidP="000827A7">
            <w:r w:rsidRPr="00BB5A34">
              <w:t>-tvorba mediálního sdělení – výběr výrazových prostředků při sestavování slovních úloh</w:t>
            </w:r>
          </w:p>
        </w:tc>
      </w:tr>
    </w:tbl>
    <w:p w14:paraId="2419A41C" w14:textId="77777777" w:rsidR="000827A7" w:rsidRPr="00BB5A34" w:rsidRDefault="000827A7" w:rsidP="000827A7"/>
    <w:p w14:paraId="06B98710" w14:textId="77777777" w:rsidR="000827A7" w:rsidRPr="00BB5A34" w:rsidRDefault="000827A7" w:rsidP="000827A7"/>
    <w:p w14:paraId="167F2FD4" w14:textId="77777777" w:rsidR="000827A7" w:rsidRPr="00BB5A34" w:rsidRDefault="000827A7" w:rsidP="000827A7"/>
    <w:p w14:paraId="285AA8A4" w14:textId="77777777" w:rsidR="000827A7" w:rsidRPr="00BB5A34" w:rsidRDefault="000827A7" w:rsidP="000827A7"/>
    <w:p w14:paraId="39046023"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77E90045" w14:textId="2E7BAF70"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A8156A" w:rsidRPr="00BB5A34">
        <w:rPr>
          <w:rFonts w:asciiTheme="minorHAnsi" w:hAnsiTheme="minorHAnsi"/>
          <w:sz w:val="22"/>
          <w:szCs w:val="22"/>
        </w:rPr>
        <w:t xml:space="preserve"> </w:t>
      </w:r>
      <w:r w:rsidRPr="00BB5A34">
        <w:rPr>
          <w:rFonts w:asciiTheme="minorHAnsi" w:hAnsiTheme="minorHAnsi"/>
          <w:sz w:val="22"/>
          <w:szCs w:val="22"/>
        </w:rPr>
        <w:t>5.</w:t>
      </w:r>
      <w:r w:rsidR="00A8156A" w:rsidRPr="00BB5A34">
        <w:rPr>
          <w:rFonts w:asciiTheme="minorHAnsi" w:hAnsiTheme="minorHAnsi"/>
          <w:sz w:val="22"/>
          <w:szCs w:val="22"/>
        </w:rPr>
        <w:t xml:space="preserve"> </w:t>
      </w:r>
      <w:r w:rsidRPr="00BB5A34">
        <w:rPr>
          <w:rFonts w:asciiTheme="minorHAnsi" w:hAnsiTheme="minorHAnsi"/>
          <w:sz w:val="22"/>
          <w:szCs w:val="22"/>
        </w:rPr>
        <w:t>3 Vzdělávací oblast: Info</w:t>
      </w:r>
      <w:r w:rsidR="002117FB">
        <w:rPr>
          <w:rFonts w:asciiTheme="minorHAnsi" w:hAnsiTheme="minorHAnsi"/>
          <w:sz w:val="22"/>
          <w:szCs w:val="22"/>
        </w:rPr>
        <w:t>rmatika</w:t>
      </w:r>
    </w:p>
    <w:p w14:paraId="40BC43F0" w14:textId="77777777" w:rsidR="000827A7" w:rsidRPr="00BB5A34" w:rsidRDefault="000827A7" w:rsidP="000827A7">
      <w:pPr>
        <w:pStyle w:val="Nadpis3"/>
        <w:rPr>
          <w:rFonts w:asciiTheme="minorHAnsi" w:hAnsiTheme="minorHAnsi"/>
        </w:rPr>
      </w:pPr>
      <w:r w:rsidRPr="00BB5A34">
        <w:rPr>
          <w:rFonts w:asciiTheme="minorHAnsi" w:hAnsiTheme="minorHAnsi"/>
        </w:rPr>
        <w:t>5.3.1 Vyučovací předmět: INFORMATIKA</w:t>
      </w:r>
    </w:p>
    <w:p w14:paraId="1187252F"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03464BD3" w14:textId="77777777" w:rsidR="002117FB" w:rsidRDefault="002117FB" w:rsidP="002117FB">
      <w:pPr>
        <w:rPr>
          <w:b/>
          <w:bCs/>
          <w:u w:val="single"/>
        </w:rPr>
      </w:pPr>
    </w:p>
    <w:p w14:paraId="71F6EE07" w14:textId="5E051011" w:rsidR="002117FB" w:rsidRPr="006C1738" w:rsidRDefault="002117FB" w:rsidP="002117FB">
      <w:pPr>
        <w:rPr>
          <w:b/>
          <w:bCs/>
          <w:u w:val="single"/>
        </w:rPr>
      </w:pPr>
      <w:r w:rsidRPr="006C1738">
        <w:rPr>
          <w:b/>
          <w:bCs/>
          <w:u w:val="single"/>
        </w:rPr>
        <w:t xml:space="preserve">Obsahové, časové a organizační vymezení: </w:t>
      </w:r>
    </w:p>
    <w:p w14:paraId="29168213" w14:textId="77777777" w:rsidR="002117FB" w:rsidRDefault="002117FB" w:rsidP="002117FB">
      <w:pPr>
        <w:spacing w:after="0" w:line="240" w:lineRule="auto"/>
        <w:ind w:firstLine="708"/>
      </w:pPr>
      <w:r>
        <w:t xml:space="preserve">Vzdělávací oblast Informační a komunikační technologie umožňuje všem žákům dosáhnout základní úroveň informační gramotnosti, tj. získat elementární dovednosti v ovládání výpočetní techniky a orientovat se ve světě informací. Vzdělávací oblast Informační a komunikační technologie je zařazena jako povinná součást základního vzdělávání na I. i II. stupni ZŠ. </w:t>
      </w:r>
    </w:p>
    <w:p w14:paraId="5F88CC5F" w14:textId="77777777" w:rsidR="002117FB" w:rsidRDefault="002117FB" w:rsidP="002117FB">
      <w:pPr>
        <w:spacing w:after="0" w:line="240" w:lineRule="auto"/>
        <w:ind w:firstLine="708"/>
      </w:pPr>
      <w:r>
        <w:t xml:space="preserve">V Informatice žáci získávají základní vědomosti a dovednosti potřebné pro práci s výpočetní technikou a s informacemi. Učí se porozumět toku informací od jejich vzniku, uložení na médium, přenos, zpracování, vyhledání a praktické použití. </w:t>
      </w:r>
    </w:p>
    <w:p w14:paraId="1E153E91" w14:textId="77777777" w:rsidR="002117FB" w:rsidRDefault="002117FB" w:rsidP="002117FB">
      <w:pPr>
        <w:spacing w:after="0" w:line="240" w:lineRule="auto"/>
        <w:ind w:firstLine="708"/>
      </w:pPr>
      <w:r>
        <w:t xml:space="preserve">V předmětu je realizována jak pojmová, tak projektová výuka. Projektová výuka spočívá především v samostatné práci žáků. Využíváním mezipředmětových projektů se žáci seznamují s výpočetní technikou ne jako s cílem, ale jako s prostředkem k dosažení určitých předem stanovených cílů. </w:t>
      </w:r>
    </w:p>
    <w:p w14:paraId="300E034A" w14:textId="77777777" w:rsidR="002117FB" w:rsidRDefault="002117FB" w:rsidP="002117FB">
      <w:pPr>
        <w:spacing w:after="0" w:line="240" w:lineRule="auto"/>
        <w:ind w:firstLine="708"/>
      </w:pPr>
      <w:r>
        <w:t>Vyučovací předmět Informatika má ve 4. a 5. ročníku časovou dotaci 1 hodinu týdně.</w:t>
      </w:r>
    </w:p>
    <w:p w14:paraId="24A0F3B8" w14:textId="77777777" w:rsidR="002117FB" w:rsidRDefault="002117FB" w:rsidP="002117FB">
      <w:pPr>
        <w:spacing w:after="0" w:line="240" w:lineRule="auto"/>
        <w:ind w:firstLine="708"/>
      </w:pPr>
      <w:r>
        <w:t xml:space="preserve">Výuka probíhá v počítačové učebně, kde je k dispozici několik počítačů připojených do počítačové sítě a na internet. </w:t>
      </w:r>
    </w:p>
    <w:p w14:paraId="4DB29869" w14:textId="77777777" w:rsidR="002117FB" w:rsidRDefault="002117FB" w:rsidP="002117FB">
      <w:pPr>
        <w:spacing w:after="0" w:line="240" w:lineRule="auto"/>
      </w:pPr>
    </w:p>
    <w:p w14:paraId="578DC152" w14:textId="77777777" w:rsidR="002117FB" w:rsidRPr="006C1738" w:rsidRDefault="002117FB" w:rsidP="002117FB">
      <w:pPr>
        <w:spacing w:after="0" w:line="240" w:lineRule="auto"/>
        <w:rPr>
          <w:b/>
          <w:bCs/>
          <w:u w:val="single"/>
        </w:rPr>
      </w:pPr>
      <w:r w:rsidRPr="006C1738">
        <w:rPr>
          <w:b/>
          <w:bCs/>
          <w:u w:val="single"/>
        </w:rPr>
        <w:t xml:space="preserve">Výchovné a vzdělávací strategie: </w:t>
      </w:r>
    </w:p>
    <w:p w14:paraId="743E4412" w14:textId="77777777" w:rsidR="002117FB" w:rsidRDefault="002117FB" w:rsidP="002117FB">
      <w:pPr>
        <w:spacing w:after="0" w:line="240" w:lineRule="auto"/>
      </w:pPr>
    </w:p>
    <w:p w14:paraId="13C66C37" w14:textId="77777777" w:rsidR="002117FB" w:rsidRPr="006C1738" w:rsidRDefault="002117FB" w:rsidP="002117FB">
      <w:pPr>
        <w:spacing w:after="0" w:line="240" w:lineRule="auto"/>
        <w:rPr>
          <w:b/>
          <w:bCs/>
        </w:rPr>
      </w:pPr>
      <w:r w:rsidRPr="006C1738">
        <w:rPr>
          <w:b/>
          <w:bCs/>
        </w:rPr>
        <w:t xml:space="preserve">Kompetence k učení </w:t>
      </w:r>
    </w:p>
    <w:p w14:paraId="3E322F41" w14:textId="77777777" w:rsidR="002117FB" w:rsidRDefault="002117FB" w:rsidP="002117FB">
      <w:pPr>
        <w:spacing w:after="0" w:line="240" w:lineRule="auto"/>
      </w:pPr>
      <w:r>
        <w:t xml:space="preserve">Učitel </w:t>
      </w:r>
    </w:p>
    <w:p w14:paraId="264BB013" w14:textId="77777777" w:rsidR="002117FB" w:rsidRDefault="002117FB" w:rsidP="002117FB">
      <w:pPr>
        <w:spacing w:after="0" w:line="240" w:lineRule="auto"/>
      </w:pPr>
      <w:r>
        <w:t xml:space="preserve">- vede žáka k osvojování si dovedností porovnávat informace a využívat všech dostupných hardwarových a softwarových prostředků ke zefektivnění jeho práce </w:t>
      </w:r>
    </w:p>
    <w:p w14:paraId="40AE8C1D" w14:textId="77777777" w:rsidR="002117FB" w:rsidRDefault="002117FB" w:rsidP="002117FB">
      <w:pPr>
        <w:spacing w:after="0" w:line="240" w:lineRule="auto"/>
      </w:pPr>
      <w:r>
        <w:t xml:space="preserve">- klade důraz na pozitivní motivaci žáka </w:t>
      </w:r>
    </w:p>
    <w:p w14:paraId="03420BC1" w14:textId="77777777" w:rsidR="002117FB" w:rsidRDefault="002117FB" w:rsidP="002117FB">
      <w:pPr>
        <w:spacing w:after="0" w:line="240" w:lineRule="auto"/>
      </w:pPr>
      <w:r>
        <w:t xml:space="preserve">- učivo volí podle individuálních možností a zájmů žáků </w:t>
      </w:r>
    </w:p>
    <w:p w14:paraId="17C9AF13" w14:textId="77777777" w:rsidR="002117FB" w:rsidRDefault="002117FB" w:rsidP="002117FB">
      <w:pPr>
        <w:spacing w:after="0" w:line="240" w:lineRule="auto"/>
      </w:pPr>
      <w:r>
        <w:t xml:space="preserve">- učí žáky samostatné práci s informacemi, vyhledávat, třídit a vhodně interpretovat informace </w:t>
      </w:r>
    </w:p>
    <w:p w14:paraId="2F4E3C14" w14:textId="77777777" w:rsidR="002117FB" w:rsidRDefault="002117FB" w:rsidP="002117FB">
      <w:pPr>
        <w:spacing w:after="0" w:line="240" w:lineRule="auto"/>
      </w:pPr>
      <w:r>
        <w:t xml:space="preserve">- vede žáky k samostatnosti, organizaci vlastní činnosti, iniciativě, tvořivosti a zodpovědnosti </w:t>
      </w:r>
    </w:p>
    <w:p w14:paraId="6763A361" w14:textId="77777777" w:rsidR="002117FB" w:rsidRDefault="002117FB" w:rsidP="002117FB">
      <w:pPr>
        <w:spacing w:after="0" w:line="240" w:lineRule="auto"/>
      </w:pPr>
      <w:r>
        <w:t xml:space="preserve">- umožňuje žákům při vhodných příležitostech realizovat vlastní nápady, povzbuzuje žáky ve formulování vlastních návrhů </w:t>
      </w:r>
    </w:p>
    <w:p w14:paraId="747FB174" w14:textId="77777777" w:rsidR="002117FB" w:rsidRDefault="002117FB" w:rsidP="002117FB">
      <w:pPr>
        <w:spacing w:after="0" w:line="240" w:lineRule="auto"/>
      </w:pPr>
      <w:r>
        <w:t xml:space="preserve">- uplatňuje individuální přístup k žákům zadáváním samostatných úkolů různého stupně obtížnost </w:t>
      </w:r>
    </w:p>
    <w:p w14:paraId="61C79A96" w14:textId="77777777" w:rsidR="002117FB" w:rsidRDefault="002117FB" w:rsidP="002117FB">
      <w:pPr>
        <w:spacing w:after="0" w:line="240" w:lineRule="auto"/>
      </w:pPr>
    </w:p>
    <w:p w14:paraId="4182589D" w14:textId="77777777" w:rsidR="002117FB" w:rsidRPr="006C1738" w:rsidRDefault="002117FB" w:rsidP="002117FB">
      <w:pPr>
        <w:spacing w:after="0" w:line="240" w:lineRule="auto"/>
        <w:rPr>
          <w:b/>
          <w:bCs/>
        </w:rPr>
      </w:pPr>
      <w:r w:rsidRPr="006C1738">
        <w:rPr>
          <w:b/>
          <w:bCs/>
        </w:rPr>
        <w:t xml:space="preserve">Kompetence k řešení problému </w:t>
      </w:r>
    </w:p>
    <w:p w14:paraId="408E5CFF" w14:textId="77777777" w:rsidR="002117FB" w:rsidRDefault="002117FB" w:rsidP="002117FB">
      <w:pPr>
        <w:spacing w:after="0" w:line="240" w:lineRule="auto"/>
      </w:pPr>
      <w:r>
        <w:t xml:space="preserve">Učitel </w:t>
      </w:r>
    </w:p>
    <w:p w14:paraId="309273EF" w14:textId="77777777" w:rsidR="002117FB" w:rsidRDefault="002117FB" w:rsidP="002117FB">
      <w:pPr>
        <w:spacing w:after="0" w:line="240" w:lineRule="auto"/>
      </w:pPr>
      <w:r>
        <w:t xml:space="preserve">- motivuje žáka k samostatnému řešení daného problému a k hledání dalších řešení </w:t>
      </w:r>
    </w:p>
    <w:p w14:paraId="7D7674BB" w14:textId="77777777" w:rsidR="002117FB" w:rsidRDefault="002117FB" w:rsidP="002117FB">
      <w:pPr>
        <w:spacing w:after="0" w:line="240" w:lineRule="auto"/>
      </w:pPr>
      <w:r>
        <w:t xml:space="preserve">- vede žáky úměrně věku k používání internetu </w:t>
      </w:r>
    </w:p>
    <w:p w14:paraId="44693321" w14:textId="77777777" w:rsidR="002117FB" w:rsidRDefault="002117FB" w:rsidP="002117FB">
      <w:pPr>
        <w:spacing w:after="0" w:line="240" w:lineRule="auto"/>
      </w:pPr>
    </w:p>
    <w:p w14:paraId="12DB42F2" w14:textId="77777777" w:rsidR="002117FB" w:rsidRPr="006C1738" w:rsidRDefault="002117FB" w:rsidP="002117FB">
      <w:pPr>
        <w:spacing w:after="0" w:line="240" w:lineRule="auto"/>
        <w:rPr>
          <w:b/>
          <w:bCs/>
        </w:rPr>
      </w:pPr>
      <w:r w:rsidRPr="006C1738">
        <w:rPr>
          <w:b/>
          <w:bCs/>
        </w:rPr>
        <w:t xml:space="preserve">Kompetence komunikativní </w:t>
      </w:r>
    </w:p>
    <w:p w14:paraId="00A3FC1C" w14:textId="77777777" w:rsidR="002117FB" w:rsidRDefault="002117FB" w:rsidP="002117FB">
      <w:pPr>
        <w:spacing w:after="0" w:line="240" w:lineRule="auto"/>
      </w:pPr>
      <w:r>
        <w:t xml:space="preserve">Učitel </w:t>
      </w:r>
    </w:p>
    <w:p w14:paraId="2E0B6882" w14:textId="77777777" w:rsidR="002117FB" w:rsidRDefault="002117FB" w:rsidP="002117FB">
      <w:pPr>
        <w:spacing w:after="0" w:line="240" w:lineRule="auto"/>
      </w:pPr>
      <w:r>
        <w:t xml:space="preserve">- vede žáky k dodržování základních pravidel a principů komunikace </w:t>
      </w:r>
    </w:p>
    <w:p w14:paraId="06B50EC2" w14:textId="77777777" w:rsidR="002117FB" w:rsidRDefault="002117FB" w:rsidP="002117FB">
      <w:pPr>
        <w:spacing w:after="0" w:line="240" w:lineRule="auto"/>
      </w:pPr>
      <w:r>
        <w:t xml:space="preserve">- směřuje žáka k využívání informačních a komunikačních technologií pro komunikaci s okolním světem </w:t>
      </w:r>
    </w:p>
    <w:p w14:paraId="6B03EB0C" w14:textId="77777777" w:rsidR="002117FB" w:rsidRDefault="002117FB" w:rsidP="002117FB">
      <w:pPr>
        <w:spacing w:after="0" w:line="240" w:lineRule="auto"/>
      </w:pPr>
    </w:p>
    <w:p w14:paraId="105D2742" w14:textId="77777777" w:rsidR="002117FB" w:rsidRDefault="002117FB" w:rsidP="002117FB">
      <w:pPr>
        <w:spacing w:after="0" w:line="240" w:lineRule="auto"/>
      </w:pPr>
    </w:p>
    <w:p w14:paraId="5BD36DE1" w14:textId="00AC548A" w:rsidR="002117FB" w:rsidRPr="006C1738" w:rsidRDefault="002117FB" w:rsidP="002117FB">
      <w:pPr>
        <w:spacing w:after="0" w:line="240" w:lineRule="auto"/>
        <w:rPr>
          <w:b/>
          <w:bCs/>
        </w:rPr>
      </w:pPr>
      <w:r w:rsidRPr="006C1738">
        <w:rPr>
          <w:b/>
          <w:bCs/>
        </w:rPr>
        <w:t xml:space="preserve">Kompetence sociální a personální </w:t>
      </w:r>
    </w:p>
    <w:p w14:paraId="592B41F4" w14:textId="77777777" w:rsidR="002117FB" w:rsidRDefault="002117FB" w:rsidP="002117FB">
      <w:pPr>
        <w:spacing w:after="0" w:line="240" w:lineRule="auto"/>
      </w:pPr>
      <w:r>
        <w:t xml:space="preserve">Učitel </w:t>
      </w:r>
    </w:p>
    <w:p w14:paraId="6B8E1916" w14:textId="77777777" w:rsidR="002117FB" w:rsidRDefault="002117FB" w:rsidP="002117FB">
      <w:pPr>
        <w:spacing w:after="0" w:line="240" w:lineRule="auto"/>
      </w:pPr>
      <w:r>
        <w:t xml:space="preserve">- žák je učitelem veden ke skupinové práci </w:t>
      </w:r>
    </w:p>
    <w:p w14:paraId="45654CF7" w14:textId="77777777" w:rsidR="002117FB" w:rsidRDefault="002117FB" w:rsidP="002117FB">
      <w:pPr>
        <w:spacing w:after="0" w:line="240" w:lineRule="auto"/>
      </w:pPr>
      <w:r>
        <w:t xml:space="preserve">- učí žáky základům týmové práce </w:t>
      </w:r>
    </w:p>
    <w:p w14:paraId="5A466FD4" w14:textId="77777777" w:rsidR="002117FB" w:rsidRDefault="002117FB" w:rsidP="002117FB">
      <w:pPr>
        <w:spacing w:after="0" w:line="240" w:lineRule="auto"/>
      </w:pPr>
      <w:r>
        <w:lastRenderedPageBreak/>
        <w:t xml:space="preserve">- vnáší přátelskou atmosféru do procesu výuky </w:t>
      </w:r>
    </w:p>
    <w:p w14:paraId="5B3CF886" w14:textId="77777777" w:rsidR="002117FB" w:rsidRDefault="002117FB" w:rsidP="002117FB">
      <w:pPr>
        <w:spacing w:after="0" w:line="240" w:lineRule="auto"/>
      </w:pPr>
    </w:p>
    <w:p w14:paraId="4D1704B8" w14:textId="77777777" w:rsidR="002117FB" w:rsidRPr="006C1738" w:rsidRDefault="002117FB" w:rsidP="002117FB">
      <w:pPr>
        <w:spacing w:after="0" w:line="240" w:lineRule="auto"/>
        <w:rPr>
          <w:b/>
          <w:bCs/>
        </w:rPr>
      </w:pPr>
      <w:r w:rsidRPr="006C1738">
        <w:rPr>
          <w:b/>
          <w:bCs/>
        </w:rPr>
        <w:t xml:space="preserve">Kompetence občanské </w:t>
      </w:r>
    </w:p>
    <w:p w14:paraId="071CF119" w14:textId="77777777" w:rsidR="002117FB" w:rsidRDefault="002117FB" w:rsidP="002117FB">
      <w:pPr>
        <w:spacing w:after="0" w:line="240" w:lineRule="auto"/>
      </w:pPr>
      <w:r>
        <w:t xml:space="preserve">Učitel </w:t>
      </w:r>
    </w:p>
    <w:p w14:paraId="7C59EEEC" w14:textId="77777777" w:rsidR="002117FB" w:rsidRDefault="002117FB" w:rsidP="002117FB">
      <w:pPr>
        <w:spacing w:after="0" w:line="240" w:lineRule="auto"/>
      </w:pPr>
      <w:r>
        <w:t xml:space="preserve">- vede žáky k respektování individuálních rozdílů </w:t>
      </w:r>
    </w:p>
    <w:p w14:paraId="212FBF55" w14:textId="77777777" w:rsidR="002117FB" w:rsidRDefault="002117FB" w:rsidP="002117FB">
      <w:pPr>
        <w:spacing w:after="0" w:line="240" w:lineRule="auto"/>
      </w:pPr>
      <w:r>
        <w:t xml:space="preserve">- vede žáky k dodržování dohodnutých pravidel, práv a povinností </w:t>
      </w:r>
    </w:p>
    <w:p w14:paraId="3FCBF36D" w14:textId="77777777" w:rsidR="002117FB" w:rsidRDefault="002117FB" w:rsidP="002117FB">
      <w:pPr>
        <w:spacing w:after="0" w:line="240" w:lineRule="auto"/>
      </w:pPr>
      <w:r>
        <w:t xml:space="preserve">- nemalý důraz učitel na odpovědný a etický přístup k nevhodným obsahům vyskytujícím se na internetu či jiných médiích </w:t>
      </w:r>
    </w:p>
    <w:p w14:paraId="0E466462" w14:textId="77777777" w:rsidR="002117FB" w:rsidRDefault="002117FB" w:rsidP="002117FB">
      <w:pPr>
        <w:spacing w:after="0" w:line="240" w:lineRule="auto"/>
      </w:pPr>
      <w:r>
        <w:t xml:space="preserve">- netoleruje hrubé, vulgární a nezdvořilé projevy chování žáků </w:t>
      </w:r>
    </w:p>
    <w:p w14:paraId="3D85B787" w14:textId="77777777" w:rsidR="002117FB" w:rsidRDefault="002117FB" w:rsidP="002117FB">
      <w:pPr>
        <w:spacing w:after="0" w:line="240" w:lineRule="auto"/>
      </w:pPr>
    </w:p>
    <w:p w14:paraId="4DDE8B29" w14:textId="77777777" w:rsidR="002117FB" w:rsidRPr="006C1738" w:rsidRDefault="002117FB" w:rsidP="002117FB">
      <w:pPr>
        <w:spacing w:after="0" w:line="240" w:lineRule="auto"/>
        <w:rPr>
          <w:b/>
          <w:bCs/>
        </w:rPr>
      </w:pPr>
      <w:r w:rsidRPr="006C1738">
        <w:rPr>
          <w:b/>
          <w:bCs/>
        </w:rPr>
        <w:t xml:space="preserve">Kompetence pracovní </w:t>
      </w:r>
    </w:p>
    <w:p w14:paraId="6D8D8AEB" w14:textId="77777777" w:rsidR="002117FB" w:rsidRDefault="002117FB" w:rsidP="002117FB">
      <w:pPr>
        <w:spacing w:after="0" w:line="240" w:lineRule="auto"/>
      </w:pPr>
      <w:r>
        <w:t xml:space="preserve">Učitel </w:t>
      </w:r>
    </w:p>
    <w:p w14:paraId="6A175035" w14:textId="77777777" w:rsidR="002117FB" w:rsidRDefault="002117FB" w:rsidP="002117FB">
      <w:pPr>
        <w:spacing w:after="0" w:line="240" w:lineRule="auto"/>
      </w:pPr>
      <w:r>
        <w:t xml:space="preserve">- vede žáky k pozitivnímu vztahu k práci </w:t>
      </w:r>
    </w:p>
    <w:p w14:paraId="1B6CDE64" w14:textId="77777777" w:rsidR="002117FB" w:rsidRDefault="002117FB" w:rsidP="002117FB">
      <w:pPr>
        <w:spacing w:after="0" w:line="240" w:lineRule="auto"/>
      </w:pPr>
      <w:r>
        <w:t xml:space="preserve">- klade důraz na šetrnou práci s výpočetní technikou a respektování práv k duševnímu vlastnictví při využívání software </w:t>
      </w:r>
    </w:p>
    <w:p w14:paraId="3A9C73B3" w14:textId="77777777" w:rsidR="002117FB" w:rsidRDefault="002117FB" w:rsidP="002117FB">
      <w:pPr>
        <w:spacing w:after="0" w:line="240" w:lineRule="auto"/>
      </w:pPr>
    </w:p>
    <w:p w14:paraId="1F0F7DE9" w14:textId="77777777" w:rsidR="002117FB" w:rsidRPr="006C1738" w:rsidRDefault="002117FB" w:rsidP="002117FB">
      <w:pPr>
        <w:spacing w:after="0" w:line="240" w:lineRule="auto"/>
        <w:rPr>
          <w:b/>
          <w:bCs/>
        </w:rPr>
      </w:pPr>
      <w:r w:rsidRPr="006C1738">
        <w:rPr>
          <w:b/>
          <w:bCs/>
        </w:rPr>
        <w:t xml:space="preserve">Kompetence digitální </w:t>
      </w:r>
    </w:p>
    <w:p w14:paraId="305E0BFE" w14:textId="77777777" w:rsidR="002117FB" w:rsidRDefault="002117FB" w:rsidP="002117FB">
      <w:pPr>
        <w:spacing w:after="0" w:line="240" w:lineRule="auto"/>
      </w:pPr>
      <w:r>
        <w:t xml:space="preserve">Učitel </w:t>
      </w:r>
    </w:p>
    <w:p w14:paraId="22FED988" w14:textId="77777777" w:rsidR="002117FB" w:rsidRDefault="002117FB" w:rsidP="002117FB">
      <w:pPr>
        <w:spacing w:after="0" w:line="240" w:lineRule="auto"/>
      </w:pPr>
      <w:r>
        <w:t xml:space="preserve">- vede žáka ke správnému ovládání běžně používaných digitálních zařízení, aplikací a služeb, které může žák využívat při učení i při zapojení do života školy a do společnosti </w:t>
      </w:r>
    </w:p>
    <w:p w14:paraId="25EBEA1C" w14:textId="77777777" w:rsidR="002117FB" w:rsidRDefault="002117FB" w:rsidP="002117FB">
      <w:pPr>
        <w:spacing w:after="0" w:line="240" w:lineRule="auto"/>
      </w:pPr>
      <w:r>
        <w:t xml:space="preserve">- vede žáka k samostatnosti při rozhodování, které technologie, pro jakou činnost či řešený problém použít </w:t>
      </w:r>
    </w:p>
    <w:p w14:paraId="6680F462" w14:textId="77777777" w:rsidR="002117FB" w:rsidRDefault="002117FB" w:rsidP="002117FB">
      <w:pPr>
        <w:spacing w:after="0" w:line="240" w:lineRule="auto"/>
      </w:pPr>
      <w:r>
        <w:t xml:space="preserve">- vede žáka k získávání, vyhledávání, kritickému posuzování, spravování a sdílení dat, informací a digitálního obsahu </w:t>
      </w:r>
    </w:p>
    <w:p w14:paraId="7C2C46FD" w14:textId="77777777" w:rsidR="002117FB" w:rsidRDefault="002117FB" w:rsidP="002117FB">
      <w:pPr>
        <w:spacing w:after="0" w:line="240" w:lineRule="auto"/>
      </w:pPr>
      <w:r>
        <w:t xml:space="preserve">- zapojuje využívání digitálních technologií do výuky, aby si žák byl vědom, že mu usnadňují práci, aby si zautomatizoval rutinní činnosti, zefektivnil či zjednodušil své pracovní postupy a zkvalitnil výsledky své práce </w:t>
      </w:r>
    </w:p>
    <w:p w14:paraId="49AC4D9F" w14:textId="77777777" w:rsidR="002117FB" w:rsidRDefault="002117FB" w:rsidP="002117FB">
      <w:pPr>
        <w:spacing w:after="0" w:line="240" w:lineRule="auto"/>
      </w:pPr>
    </w:p>
    <w:p w14:paraId="722AB463" w14:textId="77777777" w:rsidR="002117FB" w:rsidRDefault="002117FB" w:rsidP="002117FB">
      <w:pPr>
        <w:spacing w:after="0" w:line="240" w:lineRule="auto"/>
      </w:pPr>
      <w:r>
        <w:t xml:space="preserve">Do vyučovacího předmětu Informatika jsou zařazena tato průřezová témata: </w:t>
      </w:r>
    </w:p>
    <w:p w14:paraId="6B571BD2" w14:textId="77777777" w:rsidR="002117FB" w:rsidRDefault="002117FB" w:rsidP="002117FB">
      <w:pPr>
        <w:spacing w:after="0" w:line="240" w:lineRule="auto"/>
      </w:pPr>
      <w:r>
        <w:t xml:space="preserve">Osobnostní a sociální výchova </w:t>
      </w:r>
    </w:p>
    <w:p w14:paraId="07D329D3" w14:textId="77777777" w:rsidR="002117FB" w:rsidRDefault="002117FB" w:rsidP="002117FB">
      <w:pPr>
        <w:spacing w:after="0" w:line="240" w:lineRule="auto"/>
      </w:pPr>
      <w:r>
        <w:t xml:space="preserve">Výchova demokratického občana </w:t>
      </w:r>
    </w:p>
    <w:p w14:paraId="4AF831BC" w14:textId="77777777" w:rsidR="002117FB" w:rsidRDefault="002117FB" w:rsidP="002117FB">
      <w:pPr>
        <w:spacing w:after="0" w:line="240" w:lineRule="auto"/>
      </w:pPr>
      <w:r>
        <w:t xml:space="preserve">Výchova k myšlení v evropských a globálních souvislostech </w:t>
      </w:r>
    </w:p>
    <w:p w14:paraId="2E98C7F9" w14:textId="77777777" w:rsidR="002117FB" w:rsidRDefault="002117FB" w:rsidP="002117FB">
      <w:pPr>
        <w:spacing w:after="0" w:line="240" w:lineRule="auto"/>
      </w:pPr>
      <w:r>
        <w:t xml:space="preserve">Multikulturní výchova </w:t>
      </w:r>
    </w:p>
    <w:p w14:paraId="363C6AA8" w14:textId="77777777" w:rsidR="002117FB" w:rsidRDefault="002117FB" w:rsidP="002117FB">
      <w:pPr>
        <w:spacing w:after="0" w:line="240" w:lineRule="auto"/>
      </w:pPr>
      <w:r>
        <w:t xml:space="preserve">Environmentální výchova </w:t>
      </w:r>
    </w:p>
    <w:p w14:paraId="46D488A5" w14:textId="77777777" w:rsidR="002117FB" w:rsidRDefault="002117FB" w:rsidP="002117FB">
      <w:pPr>
        <w:spacing w:after="0" w:line="240" w:lineRule="auto"/>
      </w:pPr>
      <w:r>
        <w:t>Mediální výchova</w:t>
      </w:r>
    </w:p>
    <w:p w14:paraId="628B0512" w14:textId="77777777" w:rsidR="002117FB" w:rsidRDefault="002117FB" w:rsidP="002117FB">
      <w:pPr>
        <w:spacing w:after="0" w:line="240" w:lineRule="auto"/>
      </w:pPr>
    </w:p>
    <w:p w14:paraId="0A4E694C" w14:textId="77777777" w:rsidR="002117FB" w:rsidRDefault="002117FB" w:rsidP="002117FB">
      <w:pPr>
        <w:spacing w:after="0" w:line="240" w:lineRule="auto"/>
      </w:pPr>
    </w:p>
    <w:p w14:paraId="7D2A2F58" w14:textId="77777777" w:rsidR="002117FB" w:rsidRDefault="002117FB" w:rsidP="002117FB">
      <w:pPr>
        <w:spacing w:after="0" w:line="240" w:lineRule="auto"/>
      </w:pPr>
    </w:p>
    <w:p w14:paraId="56673FA6" w14:textId="77777777" w:rsidR="002117FB" w:rsidRDefault="002117FB" w:rsidP="002117FB">
      <w:pPr>
        <w:spacing w:after="0" w:line="240" w:lineRule="auto"/>
      </w:pPr>
    </w:p>
    <w:p w14:paraId="5201A6BC" w14:textId="77777777" w:rsidR="002117FB" w:rsidRDefault="002117FB" w:rsidP="002117FB">
      <w:pPr>
        <w:spacing w:after="0" w:line="240" w:lineRule="auto"/>
      </w:pPr>
    </w:p>
    <w:p w14:paraId="24665590" w14:textId="77777777" w:rsidR="002117FB" w:rsidRDefault="002117FB" w:rsidP="002117FB">
      <w:pPr>
        <w:spacing w:after="0" w:line="240" w:lineRule="auto"/>
      </w:pPr>
    </w:p>
    <w:p w14:paraId="28F5B6D1" w14:textId="03521D58" w:rsidR="002117FB" w:rsidRDefault="002117FB" w:rsidP="002117FB">
      <w:pPr>
        <w:spacing w:after="0" w:line="240" w:lineRule="auto"/>
      </w:pPr>
    </w:p>
    <w:p w14:paraId="40893110" w14:textId="77777777" w:rsidR="002117FB" w:rsidRDefault="002117FB">
      <w:pPr>
        <w:rPr>
          <w:b/>
          <w:bCs/>
          <w:u w:val="single"/>
        </w:rPr>
      </w:pPr>
      <w:r>
        <w:rPr>
          <w:b/>
          <w:bCs/>
          <w:u w:val="single"/>
        </w:rPr>
        <w:br w:type="page"/>
      </w:r>
    </w:p>
    <w:p w14:paraId="75734498" w14:textId="35275233" w:rsidR="002117FB" w:rsidRPr="00B3611E" w:rsidRDefault="002117FB" w:rsidP="002117FB">
      <w:pPr>
        <w:spacing w:after="0" w:line="240" w:lineRule="auto"/>
        <w:jc w:val="center"/>
        <w:rPr>
          <w:b/>
          <w:bCs/>
          <w:u w:val="single"/>
        </w:rPr>
      </w:pPr>
      <w:r w:rsidRPr="00B3611E">
        <w:rPr>
          <w:b/>
          <w:bCs/>
          <w:u w:val="single"/>
        </w:rPr>
        <w:lastRenderedPageBreak/>
        <w:t>PRŮŘEZOVÁ TÉMATA</w:t>
      </w:r>
    </w:p>
    <w:p w14:paraId="621B5ECC" w14:textId="77777777" w:rsidR="002117FB" w:rsidRPr="00B3611E" w:rsidRDefault="002117FB" w:rsidP="002117FB">
      <w:pPr>
        <w:spacing w:after="0" w:line="240" w:lineRule="auto"/>
        <w:rPr>
          <w:b/>
          <w:bCs/>
        </w:rPr>
      </w:pPr>
    </w:p>
    <w:p w14:paraId="4F10A162" w14:textId="77777777" w:rsidR="002117FB" w:rsidRPr="00B3611E" w:rsidRDefault="002117FB" w:rsidP="002117FB">
      <w:pPr>
        <w:spacing w:after="0" w:line="240" w:lineRule="auto"/>
        <w:rPr>
          <w:b/>
          <w:bCs/>
        </w:rPr>
      </w:pPr>
      <w:r w:rsidRPr="00B3611E">
        <w:rPr>
          <w:b/>
          <w:bCs/>
        </w:rPr>
        <w:t xml:space="preserve">Osobnostní a sociální výchova </w:t>
      </w:r>
    </w:p>
    <w:p w14:paraId="4C0C0E4F" w14:textId="77777777" w:rsidR="002117FB" w:rsidRPr="00B3611E" w:rsidRDefault="002117FB" w:rsidP="002117FB">
      <w:pPr>
        <w:spacing w:after="0" w:line="240" w:lineRule="auto"/>
        <w:rPr>
          <w:b/>
          <w:bCs/>
        </w:rPr>
      </w:pPr>
    </w:p>
    <w:p w14:paraId="058DC126" w14:textId="77777777" w:rsidR="002117FB" w:rsidRPr="00B3611E" w:rsidRDefault="002117FB" w:rsidP="002117FB">
      <w:pPr>
        <w:spacing w:after="0" w:line="240" w:lineRule="auto"/>
        <w:rPr>
          <w:b/>
          <w:bCs/>
          <w:u w:val="single"/>
        </w:rPr>
      </w:pPr>
      <w:r w:rsidRPr="00B3611E">
        <w:rPr>
          <w:b/>
          <w:bCs/>
          <w:u w:val="single"/>
        </w:rPr>
        <w:t xml:space="preserve">Osobnostní rozvoj </w:t>
      </w:r>
    </w:p>
    <w:p w14:paraId="2A37771E" w14:textId="77777777" w:rsidR="002117FB" w:rsidRDefault="002117FB" w:rsidP="002117FB">
      <w:pPr>
        <w:spacing w:after="0" w:line="240" w:lineRule="auto"/>
      </w:pPr>
      <w:r>
        <w:t xml:space="preserve">- Rozvoj schopností poznávání </w:t>
      </w:r>
    </w:p>
    <w:p w14:paraId="2CE18919" w14:textId="77777777" w:rsidR="002117FB" w:rsidRDefault="002117FB" w:rsidP="002117FB">
      <w:pPr>
        <w:spacing w:after="0" w:line="240" w:lineRule="auto"/>
      </w:pPr>
      <w:r>
        <w:t xml:space="preserve">Je součástí běžné výchovně vzdělávací práce každou vyučovací hodinu, využívá se různých zdrojů informací a jejich zpracování. </w:t>
      </w:r>
    </w:p>
    <w:p w14:paraId="63555DB2" w14:textId="77777777" w:rsidR="002117FB" w:rsidRPr="00B3611E" w:rsidRDefault="002117FB" w:rsidP="002117FB">
      <w:pPr>
        <w:spacing w:after="0" w:line="240" w:lineRule="auto"/>
        <w:rPr>
          <w:b/>
          <w:bCs/>
        </w:rPr>
      </w:pPr>
      <w:r w:rsidRPr="00B3611E">
        <w:rPr>
          <w:b/>
          <w:bCs/>
        </w:rPr>
        <w:t xml:space="preserve">5. ročník </w:t>
      </w:r>
    </w:p>
    <w:p w14:paraId="5CF858CB" w14:textId="77777777" w:rsidR="002117FB" w:rsidRDefault="002117FB" w:rsidP="002117FB">
      <w:pPr>
        <w:spacing w:after="0" w:line="240" w:lineRule="auto"/>
      </w:pPr>
      <w:r>
        <w:t xml:space="preserve">rozvoj zrakového vnímání, rozvoj pozornosti při získávání nových poznatků, cvičení soustředění při práci na počítači, procvičování dovednosti zapamatování, jak pracovat s různými programy a jak ovládat počítač </w:t>
      </w:r>
    </w:p>
    <w:p w14:paraId="3E734980" w14:textId="77777777" w:rsidR="002117FB" w:rsidRDefault="002117FB" w:rsidP="002117FB">
      <w:pPr>
        <w:spacing w:after="0" w:line="240" w:lineRule="auto"/>
      </w:pPr>
    </w:p>
    <w:p w14:paraId="67D78099" w14:textId="77777777" w:rsidR="002117FB" w:rsidRPr="00B3611E" w:rsidRDefault="002117FB" w:rsidP="002117FB">
      <w:pPr>
        <w:spacing w:after="0" w:line="240" w:lineRule="auto"/>
        <w:rPr>
          <w:b/>
          <w:bCs/>
        </w:rPr>
      </w:pPr>
      <w:r w:rsidRPr="00B3611E">
        <w:rPr>
          <w:b/>
          <w:bCs/>
        </w:rPr>
        <w:t xml:space="preserve">- Seberegulace a </w:t>
      </w:r>
      <w:proofErr w:type="spellStart"/>
      <w:r w:rsidRPr="00B3611E">
        <w:rPr>
          <w:b/>
          <w:bCs/>
        </w:rPr>
        <w:t>sebeorganizace</w:t>
      </w:r>
      <w:proofErr w:type="spellEnd"/>
      <w:r w:rsidRPr="00B3611E">
        <w:rPr>
          <w:b/>
          <w:bCs/>
        </w:rPr>
        <w:t xml:space="preserve"> </w:t>
      </w:r>
    </w:p>
    <w:p w14:paraId="516D6A43" w14:textId="77777777" w:rsidR="002117FB" w:rsidRDefault="002117FB" w:rsidP="002117FB">
      <w:pPr>
        <w:spacing w:after="0" w:line="240" w:lineRule="auto"/>
      </w:pPr>
      <w:r>
        <w:t xml:space="preserve">Při každé vyučovací hodině dodržování řádu počítačové učebny, pravidel pro bezpečný provoz počítačů. </w:t>
      </w:r>
    </w:p>
    <w:p w14:paraId="6D926FC4"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25D6B3D5" w14:textId="77777777" w:rsidR="002117FB" w:rsidRDefault="002117FB" w:rsidP="002117FB">
      <w:pPr>
        <w:spacing w:after="0" w:line="240" w:lineRule="auto"/>
      </w:pPr>
      <w:r>
        <w:t xml:space="preserve">Cvičení sebekontroly a sebeovládání při samostatné práci na počítači. Učit se organizovat čas v hodině. </w:t>
      </w:r>
    </w:p>
    <w:p w14:paraId="38BDAF26" w14:textId="77777777" w:rsidR="002117FB" w:rsidRDefault="002117FB" w:rsidP="002117FB">
      <w:pPr>
        <w:spacing w:after="0" w:line="240" w:lineRule="auto"/>
      </w:pPr>
    </w:p>
    <w:p w14:paraId="5FF50431" w14:textId="77777777" w:rsidR="002117FB" w:rsidRPr="00B3611E" w:rsidRDefault="002117FB" w:rsidP="002117FB">
      <w:pPr>
        <w:spacing w:after="0" w:line="240" w:lineRule="auto"/>
        <w:rPr>
          <w:b/>
          <w:bCs/>
        </w:rPr>
      </w:pPr>
      <w:r w:rsidRPr="00B3611E">
        <w:rPr>
          <w:b/>
          <w:bCs/>
        </w:rPr>
        <w:t xml:space="preserve">- Psychohygiena </w:t>
      </w:r>
    </w:p>
    <w:p w14:paraId="55AEBF44"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2BEC6A06" w14:textId="77777777" w:rsidR="002117FB" w:rsidRDefault="002117FB" w:rsidP="002117FB">
      <w:pPr>
        <w:spacing w:after="0" w:line="240" w:lineRule="auto"/>
      </w:pPr>
      <w:r>
        <w:t xml:space="preserve">Žák je veden k chápání počítače jako pomocníka při práci a učení. Učí se hlídat si čas strávený u počítače pouhým hraním, aby se nestal otrokem počítače. </w:t>
      </w:r>
    </w:p>
    <w:p w14:paraId="27AC2540" w14:textId="77777777" w:rsidR="002117FB" w:rsidRDefault="002117FB" w:rsidP="002117FB">
      <w:pPr>
        <w:spacing w:after="0" w:line="240" w:lineRule="auto"/>
      </w:pPr>
    </w:p>
    <w:p w14:paraId="121DBD27" w14:textId="77777777" w:rsidR="002117FB" w:rsidRPr="00B3611E" w:rsidRDefault="002117FB" w:rsidP="002117FB">
      <w:pPr>
        <w:spacing w:after="0" w:line="240" w:lineRule="auto"/>
        <w:rPr>
          <w:b/>
          <w:bCs/>
        </w:rPr>
      </w:pPr>
      <w:r w:rsidRPr="00B3611E">
        <w:rPr>
          <w:b/>
          <w:bCs/>
        </w:rPr>
        <w:t xml:space="preserve">- Kreativita </w:t>
      </w:r>
    </w:p>
    <w:p w14:paraId="19EE3DCA" w14:textId="77777777" w:rsidR="002117FB" w:rsidRDefault="002117FB" w:rsidP="002117FB">
      <w:pPr>
        <w:spacing w:after="0" w:line="240" w:lineRule="auto"/>
      </w:pPr>
      <w:r>
        <w:t xml:space="preserve">Uplatnění kreativity při každé samostatné práci ve všech tématech a ve všech ročnících </w:t>
      </w:r>
    </w:p>
    <w:p w14:paraId="63C51FD5" w14:textId="77777777" w:rsidR="002117FB" w:rsidRDefault="002117FB" w:rsidP="002117FB">
      <w:pPr>
        <w:spacing w:after="0" w:line="240" w:lineRule="auto"/>
      </w:pPr>
    </w:p>
    <w:p w14:paraId="1C632A17" w14:textId="77777777" w:rsidR="002117FB" w:rsidRPr="00B3611E" w:rsidRDefault="002117FB" w:rsidP="002117FB">
      <w:pPr>
        <w:spacing w:after="0" w:line="240" w:lineRule="auto"/>
        <w:rPr>
          <w:b/>
          <w:bCs/>
        </w:rPr>
      </w:pPr>
      <w:r w:rsidRPr="00B3611E">
        <w:rPr>
          <w:b/>
          <w:bCs/>
        </w:rPr>
        <w:t xml:space="preserve">Sociální rozvoj </w:t>
      </w:r>
    </w:p>
    <w:p w14:paraId="23526390" w14:textId="77777777" w:rsidR="002117FB" w:rsidRPr="00B3611E" w:rsidRDefault="002117FB" w:rsidP="002117FB">
      <w:pPr>
        <w:spacing w:after="0" w:line="240" w:lineRule="auto"/>
        <w:rPr>
          <w:b/>
          <w:bCs/>
        </w:rPr>
      </w:pPr>
      <w:r w:rsidRPr="00B3611E">
        <w:rPr>
          <w:b/>
          <w:bCs/>
        </w:rPr>
        <w:t xml:space="preserve">- Mezilidské vztahy </w:t>
      </w:r>
    </w:p>
    <w:p w14:paraId="2AC24F6D"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7B6DC057" w14:textId="77777777" w:rsidR="002117FB" w:rsidRDefault="002117FB" w:rsidP="002117FB">
      <w:pPr>
        <w:spacing w:after="0" w:line="240" w:lineRule="auto"/>
      </w:pPr>
      <w:r>
        <w:t xml:space="preserve">Péče o dobré vztahy ve třídě, pomáhání méně zdatným spolužákům při práci s počítačem. </w:t>
      </w:r>
    </w:p>
    <w:p w14:paraId="3C78CF34" w14:textId="77777777" w:rsidR="002117FB" w:rsidRDefault="002117FB" w:rsidP="002117FB">
      <w:pPr>
        <w:spacing w:after="0" w:line="240" w:lineRule="auto"/>
      </w:pPr>
    </w:p>
    <w:p w14:paraId="01B1D2A3" w14:textId="77777777" w:rsidR="002117FB" w:rsidRPr="00B3611E" w:rsidRDefault="002117FB" w:rsidP="002117FB">
      <w:pPr>
        <w:spacing w:after="0" w:line="240" w:lineRule="auto"/>
        <w:rPr>
          <w:b/>
          <w:bCs/>
        </w:rPr>
      </w:pPr>
      <w:r w:rsidRPr="00B3611E">
        <w:rPr>
          <w:b/>
          <w:bCs/>
        </w:rPr>
        <w:t xml:space="preserve">- Komunikace </w:t>
      </w:r>
    </w:p>
    <w:p w14:paraId="1DEA7B67"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478CDD23" w14:textId="77777777" w:rsidR="002117FB" w:rsidRDefault="002117FB" w:rsidP="002117FB">
      <w:pPr>
        <w:spacing w:after="0" w:line="240" w:lineRule="auto"/>
      </w:pPr>
      <w:r>
        <w:t xml:space="preserve">Zdokonalování se ve verbální i neverbální komunikaci, rozvoj slovní zásoby používané při práci s počítačem. </w:t>
      </w:r>
    </w:p>
    <w:p w14:paraId="020C5379" w14:textId="77777777" w:rsidR="002117FB" w:rsidRDefault="002117FB" w:rsidP="002117FB">
      <w:pPr>
        <w:spacing w:after="0" w:line="240" w:lineRule="auto"/>
      </w:pPr>
    </w:p>
    <w:p w14:paraId="2DEAEE93" w14:textId="77777777" w:rsidR="002117FB" w:rsidRPr="00B3611E" w:rsidRDefault="002117FB" w:rsidP="002117FB">
      <w:pPr>
        <w:spacing w:after="0" w:line="240" w:lineRule="auto"/>
        <w:rPr>
          <w:b/>
          <w:bCs/>
        </w:rPr>
      </w:pPr>
      <w:r w:rsidRPr="00B3611E">
        <w:rPr>
          <w:b/>
          <w:bCs/>
        </w:rPr>
        <w:t xml:space="preserve">- Kooperace a </w:t>
      </w:r>
      <w:proofErr w:type="spellStart"/>
      <w:r w:rsidRPr="00B3611E">
        <w:rPr>
          <w:b/>
          <w:bCs/>
        </w:rPr>
        <w:t>kompetice</w:t>
      </w:r>
      <w:proofErr w:type="spellEnd"/>
      <w:r w:rsidRPr="00B3611E">
        <w:rPr>
          <w:b/>
          <w:bCs/>
        </w:rPr>
        <w:t xml:space="preserve"> </w:t>
      </w:r>
    </w:p>
    <w:p w14:paraId="28CF37ED"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30A14442" w14:textId="77777777" w:rsidR="002117FB" w:rsidRDefault="002117FB" w:rsidP="002117FB">
      <w:pPr>
        <w:spacing w:after="0" w:line="240" w:lineRule="auto"/>
      </w:pPr>
      <w:r>
        <w:t xml:space="preserve">Naučit se spolupracovat při práci na počítači ve dvojicích, umět dát prostor i druhému. </w:t>
      </w:r>
    </w:p>
    <w:p w14:paraId="35C4648E" w14:textId="77777777" w:rsidR="002117FB" w:rsidRDefault="002117FB" w:rsidP="002117FB">
      <w:pPr>
        <w:spacing w:after="0" w:line="240" w:lineRule="auto"/>
      </w:pPr>
    </w:p>
    <w:p w14:paraId="4A52677D" w14:textId="77777777" w:rsidR="002117FB" w:rsidRPr="007B47EA" w:rsidRDefault="002117FB" w:rsidP="002117FB">
      <w:pPr>
        <w:spacing w:after="0" w:line="240" w:lineRule="auto"/>
        <w:rPr>
          <w:b/>
          <w:bCs/>
        </w:rPr>
      </w:pPr>
      <w:r w:rsidRPr="007B47EA">
        <w:rPr>
          <w:b/>
          <w:bCs/>
        </w:rPr>
        <w:t xml:space="preserve">Morální rozvoj </w:t>
      </w:r>
    </w:p>
    <w:p w14:paraId="56590053" w14:textId="77777777" w:rsidR="002117FB" w:rsidRPr="007B47EA" w:rsidRDefault="002117FB" w:rsidP="002117FB">
      <w:pPr>
        <w:spacing w:after="0" w:line="240" w:lineRule="auto"/>
        <w:rPr>
          <w:b/>
          <w:bCs/>
        </w:rPr>
      </w:pPr>
      <w:r w:rsidRPr="007B47EA">
        <w:rPr>
          <w:b/>
          <w:bCs/>
        </w:rPr>
        <w:t xml:space="preserve">- hodnoty, postoje, praktická etika </w:t>
      </w:r>
    </w:p>
    <w:p w14:paraId="2F6E48CB"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34EB6904" w14:textId="77777777" w:rsidR="002117FB" w:rsidRDefault="002117FB" w:rsidP="002117FB">
      <w:pPr>
        <w:spacing w:after="0" w:line="240" w:lineRule="auto"/>
      </w:pPr>
      <w:r>
        <w:t>Žáci se učí odpovědnosti za své postupy práce na počítač, uvědomují si, že jejich nezodpovědná práce může poškodit počítač. Učí se nezištně pomáhat slabším spolužákům. Učí se orientovat v různých zdrojích a velkém množství informací a hodnotit je.</w:t>
      </w:r>
    </w:p>
    <w:p w14:paraId="070CCEA7" w14:textId="2E92DFD8" w:rsidR="002117FB" w:rsidRDefault="002117FB" w:rsidP="002117FB">
      <w:pPr>
        <w:spacing w:after="0" w:line="240" w:lineRule="auto"/>
      </w:pPr>
      <w:r>
        <w:t xml:space="preserve"> </w:t>
      </w:r>
    </w:p>
    <w:p w14:paraId="11609F95" w14:textId="77777777" w:rsidR="002117FB" w:rsidRPr="007B47EA" w:rsidRDefault="002117FB" w:rsidP="002117FB">
      <w:pPr>
        <w:spacing w:after="0" w:line="240" w:lineRule="auto"/>
        <w:rPr>
          <w:b/>
          <w:bCs/>
        </w:rPr>
      </w:pPr>
      <w:r w:rsidRPr="007B47EA">
        <w:rPr>
          <w:b/>
          <w:bCs/>
        </w:rPr>
        <w:t xml:space="preserve">Výchova k myšlení v evropských a globálních souvislostech </w:t>
      </w:r>
    </w:p>
    <w:p w14:paraId="42D6D279" w14:textId="77777777" w:rsidR="002117FB" w:rsidRPr="007B47EA" w:rsidRDefault="002117FB" w:rsidP="002117FB">
      <w:pPr>
        <w:spacing w:after="0" w:line="240" w:lineRule="auto"/>
        <w:rPr>
          <w:b/>
          <w:bCs/>
        </w:rPr>
      </w:pPr>
      <w:r w:rsidRPr="007B47EA">
        <w:rPr>
          <w:b/>
          <w:bCs/>
        </w:rPr>
        <w:t xml:space="preserve">- Objevujeme Evropu a svět </w:t>
      </w:r>
    </w:p>
    <w:p w14:paraId="46554067"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4F947E18" w14:textId="77777777" w:rsidR="002117FB" w:rsidRDefault="002117FB" w:rsidP="002117FB">
      <w:pPr>
        <w:spacing w:after="0" w:line="240" w:lineRule="auto"/>
      </w:pPr>
      <w:r w:rsidRPr="007B47EA">
        <w:rPr>
          <w:i/>
          <w:iCs/>
        </w:rPr>
        <w:t>Vyhledávání informací</w:t>
      </w:r>
      <w:r>
        <w:t xml:space="preserve"> – žáci využívají internet k získávání poznatků o státech Evropy do svých projektů ve vlastivědě </w:t>
      </w:r>
    </w:p>
    <w:p w14:paraId="0EB62DEC" w14:textId="77777777" w:rsidR="002117FB" w:rsidRDefault="002117FB" w:rsidP="002117FB">
      <w:pPr>
        <w:spacing w:after="0" w:line="240" w:lineRule="auto"/>
      </w:pPr>
    </w:p>
    <w:p w14:paraId="7E0C69FB" w14:textId="77777777" w:rsidR="002117FB" w:rsidRPr="00D9382E" w:rsidRDefault="002117FB" w:rsidP="002117FB">
      <w:pPr>
        <w:spacing w:after="0" w:line="240" w:lineRule="auto"/>
        <w:rPr>
          <w:b/>
          <w:bCs/>
        </w:rPr>
      </w:pPr>
      <w:r w:rsidRPr="00D9382E">
        <w:rPr>
          <w:b/>
          <w:bCs/>
        </w:rPr>
        <w:t xml:space="preserve">Multikulturní výchova </w:t>
      </w:r>
    </w:p>
    <w:p w14:paraId="3D4ACBAD" w14:textId="77777777" w:rsidR="002117FB" w:rsidRPr="00D9382E" w:rsidRDefault="002117FB" w:rsidP="002117FB">
      <w:pPr>
        <w:spacing w:after="0" w:line="240" w:lineRule="auto"/>
        <w:rPr>
          <w:b/>
          <w:bCs/>
        </w:rPr>
      </w:pPr>
      <w:r w:rsidRPr="00D9382E">
        <w:rPr>
          <w:b/>
          <w:bCs/>
        </w:rPr>
        <w:t xml:space="preserve">- Lidské vztahy </w:t>
      </w:r>
    </w:p>
    <w:p w14:paraId="797491AC"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08056DEC" w14:textId="77777777" w:rsidR="002117FB" w:rsidRDefault="002117FB" w:rsidP="002117FB">
      <w:pPr>
        <w:spacing w:after="0" w:line="240" w:lineRule="auto"/>
      </w:pPr>
      <w:r>
        <w:t xml:space="preserve">Dodržování pravidel slušného chování vůči všem spolužákům i učiteli, spolupráce při práci na počítači se všemi spolužáky. </w:t>
      </w:r>
    </w:p>
    <w:p w14:paraId="5356A2B7" w14:textId="77777777" w:rsidR="002117FB" w:rsidRDefault="002117FB" w:rsidP="002117FB">
      <w:pPr>
        <w:spacing w:after="0" w:line="240" w:lineRule="auto"/>
      </w:pPr>
    </w:p>
    <w:p w14:paraId="3DAD3839" w14:textId="77777777" w:rsidR="002117FB" w:rsidRPr="00D9382E" w:rsidRDefault="002117FB" w:rsidP="002117FB">
      <w:pPr>
        <w:spacing w:after="0" w:line="240" w:lineRule="auto"/>
        <w:rPr>
          <w:b/>
          <w:bCs/>
        </w:rPr>
      </w:pPr>
      <w:r w:rsidRPr="00D9382E">
        <w:rPr>
          <w:b/>
          <w:bCs/>
        </w:rPr>
        <w:t xml:space="preserve">Environmentální výchova </w:t>
      </w:r>
    </w:p>
    <w:p w14:paraId="3952B235" w14:textId="77777777" w:rsidR="002117FB" w:rsidRPr="00D9382E" w:rsidRDefault="002117FB" w:rsidP="002117FB">
      <w:pPr>
        <w:spacing w:after="0" w:line="240" w:lineRule="auto"/>
        <w:rPr>
          <w:b/>
          <w:bCs/>
        </w:rPr>
      </w:pPr>
      <w:r w:rsidRPr="00D9382E">
        <w:rPr>
          <w:b/>
          <w:bCs/>
        </w:rPr>
        <w:t xml:space="preserve">- Lidské aktivity a problémy životního prostředí </w:t>
      </w:r>
    </w:p>
    <w:p w14:paraId="348B6A61"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637CDDE2" w14:textId="77777777" w:rsidR="002117FB" w:rsidRDefault="002117FB" w:rsidP="002117FB">
      <w:pPr>
        <w:spacing w:after="0" w:line="240" w:lineRule="auto"/>
      </w:pPr>
      <w:r>
        <w:t xml:space="preserve">Seznámen se s recyklací (nevydařený tisk na papír a jeho následné třídění), s ekologicky šetrnou likvidací starého počítače a jeho příslušenství. </w:t>
      </w:r>
    </w:p>
    <w:p w14:paraId="48590E5A" w14:textId="77777777" w:rsidR="002117FB" w:rsidRDefault="002117FB" w:rsidP="002117FB">
      <w:pPr>
        <w:spacing w:after="0" w:line="240" w:lineRule="auto"/>
      </w:pPr>
    </w:p>
    <w:p w14:paraId="1B887813" w14:textId="77777777" w:rsidR="002117FB" w:rsidRPr="00D9382E" w:rsidRDefault="002117FB" w:rsidP="002117FB">
      <w:pPr>
        <w:spacing w:after="0" w:line="240" w:lineRule="auto"/>
        <w:rPr>
          <w:b/>
          <w:bCs/>
        </w:rPr>
      </w:pPr>
      <w:r w:rsidRPr="00D9382E">
        <w:rPr>
          <w:b/>
          <w:bCs/>
        </w:rPr>
        <w:t xml:space="preserve">Mediální výchova </w:t>
      </w:r>
    </w:p>
    <w:p w14:paraId="5D734186" w14:textId="77777777" w:rsidR="002117FB" w:rsidRPr="00D9382E" w:rsidRDefault="002117FB" w:rsidP="002117FB">
      <w:pPr>
        <w:spacing w:after="0" w:line="240" w:lineRule="auto"/>
        <w:rPr>
          <w:b/>
          <w:bCs/>
        </w:rPr>
      </w:pPr>
      <w:r w:rsidRPr="00D9382E">
        <w:rPr>
          <w:b/>
          <w:bCs/>
        </w:rPr>
        <w:t xml:space="preserve">- Kritické čtení a vnímání mediálního sdělení </w:t>
      </w:r>
    </w:p>
    <w:p w14:paraId="29A59C9B"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5175A180" w14:textId="77777777" w:rsidR="002117FB" w:rsidRDefault="002117FB" w:rsidP="002117FB">
      <w:pPr>
        <w:spacing w:after="0" w:line="240" w:lineRule="auto"/>
      </w:pPr>
      <w:r w:rsidRPr="00D9382E">
        <w:rPr>
          <w:i/>
          <w:iCs/>
        </w:rPr>
        <w:t>Vyhledávání informací</w:t>
      </w:r>
      <w:r>
        <w:t xml:space="preserve"> – umí najít v textu nejdůležitější informace </w:t>
      </w:r>
    </w:p>
    <w:p w14:paraId="28C1985F" w14:textId="77777777" w:rsidR="002117FB" w:rsidRPr="00540C19" w:rsidRDefault="002117FB" w:rsidP="002117FB">
      <w:pPr>
        <w:spacing w:after="0" w:line="240" w:lineRule="auto"/>
        <w:rPr>
          <w:b/>
          <w:bCs/>
        </w:rPr>
      </w:pPr>
      <w:r w:rsidRPr="00540C19">
        <w:rPr>
          <w:b/>
          <w:bCs/>
        </w:rPr>
        <w:t xml:space="preserve">- Práce v realizačním týmu </w:t>
      </w:r>
    </w:p>
    <w:p w14:paraId="25FF4B6E" w14:textId="77777777" w:rsidR="002117FB" w:rsidRPr="00B3611E" w:rsidRDefault="002117FB" w:rsidP="002117FB">
      <w:pPr>
        <w:spacing w:after="0" w:line="240" w:lineRule="auto"/>
        <w:rPr>
          <w:b/>
          <w:bCs/>
        </w:rPr>
      </w:pPr>
      <w:r>
        <w:rPr>
          <w:b/>
          <w:bCs/>
        </w:rPr>
        <w:t xml:space="preserve">4. - </w:t>
      </w:r>
      <w:r w:rsidRPr="00B3611E">
        <w:rPr>
          <w:b/>
          <w:bCs/>
        </w:rPr>
        <w:t xml:space="preserve">5. ročník </w:t>
      </w:r>
    </w:p>
    <w:p w14:paraId="4DFD8969" w14:textId="77777777" w:rsidR="002117FB" w:rsidRDefault="002117FB" w:rsidP="002117FB">
      <w:pPr>
        <w:spacing w:after="0" w:line="240" w:lineRule="auto"/>
      </w:pPr>
      <w:r>
        <w:t xml:space="preserve">Schopnost domluvit se, společně třídit a potom realizovat myšlenky. </w:t>
      </w:r>
    </w:p>
    <w:p w14:paraId="128D61CE" w14:textId="51CA1AFF" w:rsidR="002117FB" w:rsidRDefault="002117FB">
      <w:r>
        <w:br w:type="page"/>
      </w:r>
    </w:p>
    <w:tbl>
      <w:tblPr>
        <w:tblStyle w:val="Mkatabulky"/>
        <w:tblW w:w="0" w:type="auto"/>
        <w:tblLook w:val="04A0" w:firstRow="1" w:lastRow="0" w:firstColumn="1" w:lastColumn="0" w:noHBand="0" w:noVBand="1"/>
      </w:tblPr>
      <w:tblGrid>
        <w:gridCol w:w="4531"/>
        <w:gridCol w:w="4531"/>
      </w:tblGrid>
      <w:tr w:rsidR="002117FB" w14:paraId="30B3189A" w14:textId="77777777" w:rsidTr="00DE2271">
        <w:tc>
          <w:tcPr>
            <w:tcW w:w="4531" w:type="dxa"/>
          </w:tcPr>
          <w:p w14:paraId="2DB8364A" w14:textId="77777777" w:rsidR="002117FB" w:rsidRPr="00C44D6F" w:rsidRDefault="002117FB" w:rsidP="00DE2271">
            <w:pPr>
              <w:rPr>
                <w:b/>
                <w:bCs/>
              </w:rPr>
            </w:pPr>
            <w:r w:rsidRPr="00C44D6F">
              <w:rPr>
                <w:b/>
                <w:bCs/>
              </w:rPr>
              <w:lastRenderedPageBreak/>
              <w:t>Vzdělávací oblast: Informatika Předmět: Informatika Ročník: 4. - 5.</w:t>
            </w:r>
          </w:p>
        </w:tc>
        <w:tc>
          <w:tcPr>
            <w:tcW w:w="4531" w:type="dxa"/>
          </w:tcPr>
          <w:p w14:paraId="0F079385" w14:textId="77777777" w:rsidR="002117FB" w:rsidRDefault="002117FB" w:rsidP="00DE2271"/>
        </w:tc>
      </w:tr>
      <w:tr w:rsidR="002117FB" w14:paraId="23C21A5A" w14:textId="77777777" w:rsidTr="00DE2271">
        <w:tc>
          <w:tcPr>
            <w:tcW w:w="4531" w:type="dxa"/>
          </w:tcPr>
          <w:p w14:paraId="61C3AA21" w14:textId="77777777" w:rsidR="002117FB" w:rsidRDefault="002117FB" w:rsidP="00DE2271">
            <w:r>
              <w:t>Učivo</w:t>
            </w:r>
          </w:p>
        </w:tc>
        <w:tc>
          <w:tcPr>
            <w:tcW w:w="4531" w:type="dxa"/>
          </w:tcPr>
          <w:p w14:paraId="2A629A31" w14:textId="77777777" w:rsidR="002117FB" w:rsidRDefault="002117FB" w:rsidP="00DE2271">
            <w:r>
              <w:t>Výstup ŠVP</w:t>
            </w:r>
          </w:p>
        </w:tc>
      </w:tr>
      <w:tr w:rsidR="002117FB" w14:paraId="51A810E1" w14:textId="77777777" w:rsidTr="00DE2271">
        <w:tc>
          <w:tcPr>
            <w:tcW w:w="4531" w:type="dxa"/>
          </w:tcPr>
          <w:p w14:paraId="6879AC49" w14:textId="77777777" w:rsidR="002117FB" w:rsidRPr="00C44D6F" w:rsidRDefault="002117FB" w:rsidP="00DE2271">
            <w:pPr>
              <w:rPr>
                <w:b/>
                <w:bCs/>
              </w:rPr>
            </w:pPr>
            <w:r w:rsidRPr="00C44D6F">
              <w:rPr>
                <w:b/>
                <w:bCs/>
              </w:rPr>
              <w:t>DAT, INFORMACE A MODELOVÁNÍ</w:t>
            </w:r>
          </w:p>
          <w:p w14:paraId="1ED35233" w14:textId="77777777" w:rsidR="002117FB" w:rsidRPr="00C44D6F" w:rsidRDefault="002117FB" w:rsidP="00DE2271">
            <w:pPr>
              <w:rPr>
                <w:b/>
                <w:bCs/>
              </w:rPr>
            </w:pPr>
            <w:r w:rsidRPr="00C44D6F">
              <w:rPr>
                <w:b/>
                <w:bCs/>
              </w:rPr>
              <w:t xml:space="preserve">Data, informace </w:t>
            </w:r>
          </w:p>
          <w:p w14:paraId="2C0534A9" w14:textId="77777777" w:rsidR="002117FB" w:rsidRDefault="002117FB" w:rsidP="00DE2271">
            <w:r>
              <w:t xml:space="preserve">• Sběr a záznam dat (pozorování, jednoduchý dotazník, průzkum) </w:t>
            </w:r>
          </w:p>
          <w:p w14:paraId="5EC211D5" w14:textId="77777777" w:rsidR="002117FB" w:rsidRDefault="002117FB" w:rsidP="00DE2271">
            <w:r>
              <w:t xml:space="preserve">• Záznam dat s využitím textu, čísla, barvy, tvaru, obrazu a zvuku </w:t>
            </w:r>
          </w:p>
          <w:p w14:paraId="5632FB6F" w14:textId="77777777" w:rsidR="002117FB" w:rsidRDefault="002117FB" w:rsidP="00DE2271">
            <w:r>
              <w:t xml:space="preserve">• Vyhodnocení získaných dat </w:t>
            </w:r>
          </w:p>
          <w:p w14:paraId="7CE4B01B" w14:textId="77777777" w:rsidR="002117FB" w:rsidRDefault="002117FB" w:rsidP="00DE2271">
            <w:r>
              <w:t xml:space="preserve">• Vyvozování závěrů </w:t>
            </w:r>
          </w:p>
        </w:tc>
        <w:tc>
          <w:tcPr>
            <w:tcW w:w="4531" w:type="dxa"/>
          </w:tcPr>
          <w:p w14:paraId="6C44F364" w14:textId="77777777" w:rsidR="002117FB" w:rsidRDefault="002117FB" w:rsidP="00DE2271">
            <w:r>
              <w:t xml:space="preserve">• Uvede příklady dat, která ho obklopují a která mu pomohou lépe se rozhodnout </w:t>
            </w:r>
          </w:p>
          <w:p w14:paraId="2C3A3FA3" w14:textId="77777777" w:rsidR="002117FB" w:rsidRDefault="002117FB" w:rsidP="00DE2271">
            <w:r>
              <w:t>• Vyslovuje odpovědi na základě dat</w:t>
            </w:r>
          </w:p>
        </w:tc>
      </w:tr>
      <w:tr w:rsidR="002117FB" w14:paraId="3222FC65" w14:textId="77777777" w:rsidTr="00DE2271">
        <w:tc>
          <w:tcPr>
            <w:tcW w:w="4531" w:type="dxa"/>
          </w:tcPr>
          <w:p w14:paraId="379C5836" w14:textId="77777777" w:rsidR="002117FB" w:rsidRPr="00C44D6F" w:rsidRDefault="002117FB" w:rsidP="00DE2271">
            <w:pPr>
              <w:rPr>
                <w:b/>
                <w:bCs/>
              </w:rPr>
            </w:pPr>
            <w:r w:rsidRPr="00C44D6F">
              <w:rPr>
                <w:b/>
                <w:bCs/>
              </w:rPr>
              <w:t xml:space="preserve">Kódování a přenos dat </w:t>
            </w:r>
          </w:p>
          <w:p w14:paraId="03F0EC9B" w14:textId="77777777" w:rsidR="002117FB" w:rsidRDefault="002117FB" w:rsidP="00DE2271">
            <w:r>
              <w:t xml:space="preserve">• Využití značek, piktogramů, symbolů a kódů pro záznam </w:t>
            </w:r>
          </w:p>
          <w:p w14:paraId="4CB1B9BE" w14:textId="77777777" w:rsidR="002117FB" w:rsidRDefault="002117FB" w:rsidP="00DE2271">
            <w:r>
              <w:t>• Sdílení, přenos a ochrana informací</w:t>
            </w:r>
          </w:p>
        </w:tc>
        <w:tc>
          <w:tcPr>
            <w:tcW w:w="4531" w:type="dxa"/>
          </w:tcPr>
          <w:p w14:paraId="592F9A25" w14:textId="77777777" w:rsidR="002117FB" w:rsidRDefault="002117FB" w:rsidP="00DE2271">
            <w:r>
              <w:t xml:space="preserve">• Popíše konkrétní situaci </w:t>
            </w:r>
          </w:p>
          <w:p w14:paraId="12395B68" w14:textId="77777777" w:rsidR="002117FB" w:rsidRDefault="002117FB" w:rsidP="00DE2271">
            <w:r>
              <w:t xml:space="preserve">• Určí, co k dané situaci již ví </w:t>
            </w:r>
          </w:p>
          <w:p w14:paraId="3D744FB7" w14:textId="77777777" w:rsidR="002117FB" w:rsidRDefault="002117FB" w:rsidP="00DE2271">
            <w:r>
              <w:t xml:space="preserve">• Znázorní ji </w:t>
            </w:r>
          </w:p>
        </w:tc>
      </w:tr>
      <w:tr w:rsidR="002117FB" w14:paraId="0CE5C325" w14:textId="77777777" w:rsidTr="00DE2271">
        <w:tc>
          <w:tcPr>
            <w:tcW w:w="4531" w:type="dxa"/>
          </w:tcPr>
          <w:p w14:paraId="03396B2A" w14:textId="77777777" w:rsidR="002117FB" w:rsidRPr="00653693" w:rsidRDefault="002117FB" w:rsidP="00DE2271">
            <w:pPr>
              <w:rPr>
                <w:b/>
                <w:bCs/>
              </w:rPr>
            </w:pPr>
            <w:r w:rsidRPr="00653693">
              <w:rPr>
                <w:b/>
                <w:bCs/>
              </w:rPr>
              <w:t>Modelování</w:t>
            </w:r>
          </w:p>
          <w:p w14:paraId="4CD0CDC6" w14:textId="77777777" w:rsidR="002117FB" w:rsidRDefault="002117FB" w:rsidP="00DE2271">
            <w:r>
              <w:t xml:space="preserve">• Model jako zjednodušené znázornění skutečnosti </w:t>
            </w:r>
          </w:p>
          <w:p w14:paraId="01730286" w14:textId="77777777" w:rsidR="002117FB" w:rsidRDefault="002117FB" w:rsidP="00DE2271">
            <w:r>
              <w:t xml:space="preserve">• Využití obrazových modelů (myšlenkové a pojmové mapy, schémata, tabulky, diagramy) ke zkoumání </w:t>
            </w:r>
          </w:p>
          <w:p w14:paraId="34346DC7" w14:textId="77777777" w:rsidR="002117FB" w:rsidRDefault="002117FB" w:rsidP="00DE2271">
            <w:r>
              <w:t>• Porovnání a vysvětlení jevů kolem žáka</w:t>
            </w:r>
          </w:p>
        </w:tc>
        <w:tc>
          <w:tcPr>
            <w:tcW w:w="4531" w:type="dxa"/>
          </w:tcPr>
          <w:p w14:paraId="5A642D61" w14:textId="77777777" w:rsidR="002117FB" w:rsidRDefault="002117FB" w:rsidP="00DE2271"/>
          <w:p w14:paraId="502DCF85" w14:textId="77777777" w:rsidR="002117FB" w:rsidRDefault="002117FB" w:rsidP="00DE2271">
            <w:r>
              <w:t xml:space="preserve">• Vyčte informace z daného modelu </w:t>
            </w:r>
          </w:p>
          <w:p w14:paraId="087F0B6B" w14:textId="77777777" w:rsidR="002117FB" w:rsidRDefault="002117FB" w:rsidP="00DE2271"/>
        </w:tc>
      </w:tr>
      <w:tr w:rsidR="002117FB" w14:paraId="7E63016C" w14:textId="77777777" w:rsidTr="00DE2271">
        <w:tc>
          <w:tcPr>
            <w:tcW w:w="4531" w:type="dxa"/>
          </w:tcPr>
          <w:p w14:paraId="657C098D" w14:textId="77777777" w:rsidR="002117FB" w:rsidRPr="00653693" w:rsidRDefault="002117FB" w:rsidP="00DE2271">
            <w:pPr>
              <w:rPr>
                <w:b/>
                <w:bCs/>
              </w:rPr>
            </w:pPr>
            <w:r w:rsidRPr="00653693">
              <w:rPr>
                <w:b/>
                <w:bCs/>
              </w:rPr>
              <w:t>ALGORITMIZACE A PROGRAMOVÁNÍ</w:t>
            </w:r>
          </w:p>
        </w:tc>
        <w:tc>
          <w:tcPr>
            <w:tcW w:w="4531" w:type="dxa"/>
          </w:tcPr>
          <w:p w14:paraId="62875F61" w14:textId="77777777" w:rsidR="002117FB" w:rsidRDefault="002117FB" w:rsidP="00DE2271"/>
        </w:tc>
      </w:tr>
      <w:tr w:rsidR="002117FB" w14:paraId="7CDABB5C" w14:textId="77777777" w:rsidTr="00DE2271">
        <w:tc>
          <w:tcPr>
            <w:tcW w:w="4531" w:type="dxa"/>
          </w:tcPr>
          <w:p w14:paraId="373A8FBC" w14:textId="77777777" w:rsidR="002117FB" w:rsidRPr="00653693" w:rsidRDefault="002117FB" w:rsidP="00DE2271">
            <w:pPr>
              <w:rPr>
                <w:b/>
                <w:bCs/>
              </w:rPr>
            </w:pPr>
            <w:r w:rsidRPr="00653693">
              <w:rPr>
                <w:b/>
                <w:bCs/>
              </w:rPr>
              <w:t xml:space="preserve">Řešení problému krokováním </w:t>
            </w:r>
          </w:p>
          <w:p w14:paraId="5CA8F0BE" w14:textId="77777777" w:rsidR="002117FB" w:rsidRDefault="002117FB" w:rsidP="00DE2271">
            <w:r>
              <w:t xml:space="preserve">• Postup a jeho jednotlivé kroky </w:t>
            </w:r>
          </w:p>
          <w:p w14:paraId="582893DF" w14:textId="77777777" w:rsidR="002117FB" w:rsidRDefault="002117FB" w:rsidP="00DE2271">
            <w:r>
              <w:t xml:space="preserve">• Vstupy, výstupy a různé formy zápisu pomocí obrázků, značek, symbolů či textu </w:t>
            </w:r>
          </w:p>
          <w:p w14:paraId="27BDAC9A" w14:textId="77777777" w:rsidR="002117FB" w:rsidRDefault="002117FB" w:rsidP="00DE2271">
            <w:r>
              <w:t xml:space="preserve">• Příklady situací využívající opakovaně použitelné postupy </w:t>
            </w:r>
          </w:p>
          <w:p w14:paraId="32935A93" w14:textId="77777777" w:rsidR="002117FB" w:rsidRDefault="002117FB" w:rsidP="00DE2271">
            <w:r>
              <w:t>• Přečtení, porovnání a úprava kroků v postupu, algoritmus, sestavení funkčního postupu řešícího konkrétní jednoduchou situaci</w:t>
            </w:r>
          </w:p>
        </w:tc>
        <w:tc>
          <w:tcPr>
            <w:tcW w:w="4531" w:type="dxa"/>
          </w:tcPr>
          <w:p w14:paraId="5A068FF1" w14:textId="77777777" w:rsidR="002117FB" w:rsidRDefault="002117FB" w:rsidP="00DE2271">
            <w:r>
              <w:t xml:space="preserve">• Sestavuje a testuje symbolické zápisy postupů • Popíše jednoduchý problém </w:t>
            </w:r>
          </w:p>
          <w:p w14:paraId="48CD08E3" w14:textId="77777777" w:rsidR="002117FB" w:rsidRDefault="002117FB" w:rsidP="00DE2271">
            <w:r>
              <w:t>• Navrhuje a popíše jednotlivé kroky jeho řešení</w:t>
            </w:r>
          </w:p>
        </w:tc>
      </w:tr>
      <w:tr w:rsidR="002117FB" w14:paraId="581D5745" w14:textId="77777777" w:rsidTr="00DE2271">
        <w:tc>
          <w:tcPr>
            <w:tcW w:w="4531" w:type="dxa"/>
          </w:tcPr>
          <w:p w14:paraId="6E52C2E3" w14:textId="77777777" w:rsidR="002117FB" w:rsidRPr="00653693" w:rsidRDefault="002117FB" w:rsidP="00DE2271">
            <w:pPr>
              <w:rPr>
                <w:b/>
                <w:bCs/>
              </w:rPr>
            </w:pPr>
            <w:r w:rsidRPr="00653693">
              <w:rPr>
                <w:b/>
                <w:bCs/>
              </w:rPr>
              <w:t xml:space="preserve">Programování </w:t>
            </w:r>
          </w:p>
          <w:p w14:paraId="780B7213" w14:textId="77777777" w:rsidR="002117FB" w:rsidRDefault="002117FB" w:rsidP="00DE2271">
            <w:r>
              <w:t xml:space="preserve">• Experimentování a objevování v blokově orientovaném programovacím prostředí </w:t>
            </w:r>
          </w:p>
          <w:p w14:paraId="6A244D98" w14:textId="77777777" w:rsidR="002117FB" w:rsidRDefault="002117FB" w:rsidP="00DE2271">
            <w:r>
              <w:t>• Řešení událostí, sekvencí, opakování, podprogramů a sestavení programu</w:t>
            </w:r>
          </w:p>
        </w:tc>
        <w:tc>
          <w:tcPr>
            <w:tcW w:w="4531" w:type="dxa"/>
          </w:tcPr>
          <w:p w14:paraId="0DC1A274" w14:textId="77777777" w:rsidR="002117FB" w:rsidRDefault="002117FB" w:rsidP="00DE2271"/>
          <w:p w14:paraId="5881F4A3" w14:textId="77777777" w:rsidR="002117FB" w:rsidRDefault="002117FB" w:rsidP="00DE2271">
            <w:r>
              <w:t xml:space="preserve">• V blokově orientovaném programovacím jazyce sestaví program </w:t>
            </w:r>
          </w:p>
          <w:p w14:paraId="0C92E969" w14:textId="77777777" w:rsidR="002117FB" w:rsidRDefault="002117FB" w:rsidP="00DE2271">
            <w:r>
              <w:t xml:space="preserve">• Rozpozná opakující se vzory </w:t>
            </w:r>
          </w:p>
          <w:p w14:paraId="7B110C9A" w14:textId="77777777" w:rsidR="002117FB" w:rsidRDefault="002117FB" w:rsidP="00DE2271">
            <w:r>
              <w:t>• Používá opakování a připravené podprogramy</w:t>
            </w:r>
          </w:p>
        </w:tc>
      </w:tr>
      <w:tr w:rsidR="002117FB" w14:paraId="1F872835" w14:textId="77777777" w:rsidTr="00DE2271">
        <w:tc>
          <w:tcPr>
            <w:tcW w:w="4531" w:type="dxa"/>
          </w:tcPr>
          <w:p w14:paraId="78A9DE7C" w14:textId="77777777" w:rsidR="002117FB" w:rsidRPr="00653693" w:rsidRDefault="002117FB" w:rsidP="00DE2271">
            <w:pPr>
              <w:rPr>
                <w:b/>
                <w:bCs/>
              </w:rPr>
            </w:pPr>
            <w:r w:rsidRPr="00653693">
              <w:rPr>
                <w:b/>
                <w:bCs/>
              </w:rPr>
              <w:t xml:space="preserve">Kontrola řešení </w:t>
            </w:r>
          </w:p>
          <w:p w14:paraId="27C934E2" w14:textId="77777777" w:rsidR="002117FB" w:rsidRDefault="002117FB" w:rsidP="00DE2271">
            <w:r>
              <w:t xml:space="preserve">• Porovnání postupu s jinými a diskuse o nich </w:t>
            </w:r>
          </w:p>
          <w:p w14:paraId="6CFE8310" w14:textId="77777777" w:rsidR="002117FB" w:rsidRDefault="002117FB" w:rsidP="00DE2271">
            <w:r>
              <w:t xml:space="preserve">• Ověřování funkčnosti programu a jeho částí opakovaným spuštěním </w:t>
            </w:r>
          </w:p>
          <w:p w14:paraId="7AF6E928" w14:textId="77777777" w:rsidR="002117FB" w:rsidRDefault="002117FB" w:rsidP="00DE2271">
            <w:r>
              <w:t xml:space="preserve">• Nalezení chyby a oprava kódu </w:t>
            </w:r>
          </w:p>
          <w:p w14:paraId="6D5B968B" w14:textId="77777777" w:rsidR="002117FB" w:rsidRDefault="002117FB" w:rsidP="00DE2271">
            <w:r>
              <w:t>• Nahrazení opakujícího se vzoru cyklem</w:t>
            </w:r>
          </w:p>
        </w:tc>
        <w:tc>
          <w:tcPr>
            <w:tcW w:w="4531" w:type="dxa"/>
          </w:tcPr>
          <w:p w14:paraId="6DAB4BCD" w14:textId="77777777" w:rsidR="002117FB" w:rsidRDefault="002117FB" w:rsidP="00DE2271"/>
          <w:p w14:paraId="5F87FAAC" w14:textId="77777777" w:rsidR="002117FB" w:rsidRDefault="002117FB" w:rsidP="00DE2271">
            <w:r>
              <w:t xml:space="preserve">• Ověří správnost jím navrženého postupu či programu </w:t>
            </w:r>
          </w:p>
          <w:p w14:paraId="7EA8746B" w14:textId="77777777" w:rsidR="002117FB" w:rsidRDefault="002117FB" w:rsidP="00DE2271">
            <w:r>
              <w:t>• Najde a opraví případnou chybu v programu</w:t>
            </w:r>
          </w:p>
        </w:tc>
      </w:tr>
      <w:tr w:rsidR="002117FB" w14:paraId="1FDD6B93" w14:textId="77777777" w:rsidTr="00DE2271">
        <w:tc>
          <w:tcPr>
            <w:tcW w:w="4531" w:type="dxa"/>
          </w:tcPr>
          <w:p w14:paraId="1F1E2C22" w14:textId="77777777" w:rsidR="002117FB" w:rsidRPr="00653693" w:rsidRDefault="002117FB" w:rsidP="00DE2271">
            <w:pPr>
              <w:rPr>
                <w:b/>
                <w:bCs/>
              </w:rPr>
            </w:pPr>
            <w:r w:rsidRPr="00653693">
              <w:rPr>
                <w:b/>
                <w:bCs/>
              </w:rPr>
              <w:t>INFORMAČNÍ SYSTÉMY</w:t>
            </w:r>
          </w:p>
        </w:tc>
        <w:tc>
          <w:tcPr>
            <w:tcW w:w="4531" w:type="dxa"/>
          </w:tcPr>
          <w:p w14:paraId="638FD4A3" w14:textId="77777777" w:rsidR="002117FB" w:rsidRDefault="002117FB" w:rsidP="00DE2271"/>
        </w:tc>
      </w:tr>
      <w:tr w:rsidR="002117FB" w14:paraId="740C9ADF" w14:textId="77777777" w:rsidTr="00DE2271">
        <w:tc>
          <w:tcPr>
            <w:tcW w:w="4531" w:type="dxa"/>
          </w:tcPr>
          <w:p w14:paraId="0C74B1A2" w14:textId="77777777" w:rsidR="002117FB" w:rsidRDefault="002117FB" w:rsidP="00DE2271">
            <w:r>
              <w:t>Systémy</w:t>
            </w:r>
          </w:p>
        </w:tc>
        <w:tc>
          <w:tcPr>
            <w:tcW w:w="4531" w:type="dxa"/>
          </w:tcPr>
          <w:p w14:paraId="73CF5569" w14:textId="77777777" w:rsidR="002117FB" w:rsidRDefault="002117FB" w:rsidP="00DE2271"/>
        </w:tc>
      </w:tr>
      <w:tr w:rsidR="002117FB" w14:paraId="57745B6D" w14:textId="77777777" w:rsidTr="00DE2271">
        <w:tc>
          <w:tcPr>
            <w:tcW w:w="4531" w:type="dxa"/>
          </w:tcPr>
          <w:p w14:paraId="229E556C" w14:textId="77777777" w:rsidR="002117FB" w:rsidRDefault="002117FB" w:rsidP="00DE2271">
            <w:r>
              <w:t xml:space="preserve">• Skupiny objektů a vztahy mezi nimi, vzájemné působení </w:t>
            </w:r>
          </w:p>
          <w:p w14:paraId="2F3FE62E" w14:textId="77777777" w:rsidR="002117FB" w:rsidRDefault="002117FB" w:rsidP="00DE2271">
            <w:r>
              <w:t xml:space="preserve">• Příklady systémů z přírody, školy a blízkého okolí žáka </w:t>
            </w:r>
          </w:p>
          <w:p w14:paraId="416E334D" w14:textId="77777777" w:rsidR="002117FB" w:rsidRDefault="002117FB" w:rsidP="00DE2271">
            <w:r>
              <w:t>• Části systému a vztahy mezi nimi</w:t>
            </w:r>
          </w:p>
        </w:tc>
        <w:tc>
          <w:tcPr>
            <w:tcW w:w="4531" w:type="dxa"/>
          </w:tcPr>
          <w:p w14:paraId="3BB2DA7A" w14:textId="77777777" w:rsidR="002117FB" w:rsidRDefault="002117FB" w:rsidP="00DE2271">
            <w:r>
              <w:t>• V systémech, které ho obklopují, rozezná jednotlivé prvky a vztahy mezi nimi</w:t>
            </w:r>
          </w:p>
        </w:tc>
      </w:tr>
      <w:tr w:rsidR="002117FB" w14:paraId="0E2FA457" w14:textId="77777777" w:rsidTr="00DE2271">
        <w:tc>
          <w:tcPr>
            <w:tcW w:w="4531" w:type="dxa"/>
          </w:tcPr>
          <w:p w14:paraId="25E44E06" w14:textId="77777777" w:rsidR="002117FB" w:rsidRDefault="002117FB" w:rsidP="00DE2271">
            <w:pPr>
              <w:rPr>
                <w:b/>
                <w:bCs/>
              </w:rPr>
            </w:pPr>
          </w:p>
          <w:p w14:paraId="42920576" w14:textId="77777777" w:rsidR="002117FB" w:rsidRDefault="002117FB" w:rsidP="00DE2271">
            <w:r w:rsidRPr="00077FD8">
              <w:rPr>
                <w:b/>
                <w:bCs/>
              </w:rPr>
              <w:lastRenderedPageBreak/>
              <w:t>Práce se strukturovanými daty</w:t>
            </w:r>
            <w:r>
              <w:t xml:space="preserve"> </w:t>
            </w:r>
          </w:p>
          <w:p w14:paraId="76E84C11" w14:textId="77777777" w:rsidR="002117FB" w:rsidRPr="00077FD8" w:rsidRDefault="002117FB" w:rsidP="00DE2271">
            <w:pPr>
              <w:rPr>
                <w:b/>
                <w:bCs/>
              </w:rPr>
            </w:pPr>
            <w:r>
              <w:t xml:space="preserve">• Shodné a odlišné vlastnosti objektů </w:t>
            </w:r>
          </w:p>
          <w:p w14:paraId="48BB1DF6" w14:textId="77777777" w:rsidR="002117FB" w:rsidRDefault="002117FB" w:rsidP="00DE2271">
            <w:r>
              <w:t xml:space="preserve">• Řazení prvku do řad </w:t>
            </w:r>
          </w:p>
          <w:p w14:paraId="4D7954E3" w14:textId="77777777" w:rsidR="002117FB" w:rsidRDefault="002117FB" w:rsidP="00DE2271">
            <w:r>
              <w:t xml:space="preserve">• Číslovaný a nečíslovaný seznam </w:t>
            </w:r>
          </w:p>
          <w:p w14:paraId="42BA5F3B" w14:textId="77777777" w:rsidR="002117FB" w:rsidRDefault="002117FB" w:rsidP="00DE2271">
            <w:r>
              <w:t xml:space="preserve">• Víceúrovňový seznam </w:t>
            </w:r>
          </w:p>
          <w:p w14:paraId="02E44150" w14:textId="77777777" w:rsidR="002117FB" w:rsidRDefault="002117FB" w:rsidP="00DE2271">
            <w:r>
              <w:t xml:space="preserve">• Tabulka a její struktura </w:t>
            </w:r>
          </w:p>
          <w:p w14:paraId="09AA5C9A" w14:textId="77777777" w:rsidR="002117FB" w:rsidRPr="00077FD8" w:rsidRDefault="002117FB" w:rsidP="00DE2271">
            <w:pPr>
              <w:rPr>
                <w:b/>
                <w:bCs/>
              </w:rPr>
            </w:pPr>
            <w:r>
              <w:t>• Záznam, doplnění a úprava záznamu</w:t>
            </w:r>
          </w:p>
        </w:tc>
        <w:tc>
          <w:tcPr>
            <w:tcW w:w="4531" w:type="dxa"/>
          </w:tcPr>
          <w:p w14:paraId="67AF3ECF" w14:textId="77777777" w:rsidR="002117FB" w:rsidRDefault="002117FB" w:rsidP="00DE2271"/>
          <w:p w14:paraId="49098B3E" w14:textId="77777777" w:rsidR="002117FB" w:rsidRDefault="002117FB" w:rsidP="00DE2271">
            <w:r>
              <w:lastRenderedPageBreak/>
              <w:t>• Pro vymezený problém zaznamenává do existující tabulky nebo seznamu číselná i nečíselná data</w:t>
            </w:r>
          </w:p>
        </w:tc>
      </w:tr>
      <w:tr w:rsidR="002117FB" w14:paraId="0143270F" w14:textId="77777777" w:rsidTr="00DE2271">
        <w:tc>
          <w:tcPr>
            <w:tcW w:w="4531" w:type="dxa"/>
          </w:tcPr>
          <w:p w14:paraId="54C056C6" w14:textId="77777777" w:rsidR="002117FB" w:rsidRPr="00077FD8" w:rsidRDefault="002117FB" w:rsidP="00DE2271">
            <w:pPr>
              <w:rPr>
                <w:b/>
                <w:bCs/>
              </w:rPr>
            </w:pPr>
            <w:r w:rsidRPr="00077FD8">
              <w:rPr>
                <w:b/>
                <w:bCs/>
              </w:rPr>
              <w:lastRenderedPageBreak/>
              <w:t>DIGITÁLNÍ TECHNOLOGIE</w:t>
            </w:r>
          </w:p>
        </w:tc>
        <w:tc>
          <w:tcPr>
            <w:tcW w:w="4531" w:type="dxa"/>
          </w:tcPr>
          <w:p w14:paraId="71CDDA78" w14:textId="77777777" w:rsidR="002117FB" w:rsidRDefault="002117FB" w:rsidP="00DE2271"/>
        </w:tc>
      </w:tr>
      <w:tr w:rsidR="002117FB" w14:paraId="1D73AF2B" w14:textId="77777777" w:rsidTr="00DE2271">
        <w:tc>
          <w:tcPr>
            <w:tcW w:w="4531" w:type="dxa"/>
          </w:tcPr>
          <w:p w14:paraId="083E0880" w14:textId="77777777" w:rsidR="002117FB" w:rsidRPr="00077FD8" w:rsidRDefault="002117FB" w:rsidP="00DE2271">
            <w:pPr>
              <w:rPr>
                <w:b/>
                <w:bCs/>
              </w:rPr>
            </w:pPr>
            <w:r w:rsidRPr="00077FD8">
              <w:rPr>
                <w:b/>
                <w:bCs/>
              </w:rPr>
              <w:t xml:space="preserve">Hardware a software </w:t>
            </w:r>
          </w:p>
          <w:p w14:paraId="4ED8C3C2" w14:textId="77777777" w:rsidR="002117FB" w:rsidRDefault="002117FB" w:rsidP="00DE2271">
            <w:r>
              <w:t xml:space="preserve">• Digitální zařízení a jejich účel </w:t>
            </w:r>
          </w:p>
          <w:p w14:paraId="6CDAC3BA" w14:textId="77777777" w:rsidR="002117FB" w:rsidRDefault="002117FB" w:rsidP="00DE2271">
            <w:r>
              <w:t xml:space="preserve">• Prvky v uživatelském rozhraní </w:t>
            </w:r>
          </w:p>
          <w:p w14:paraId="1F939B6D" w14:textId="77777777" w:rsidR="002117FB" w:rsidRDefault="002117FB" w:rsidP="00DE2271">
            <w:r>
              <w:t xml:space="preserve">• Spouštění, přepínání a ovládání aplikací </w:t>
            </w:r>
          </w:p>
          <w:p w14:paraId="7CBE6AF4" w14:textId="77777777" w:rsidR="002117FB" w:rsidRDefault="002117FB" w:rsidP="00DE2271">
            <w:r>
              <w:t xml:space="preserve">• Uložení dat </w:t>
            </w:r>
          </w:p>
          <w:p w14:paraId="301A01FC" w14:textId="77777777" w:rsidR="002117FB" w:rsidRDefault="002117FB" w:rsidP="00DE2271">
            <w:r>
              <w:t>• Otevírání souborů</w:t>
            </w:r>
          </w:p>
        </w:tc>
        <w:tc>
          <w:tcPr>
            <w:tcW w:w="4531" w:type="dxa"/>
          </w:tcPr>
          <w:p w14:paraId="70CAF763" w14:textId="77777777" w:rsidR="002117FB" w:rsidRDefault="002117FB" w:rsidP="00DE2271"/>
          <w:p w14:paraId="35817ED0" w14:textId="77777777" w:rsidR="002117FB" w:rsidRDefault="002117FB" w:rsidP="00DE2271">
            <w:r>
              <w:t xml:space="preserve">• Najde a spustí aplikaci </w:t>
            </w:r>
          </w:p>
          <w:p w14:paraId="43EAB021" w14:textId="77777777" w:rsidR="002117FB" w:rsidRDefault="002117FB" w:rsidP="00DE2271">
            <w:r>
              <w:t>• Pracuje s daty různého typu</w:t>
            </w:r>
          </w:p>
        </w:tc>
      </w:tr>
      <w:tr w:rsidR="002117FB" w14:paraId="592DC5D8" w14:textId="77777777" w:rsidTr="00DE2271">
        <w:tc>
          <w:tcPr>
            <w:tcW w:w="4531" w:type="dxa"/>
          </w:tcPr>
          <w:p w14:paraId="7A13BB8A" w14:textId="77777777" w:rsidR="002117FB" w:rsidRPr="0061222C" w:rsidRDefault="002117FB" w:rsidP="00DE2271">
            <w:pPr>
              <w:rPr>
                <w:b/>
                <w:bCs/>
              </w:rPr>
            </w:pPr>
            <w:r w:rsidRPr="0061222C">
              <w:rPr>
                <w:b/>
                <w:bCs/>
              </w:rPr>
              <w:t xml:space="preserve">Počítačové sítě </w:t>
            </w:r>
          </w:p>
          <w:p w14:paraId="620EA2CE" w14:textId="77777777" w:rsidR="002117FB" w:rsidRDefault="002117FB" w:rsidP="00DE2271">
            <w:r>
              <w:t>• Propojení technologií (bezdrátové připojení, internet, práce ve sdíleném prostředí, sdílení dat)</w:t>
            </w:r>
          </w:p>
        </w:tc>
        <w:tc>
          <w:tcPr>
            <w:tcW w:w="4531" w:type="dxa"/>
          </w:tcPr>
          <w:p w14:paraId="66889479" w14:textId="77777777" w:rsidR="002117FB" w:rsidRDefault="002117FB" w:rsidP="00DE2271"/>
          <w:p w14:paraId="20B4C56B" w14:textId="77777777" w:rsidR="002117FB" w:rsidRDefault="002117FB" w:rsidP="00DE2271">
            <w:r>
              <w:t xml:space="preserve">• Propojí digitální zařízení </w:t>
            </w:r>
          </w:p>
          <w:p w14:paraId="52065D15" w14:textId="77777777" w:rsidR="002117FB" w:rsidRDefault="002117FB" w:rsidP="00DE2271">
            <w:r>
              <w:t>• Uvede možná rizika, která s propojením zařízení souvisejí</w:t>
            </w:r>
          </w:p>
        </w:tc>
      </w:tr>
      <w:tr w:rsidR="002117FB" w14:paraId="74F54072" w14:textId="77777777" w:rsidTr="00DE2271">
        <w:tc>
          <w:tcPr>
            <w:tcW w:w="4531" w:type="dxa"/>
          </w:tcPr>
          <w:p w14:paraId="4C0BD9CB" w14:textId="77777777" w:rsidR="002117FB" w:rsidRPr="0061222C" w:rsidRDefault="002117FB" w:rsidP="00DE2271">
            <w:pPr>
              <w:rPr>
                <w:b/>
                <w:bCs/>
              </w:rPr>
            </w:pPr>
            <w:r w:rsidRPr="0061222C">
              <w:rPr>
                <w:b/>
                <w:bCs/>
              </w:rPr>
              <w:t xml:space="preserve">Bezpečnost </w:t>
            </w:r>
          </w:p>
          <w:p w14:paraId="7DAF10EA" w14:textId="77777777" w:rsidR="002117FB" w:rsidRDefault="002117FB" w:rsidP="00DE2271">
            <w:r>
              <w:t xml:space="preserve">• Pravidla bezpečné práce s digitálním zařízením </w:t>
            </w:r>
          </w:p>
          <w:p w14:paraId="4028EED9" w14:textId="77777777" w:rsidR="002117FB" w:rsidRDefault="002117FB" w:rsidP="00DE2271">
            <w:r>
              <w:t>• Uživatelské účty, hesla</w:t>
            </w:r>
          </w:p>
        </w:tc>
        <w:tc>
          <w:tcPr>
            <w:tcW w:w="4531" w:type="dxa"/>
          </w:tcPr>
          <w:p w14:paraId="7D5FCED3" w14:textId="77777777" w:rsidR="002117FB" w:rsidRDefault="002117FB" w:rsidP="00DE2271"/>
          <w:p w14:paraId="5F8E663E" w14:textId="77777777" w:rsidR="002117FB" w:rsidRDefault="002117FB" w:rsidP="00DE2271">
            <w:r>
              <w:t>• Dodržuje bezpečnostní a jiná pravidla pro práci s digitálními technologiemi</w:t>
            </w:r>
          </w:p>
        </w:tc>
      </w:tr>
    </w:tbl>
    <w:p w14:paraId="7FB65324" w14:textId="77777777" w:rsidR="002117FB" w:rsidRDefault="002117FB" w:rsidP="002117FB"/>
    <w:p w14:paraId="517A9056" w14:textId="77777777" w:rsidR="002117FB" w:rsidRDefault="002117FB" w:rsidP="002117FB">
      <w:pPr>
        <w:spacing w:after="0" w:line="240" w:lineRule="auto"/>
      </w:pPr>
    </w:p>
    <w:p w14:paraId="54EDDB73" w14:textId="77777777" w:rsidR="002117FB" w:rsidRDefault="002117FB" w:rsidP="002117FB">
      <w:pPr>
        <w:spacing w:after="0" w:line="240" w:lineRule="auto"/>
      </w:pPr>
    </w:p>
    <w:p w14:paraId="4408ACC9" w14:textId="77777777" w:rsidR="002117FB" w:rsidRDefault="002117FB" w:rsidP="002117FB">
      <w:pPr>
        <w:spacing w:after="0" w:line="240" w:lineRule="auto"/>
      </w:pPr>
    </w:p>
    <w:p w14:paraId="1BD964FA" w14:textId="77777777" w:rsidR="002117FB" w:rsidRDefault="002117FB" w:rsidP="002117FB">
      <w:pPr>
        <w:spacing w:after="0" w:line="240" w:lineRule="auto"/>
      </w:pPr>
    </w:p>
    <w:p w14:paraId="7E038902" w14:textId="77777777" w:rsidR="002117FB" w:rsidRDefault="002117FB" w:rsidP="002117FB">
      <w:pPr>
        <w:spacing w:after="0" w:line="240" w:lineRule="auto"/>
      </w:pPr>
    </w:p>
    <w:p w14:paraId="7B072B3E" w14:textId="77777777" w:rsidR="000827A7" w:rsidRPr="00BB5A34" w:rsidRDefault="000827A7" w:rsidP="000827A7"/>
    <w:p w14:paraId="5D12D3FF" w14:textId="77777777" w:rsidR="000827A7" w:rsidRPr="00BB5A34" w:rsidRDefault="000827A7" w:rsidP="000827A7">
      <w:pPr>
        <w:pStyle w:val="1Nadpistabulky-prvn"/>
        <w:rPr>
          <w:rFonts w:asciiTheme="minorHAnsi" w:hAnsiTheme="minorHAnsi"/>
          <w:sz w:val="22"/>
          <w:szCs w:val="22"/>
        </w:rPr>
        <w:sectPr w:rsidR="000827A7" w:rsidRPr="00BB5A34" w:rsidSect="000827A7">
          <w:pgSz w:w="11906" w:h="16838"/>
          <w:pgMar w:top="1418" w:right="1077" w:bottom="1418" w:left="1418" w:header="709" w:footer="709" w:gutter="0"/>
          <w:cols w:space="708"/>
          <w:docGrid w:linePitch="360"/>
        </w:sectPr>
      </w:pPr>
    </w:p>
    <w:p w14:paraId="2EF78342" w14:textId="7FB488DC"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6873436E"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4 Vzdělávací oblast:</w:t>
      </w:r>
      <w:r w:rsidRPr="00BB5A34">
        <w:rPr>
          <w:rFonts w:asciiTheme="minorHAnsi" w:hAnsiTheme="minorHAnsi"/>
          <w:sz w:val="22"/>
          <w:szCs w:val="22"/>
        </w:rPr>
        <w:tab/>
        <w:t xml:space="preserve"> Člověk a jeho svět</w:t>
      </w:r>
    </w:p>
    <w:p w14:paraId="28EEC59A"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3A3BBC" w:rsidRPr="00BB5A34">
        <w:rPr>
          <w:rFonts w:asciiTheme="minorHAnsi" w:hAnsiTheme="minorHAnsi"/>
        </w:rPr>
        <w:t xml:space="preserve"> </w:t>
      </w:r>
      <w:r w:rsidRPr="00BB5A34">
        <w:rPr>
          <w:rFonts w:asciiTheme="minorHAnsi" w:hAnsiTheme="minorHAnsi"/>
        </w:rPr>
        <w:t>5.</w:t>
      </w:r>
      <w:r w:rsidR="003A3BBC" w:rsidRPr="00BB5A34">
        <w:rPr>
          <w:rFonts w:asciiTheme="minorHAnsi" w:hAnsiTheme="minorHAnsi"/>
        </w:rPr>
        <w:t xml:space="preserve"> </w:t>
      </w:r>
      <w:r w:rsidRPr="00BB5A34">
        <w:rPr>
          <w:rFonts w:asciiTheme="minorHAnsi" w:hAnsiTheme="minorHAnsi"/>
        </w:rPr>
        <w:t>4.</w:t>
      </w:r>
      <w:r w:rsidR="003A3BBC" w:rsidRPr="00BB5A34">
        <w:rPr>
          <w:rFonts w:asciiTheme="minorHAnsi" w:hAnsiTheme="minorHAnsi"/>
        </w:rPr>
        <w:t xml:space="preserve"> </w:t>
      </w:r>
      <w:r w:rsidRPr="00BB5A34">
        <w:rPr>
          <w:rFonts w:asciiTheme="minorHAnsi" w:hAnsiTheme="minorHAnsi"/>
        </w:rPr>
        <w:t>1 Vyučovací předmět:</w:t>
      </w:r>
      <w:r w:rsidRPr="00BB5A34">
        <w:rPr>
          <w:rFonts w:asciiTheme="minorHAnsi" w:hAnsiTheme="minorHAnsi"/>
        </w:rPr>
        <w:tab/>
        <w:t xml:space="preserve"> PRVOUKA</w:t>
      </w:r>
    </w:p>
    <w:p w14:paraId="6B1F7B56"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31CB7CA4" w14:textId="77777777" w:rsidR="000827A7" w:rsidRPr="00BB5A34" w:rsidRDefault="000827A7" w:rsidP="000827A7"/>
    <w:p w14:paraId="667976B8" w14:textId="77777777" w:rsidR="000827A7" w:rsidRPr="00BB5A34" w:rsidRDefault="000827A7" w:rsidP="000827A7">
      <w:r w:rsidRPr="00BB5A34">
        <w:t>Obsahové, časové a organizační vymezení</w:t>
      </w:r>
    </w:p>
    <w:p w14:paraId="5CCC5432" w14:textId="77777777" w:rsidR="000827A7" w:rsidRPr="00BB5A34" w:rsidRDefault="00A8156A" w:rsidP="00FF422E">
      <w:pPr>
        <w:numPr>
          <w:ilvl w:val="0"/>
          <w:numId w:val="35"/>
        </w:numPr>
        <w:spacing w:after="0" w:line="240" w:lineRule="auto"/>
      </w:pPr>
      <w:r w:rsidRPr="00BB5A34">
        <w:t xml:space="preserve">vyučuje se v prvním, </w:t>
      </w:r>
      <w:r w:rsidR="000827A7" w:rsidRPr="00BB5A34">
        <w:t>druhém</w:t>
      </w:r>
      <w:r w:rsidRPr="00BB5A34">
        <w:t xml:space="preserve"> i třetím</w:t>
      </w:r>
      <w:r w:rsidR="000827A7" w:rsidRPr="00BB5A34">
        <w:t xml:space="preserve"> ročníku dvě hodiny týdně</w:t>
      </w:r>
      <w:r w:rsidRPr="00BB5A34">
        <w:t xml:space="preserve"> </w:t>
      </w:r>
    </w:p>
    <w:p w14:paraId="25C6FCD3" w14:textId="77777777" w:rsidR="000827A7" w:rsidRPr="00BB5A34" w:rsidRDefault="000827A7" w:rsidP="00FF422E">
      <w:pPr>
        <w:numPr>
          <w:ilvl w:val="0"/>
          <w:numId w:val="35"/>
        </w:numPr>
        <w:spacing w:after="0" w:line="240" w:lineRule="auto"/>
      </w:pPr>
      <w:r w:rsidRPr="00BB5A34">
        <w:t xml:space="preserve"> pozorování a pojmenovávání věcí, </w:t>
      </w:r>
      <w:r w:rsidR="00A8156A" w:rsidRPr="00BB5A34">
        <w:t xml:space="preserve">jevů a dějů, jejich vzájemných </w:t>
      </w:r>
      <w:r w:rsidRPr="00BB5A34">
        <w:t>vztahů a souvislostí</w:t>
      </w:r>
    </w:p>
    <w:p w14:paraId="5DDDEB64" w14:textId="77777777" w:rsidR="000827A7" w:rsidRPr="00BB5A34" w:rsidRDefault="000827A7" w:rsidP="00FF422E">
      <w:pPr>
        <w:numPr>
          <w:ilvl w:val="0"/>
          <w:numId w:val="35"/>
        </w:numPr>
        <w:spacing w:after="0" w:line="240" w:lineRule="auto"/>
      </w:pPr>
      <w:r w:rsidRPr="00BB5A34">
        <w:t>utváří se prvotní ucelený obraz světa</w:t>
      </w:r>
    </w:p>
    <w:p w14:paraId="259C32C5" w14:textId="77777777" w:rsidR="000827A7" w:rsidRPr="00BB5A34" w:rsidRDefault="000827A7" w:rsidP="00FF422E">
      <w:pPr>
        <w:numPr>
          <w:ilvl w:val="0"/>
          <w:numId w:val="35"/>
        </w:numPr>
        <w:spacing w:after="0" w:line="240" w:lineRule="auto"/>
      </w:pPr>
      <w:r w:rsidRPr="00BB5A34">
        <w:t>poznávání sebe i nejbližšího okolí</w:t>
      </w:r>
    </w:p>
    <w:p w14:paraId="7454886E" w14:textId="77777777" w:rsidR="000827A7" w:rsidRPr="00BB5A34" w:rsidRDefault="000827A7" w:rsidP="00FF422E">
      <w:pPr>
        <w:numPr>
          <w:ilvl w:val="0"/>
          <w:numId w:val="35"/>
        </w:numPr>
        <w:spacing w:after="0" w:line="240" w:lineRule="auto"/>
      </w:pPr>
      <w:r w:rsidRPr="00BB5A34">
        <w:t>seznámení s místně i časově vzdálenějšími osobami i jevy</w:t>
      </w:r>
    </w:p>
    <w:p w14:paraId="6A02CE22" w14:textId="77777777" w:rsidR="000827A7" w:rsidRPr="00BB5A34" w:rsidRDefault="000827A7" w:rsidP="00FF422E">
      <w:pPr>
        <w:numPr>
          <w:ilvl w:val="0"/>
          <w:numId w:val="35"/>
        </w:numPr>
        <w:spacing w:after="0" w:line="240" w:lineRule="auto"/>
      </w:pPr>
      <w:r w:rsidRPr="00BB5A34">
        <w:t>vnímání lidí a vztahů mezi nimi</w:t>
      </w:r>
    </w:p>
    <w:p w14:paraId="08AAD708" w14:textId="77777777" w:rsidR="000827A7" w:rsidRPr="00BB5A34" w:rsidRDefault="000827A7" w:rsidP="00FF422E">
      <w:pPr>
        <w:numPr>
          <w:ilvl w:val="0"/>
          <w:numId w:val="35"/>
        </w:numPr>
        <w:spacing w:after="0" w:line="240" w:lineRule="auto"/>
      </w:pPr>
      <w:r w:rsidRPr="00BB5A34">
        <w:t>všímání si podstatných stránek i krásy lidských výtvorů a přírodních jevů</w:t>
      </w:r>
    </w:p>
    <w:p w14:paraId="1D07F7DE" w14:textId="77777777" w:rsidR="000827A7" w:rsidRPr="00BB5A34" w:rsidRDefault="000827A7" w:rsidP="00FF422E">
      <w:pPr>
        <w:numPr>
          <w:ilvl w:val="0"/>
          <w:numId w:val="35"/>
        </w:numPr>
        <w:spacing w:after="0" w:line="240" w:lineRule="auto"/>
      </w:pPr>
      <w:r w:rsidRPr="00BB5A34">
        <w:t>porozumění světu kolem sebe a vnímání základních vztahů ve společnosti</w:t>
      </w:r>
    </w:p>
    <w:p w14:paraId="55BCCEB2" w14:textId="77777777" w:rsidR="000827A7" w:rsidRPr="00BB5A34" w:rsidRDefault="000827A7" w:rsidP="00FF422E">
      <w:pPr>
        <w:numPr>
          <w:ilvl w:val="0"/>
          <w:numId w:val="35"/>
        </w:numPr>
        <w:spacing w:after="0" w:line="240" w:lineRule="auto"/>
      </w:pPr>
      <w:r w:rsidRPr="00BB5A34">
        <w:t>porozumění soudobému způsobu života, jeho přednostem i problémům</w:t>
      </w:r>
    </w:p>
    <w:p w14:paraId="475274B4" w14:textId="77777777" w:rsidR="000827A7" w:rsidRPr="00BB5A34" w:rsidRDefault="000827A7" w:rsidP="00FF422E">
      <w:pPr>
        <w:numPr>
          <w:ilvl w:val="0"/>
          <w:numId w:val="35"/>
        </w:numPr>
        <w:spacing w:after="0" w:line="240" w:lineRule="auto"/>
      </w:pPr>
      <w:r w:rsidRPr="00BB5A34">
        <w:t>chápání současnosti jako výsledek minulosti a východisko do budoucnosti</w:t>
      </w:r>
    </w:p>
    <w:p w14:paraId="415408C3" w14:textId="77777777" w:rsidR="000827A7" w:rsidRPr="00BB5A34" w:rsidRDefault="000827A7" w:rsidP="000827A7">
      <w:pPr>
        <w:ind w:left="360"/>
      </w:pPr>
    </w:p>
    <w:p w14:paraId="4FE105D8" w14:textId="77777777" w:rsidR="000827A7" w:rsidRPr="00BB5A34" w:rsidRDefault="000827A7" w:rsidP="00FF422E">
      <w:pPr>
        <w:numPr>
          <w:ilvl w:val="0"/>
          <w:numId w:val="35"/>
        </w:numPr>
        <w:spacing w:after="0" w:line="240" w:lineRule="auto"/>
      </w:pPr>
      <w:r w:rsidRPr="00BB5A34">
        <w:t xml:space="preserve">vzdělávací obsah je členěn do pěti tematických okruhů: </w:t>
      </w:r>
    </w:p>
    <w:p w14:paraId="06AA039E" w14:textId="77777777" w:rsidR="000827A7" w:rsidRPr="00BB5A34" w:rsidRDefault="000827A7" w:rsidP="000827A7">
      <w:pPr>
        <w:ind w:left="720"/>
      </w:pPr>
      <w:r w:rsidRPr="00BB5A34">
        <w:rPr>
          <w:i/>
        </w:rPr>
        <w:t>Místo, kde žijeme</w:t>
      </w:r>
      <w:r w:rsidR="00A8156A" w:rsidRPr="00BB5A34">
        <w:rPr>
          <w:i/>
        </w:rPr>
        <w:t xml:space="preserve"> </w:t>
      </w:r>
      <w:r w:rsidRPr="00BB5A34">
        <w:rPr>
          <w:i/>
        </w:rPr>
        <w:t xml:space="preserve"> –</w:t>
      </w:r>
      <w:r w:rsidR="00A8156A" w:rsidRPr="00BB5A34">
        <w:rPr>
          <w:i/>
        </w:rPr>
        <w:t xml:space="preserve"> </w:t>
      </w:r>
      <w:r w:rsidRPr="00BB5A34">
        <w:t>důraz je kladen na dopravní výchovu, praktické poznávání místních a regionálních skutečností a na utváření přímých zkušeností žáků</w:t>
      </w:r>
    </w:p>
    <w:p w14:paraId="43597733" w14:textId="77777777" w:rsidR="000827A7" w:rsidRPr="00BB5A34" w:rsidRDefault="000827A7" w:rsidP="000827A7">
      <w:pPr>
        <w:ind w:left="720"/>
      </w:pPr>
      <w:r w:rsidRPr="00BB5A34">
        <w:rPr>
          <w:i/>
        </w:rPr>
        <w:t>Lidé kolem nás</w:t>
      </w:r>
      <w:r w:rsidRPr="00BB5A34">
        <w:t xml:space="preserve"> – upevňování základů vhodného chování a jednání mezi lidmi, seznámení se se základními právy a povinnostmi</w:t>
      </w:r>
    </w:p>
    <w:p w14:paraId="5A3EBF36" w14:textId="77777777" w:rsidR="000827A7" w:rsidRPr="00BB5A34" w:rsidRDefault="000827A7" w:rsidP="000827A7">
      <w:pPr>
        <w:ind w:left="720"/>
      </w:pPr>
      <w:r w:rsidRPr="00BB5A34">
        <w:rPr>
          <w:i/>
        </w:rPr>
        <w:t>Lidé a čas</w:t>
      </w:r>
      <w:r w:rsidRPr="00BB5A34">
        <w:t xml:space="preserve"> – orientace v dějích a čase</w:t>
      </w:r>
    </w:p>
    <w:p w14:paraId="343A52BC" w14:textId="77777777" w:rsidR="000827A7" w:rsidRPr="00BB5A34" w:rsidRDefault="000827A7" w:rsidP="000827A7">
      <w:pPr>
        <w:ind w:left="720"/>
      </w:pPr>
      <w:r w:rsidRPr="00BB5A34">
        <w:rPr>
          <w:i/>
        </w:rPr>
        <w:t>Rozmanitost přírody</w:t>
      </w:r>
      <w:r w:rsidRPr="00BB5A34">
        <w:t xml:space="preserve"> – poznávání Země jako planety sluneční soustavy, poznávání proměnlivosti a rozmanitosti živé i neživé přírody</w:t>
      </w:r>
    </w:p>
    <w:p w14:paraId="3C84C127" w14:textId="77777777" w:rsidR="000827A7" w:rsidRPr="00BB5A34" w:rsidRDefault="000827A7" w:rsidP="0051656B">
      <w:pPr>
        <w:ind w:left="720"/>
      </w:pPr>
      <w:r w:rsidRPr="00BB5A34">
        <w:rPr>
          <w:i/>
        </w:rPr>
        <w:t>Člověk a jeho zdraví</w:t>
      </w:r>
      <w:r w:rsidRPr="00BB5A34">
        <w:t xml:space="preserve"> – základní poučení o zdraví a nemocech, o zdravotní prevenci i první pomoci a o bezpečném chování různých životních situací. Poznávání sebe na základě pozná</w:t>
      </w:r>
      <w:r w:rsidR="0051656B">
        <w:t>vání člověka jako živé bytosti.</w:t>
      </w:r>
    </w:p>
    <w:p w14:paraId="4BF2BA40" w14:textId="77777777" w:rsidR="000827A7" w:rsidRDefault="000827A7" w:rsidP="000827A7">
      <w:r w:rsidRPr="00BB5A34">
        <w:t>Výchovné a vzdělávací strategie pro r</w:t>
      </w:r>
      <w:r w:rsidR="0051656B">
        <w:t>ozvoj klíčových kompetencí žáků</w:t>
      </w:r>
    </w:p>
    <w:p w14:paraId="39E01539" w14:textId="77777777" w:rsidR="0051656B" w:rsidRPr="0051656B" w:rsidRDefault="0051656B" w:rsidP="000827A7"/>
    <w:p w14:paraId="649AFBBB" w14:textId="77777777" w:rsidR="000827A7" w:rsidRPr="00BB5A34" w:rsidRDefault="000827A7" w:rsidP="000827A7">
      <w:pPr>
        <w:rPr>
          <w:b/>
        </w:rPr>
      </w:pPr>
      <w:r w:rsidRPr="00BB5A34">
        <w:rPr>
          <w:b/>
        </w:rPr>
        <w:t>Výchovné a vzdělávací strategie k učení</w:t>
      </w:r>
    </w:p>
    <w:p w14:paraId="28B80E7A" w14:textId="77777777" w:rsidR="000827A7" w:rsidRPr="00BB5A34" w:rsidRDefault="00A8156A" w:rsidP="000827A7">
      <w:r w:rsidRPr="00BB5A34">
        <w:t>Žáci</w:t>
      </w:r>
      <w:r w:rsidR="000827A7" w:rsidRPr="00BB5A34">
        <w:t xml:space="preserve"> jsou vedeni k objevování a poznávání všeho, co je zajímá a v čem by v budoucnu mohli uspět.</w:t>
      </w:r>
    </w:p>
    <w:p w14:paraId="3810141F" w14:textId="77777777" w:rsidR="000827A7" w:rsidRPr="00BB5A34" w:rsidRDefault="000827A7" w:rsidP="000827A7">
      <w:r w:rsidRPr="00BB5A34">
        <w:t>-poznávání podstaty zdraví i příčin nemocí</w:t>
      </w:r>
    </w:p>
    <w:p w14:paraId="5BE0ACC5" w14:textId="77777777" w:rsidR="000827A7" w:rsidRPr="00BB5A34" w:rsidRDefault="000827A7" w:rsidP="000827A7">
      <w:r w:rsidRPr="00BB5A34">
        <w:t>-upevňování preventivního chování</w:t>
      </w:r>
    </w:p>
    <w:p w14:paraId="5550F4A8" w14:textId="77777777" w:rsidR="000827A7" w:rsidRPr="00BB5A34" w:rsidRDefault="000827A7" w:rsidP="000827A7">
      <w:r w:rsidRPr="00BB5A34">
        <w:t>-orientace ve světě informací</w:t>
      </w:r>
    </w:p>
    <w:p w14:paraId="1DC6AADF" w14:textId="77777777" w:rsidR="000827A7" w:rsidRPr="00BB5A34" w:rsidRDefault="000827A7" w:rsidP="000827A7">
      <w:r w:rsidRPr="00BB5A34">
        <w:t xml:space="preserve">časové a místní propojování historických, zeměpisných a kulturních informací </w:t>
      </w:r>
    </w:p>
    <w:p w14:paraId="6995FEAE" w14:textId="77777777" w:rsidR="000827A7" w:rsidRPr="00BB5A34" w:rsidRDefault="000827A7" w:rsidP="000827A7">
      <w:r w:rsidRPr="00BB5A34">
        <w:lastRenderedPageBreak/>
        <w:t>-učitel pomáhá řešit a třídit informace podle zvolených nebo zadaných kritérií</w:t>
      </w:r>
    </w:p>
    <w:p w14:paraId="3A5858F7" w14:textId="77777777" w:rsidR="000827A7" w:rsidRPr="00BB5A34" w:rsidRDefault="000827A7" w:rsidP="000827A7">
      <w:r w:rsidRPr="00BB5A34">
        <w:t>-učitel motivuje žáky pro celoživotní učení</w:t>
      </w:r>
    </w:p>
    <w:p w14:paraId="6A59C9F4" w14:textId="77777777" w:rsidR="000827A7" w:rsidRPr="00BB5A34" w:rsidRDefault="000827A7" w:rsidP="000827A7"/>
    <w:p w14:paraId="11A587C2" w14:textId="77777777" w:rsidR="000827A7" w:rsidRPr="00BB5A34" w:rsidRDefault="000827A7" w:rsidP="000827A7">
      <w:pPr>
        <w:rPr>
          <w:b/>
        </w:rPr>
      </w:pPr>
      <w:r w:rsidRPr="00BB5A34">
        <w:rPr>
          <w:b/>
        </w:rPr>
        <w:t>Výchovné a vzdělávací strategie k řešení problémů</w:t>
      </w:r>
    </w:p>
    <w:p w14:paraId="1655E975" w14:textId="77777777" w:rsidR="000827A7" w:rsidRPr="00BB5A34" w:rsidRDefault="000827A7" w:rsidP="00FF422E">
      <w:pPr>
        <w:numPr>
          <w:ilvl w:val="0"/>
          <w:numId w:val="35"/>
        </w:numPr>
        <w:spacing w:after="0" w:line="240" w:lineRule="auto"/>
      </w:pPr>
      <w:r w:rsidRPr="00BB5A34">
        <w:t>vedeme žáky k upevňování účelného rozhodování a jednání v různých situacích ohrožení vlastního zdraví a bezpečnosti i zdraví a bezpečnosti druhých</w:t>
      </w:r>
    </w:p>
    <w:p w14:paraId="78E9E805" w14:textId="77777777" w:rsidR="000827A7" w:rsidRPr="00BB5A34" w:rsidRDefault="000827A7" w:rsidP="00FF422E">
      <w:pPr>
        <w:numPr>
          <w:ilvl w:val="0"/>
          <w:numId w:val="35"/>
        </w:numPr>
        <w:spacing w:after="0" w:line="240" w:lineRule="auto"/>
      </w:pPr>
      <w:r w:rsidRPr="00BB5A34">
        <w:t xml:space="preserve">podporujeme poznávání a ovlivňování své jedinečnosti </w:t>
      </w:r>
    </w:p>
    <w:p w14:paraId="407702B3" w14:textId="77777777" w:rsidR="000827A7" w:rsidRPr="00BB5A34" w:rsidRDefault="000827A7" w:rsidP="000827A7">
      <w:pPr>
        <w:ind w:left="360"/>
      </w:pPr>
      <w:r w:rsidRPr="00BB5A34">
        <w:t xml:space="preserve">-  </w:t>
      </w:r>
      <w:r w:rsidR="00A8156A" w:rsidRPr="00BB5A34">
        <w:t xml:space="preserve">   učitel pomáhá žákům, aby došli</w:t>
      </w:r>
      <w:r w:rsidRPr="00BB5A34">
        <w:t xml:space="preserve"> k samostatným objevům, řešením a závěrům</w:t>
      </w:r>
    </w:p>
    <w:p w14:paraId="30AF62AC" w14:textId="77777777" w:rsidR="000827A7" w:rsidRPr="00BB5A34" w:rsidRDefault="000827A7" w:rsidP="000827A7">
      <w:r w:rsidRPr="00BB5A34">
        <w:t xml:space="preserve">     - učitel učí žáky pracovat s odbornou literaturou, encyklopediemi apod., využívají různých informačních zdrojů</w:t>
      </w:r>
    </w:p>
    <w:p w14:paraId="53692B90" w14:textId="77777777" w:rsidR="000827A7" w:rsidRPr="00BB5A34" w:rsidRDefault="000827A7" w:rsidP="000827A7"/>
    <w:p w14:paraId="04B90D4E" w14:textId="77777777" w:rsidR="000827A7" w:rsidRPr="00BB5A34" w:rsidRDefault="000827A7" w:rsidP="000827A7">
      <w:pPr>
        <w:rPr>
          <w:b/>
        </w:rPr>
      </w:pPr>
      <w:r w:rsidRPr="00BB5A34">
        <w:rPr>
          <w:b/>
        </w:rPr>
        <w:t>Výchovné a vzdělávací strategie komunikativní</w:t>
      </w:r>
    </w:p>
    <w:p w14:paraId="4A402295" w14:textId="77777777" w:rsidR="000827A7" w:rsidRPr="00BB5A34" w:rsidRDefault="000827A7" w:rsidP="000827A7">
      <w:r w:rsidRPr="00BB5A34">
        <w:t>- poskytujeme možnosti k rozšiřování slovní zásoby v osvojovaných tématech.</w:t>
      </w:r>
    </w:p>
    <w:p w14:paraId="197B7F47" w14:textId="77777777" w:rsidR="000827A7" w:rsidRPr="00BB5A34" w:rsidRDefault="000827A7" w:rsidP="000827A7">
      <w:r w:rsidRPr="00BB5A34">
        <w:t>-jsou vedeni k samostatnému a sebevědomému vystupování a jednání, k efektivní, bezproblémové a bezkonfliktní komunikaci</w:t>
      </w:r>
    </w:p>
    <w:p w14:paraId="31CE95C5" w14:textId="77777777" w:rsidR="000827A7" w:rsidRPr="00BB5A34" w:rsidRDefault="000827A7" w:rsidP="000827A7">
      <w:r w:rsidRPr="00BB5A34">
        <w:t>-vedeme žáky k pojmenování pozorovaných skutečností a zachycování ve svých vlastních projevech, názorech a výtvorech</w:t>
      </w:r>
    </w:p>
    <w:p w14:paraId="5D546B46" w14:textId="77777777" w:rsidR="000827A7" w:rsidRPr="00BB5A34" w:rsidRDefault="000827A7" w:rsidP="000827A7">
      <w:r w:rsidRPr="00BB5A34">
        <w:t xml:space="preserve">-motivujeme k přirozenému vyjadřování pozitivních citů ve vztahu k sobě i okolnímu prostředí </w:t>
      </w:r>
    </w:p>
    <w:p w14:paraId="0AA44BED" w14:textId="77777777" w:rsidR="000827A7" w:rsidRPr="00BB5A34" w:rsidRDefault="000827A7" w:rsidP="000827A7">
      <w:r w:rsidRPr="00BB5A34">
        <w:t xml:space="preserve">-učitel podporuje u žáků prezentaci svých myšlenek a názorů, kladení  otázek  k věci, vzájemnému  se naslouchání a zdůvodňování svých závěrů, vzájemně si radí a pomáhají si </w:t>
      </w:r>
    </w:p>
    <w:p w14:paraId="5C01815D" w14:textId="77777777" w:rsidR="000827A7" w:rsidRPr="00BB5A34" w:rsidRDefault="000827A7" w:rsidP="000827A7">
      <w:pPr>
        <w:ind w:left="360"/>
      </w:pPr>
    </w:p>
    <w:p w14:paraId="40CCA474" w14:textId="77777777" w:rsidR="000827A7" w:rsidRPr="00BB5A34" w:rsidRDefault="000827A7" w:rsidP="000827A7">
      <w:pPr>
        <w:rPr>
          <w:b/>
        </w:rPr>
      </w:pPr>
      <w:r w:rsidRPr="00BB5A34">
        <w:rPr>
          <w:b/>
        </w:rPr>
        <w:t>Výchovné a vzdělávací strategie sociální a personální</w:t>
      </w:r>
    </w:p>
    <w:p w14:paraId="05CDBD8D" w14:textId="77777777" w:rsidR="000827A7" w:rsidRPr="00BB5A34" w:rsidRDefault="000827A7" w:rsidP="000827A7">
      <w:pPr>
        <w:rPr>
          <w:b/>
        </w:rPr>
      </w:pPr>
      <w:r w:rsidRPr="00BB5A34">
        <w:t>Žáci jsou vedeni k práci ve skupině:</w:t>
      </w:r>
    </w:p>
    <w:p w14:paraId="40ED81AB" w14:textId="77777777" w:rsidR="000827A7" w:rsidRPr="00BB5A34" w:rsidRDefault="000827A7" w:rsidP="000827A7">
      <w:r w:rsidRPr="00BB5A34">
        <w:t>-efektivně spolupracují na řešení problémů</w:t>
      </w:r>
    </w:p>
    <w:p w14:paraId="729466D8" w14:textId="77777777" w:rsidR="000827A7" w:rsidRPr="00BB5A34" w:rsidRDefault="000827A7" w:rsidP="000827A7">
      <w:r w:rsidRPr="00BB5A34">
        <w:t>-učí se respektovat názory druhých</w:t>
      </w:r>
    </w:p>
    <w:p w14:paraId="423A519F" w14:textId="77777777" w:rsidR="000827A7" w:rsidRPr="00BB5A34" w:rsidRDefault="000827A7" w:rsidP="000827A7">
      <w:r w:rsidRPr="00BB5A34">
        <w:t>-přispívají k diskusi</w:t>
      </w:r>
    </w:p>
    <w:p w14:paraId="525A22FE" w14:textId="77777777" w:rsidR="000827A7" w:rsidRPr="00BB5A34" w:rsidRDefault="000827A7" w:rsidP="000827A7">
      <w:r w:rsidRPr="00BB5A34">
        <w:t xml:space="preserve">- učitel je učí věcně argumentovat </w:t>
      </w:r>
    </w:p>
    <w:p w14:paraId="66FD4921" w14:textId="77777777" w:rsidR="000827A7" w:rsidRPr="00BB5A34" w:rsidRDefault="000827A7" w:rsidP="000827A7">
      <w:r w:rsidRPr="00BB5A34">
        <w:t>-učitel vede děti k oceňování svých názorů a přínosů</w:t>
      </w:r>
    </w:p>
    <w:p w14:paraId="1DEB758B" w14:textId="77777777" w:rsidR="000827A7" w:rsidRDefault="000827A7" w:rsidP="000827A7"/>
    <w:p w14:paraId="6D092751" w14:textId="77777777" w:rsidR="0051656B" w:rsidRPr="00BB5A34" w:rsidRDefault="0051656B" w:rsidP="000827A7"/>
    <w:p w14:paraId="133635C1" w14:textId="77777777" w:rsidR="000827A7" w:rsidRPr="00BB5A34" w:rsidRDefault="000827A7" w:rsidP="000827A7">
      <w:r w:rsidRPr="00BB5A34">
        <w:rPr>
          <w:b/>
        </w:rPr>
        <w:lastRenderedPageBreak/>
        <w:t>Výchovné a vzdělávací strategie</w:t>
      </w:r>
      <w:r w:rsidRPr="00BB5A34">
        <w:t xml:space="preserve"> </w:t>
      </w:r>
      <w:r w:rsidRPr="00BB5A34">
        <w:rPr>
          <w:b/>
        </w:rPr>
        <w:t>občanské</w:t>
      </w:r>
    </w:p>
    <w:p w14:paraId="21B8F32C" w14:textId="77777777" w:rsidR="000827A7" w:rsidRPr="00BB5A34" w:rsidRDefault="00A8156A" w:rsidP="000827A7">
      <w:r w:rsidRPr="00BB5A34">
        <w:t xml:space="preserve">-učitel </w:t>
      </w:r>
      <w:r w:rsidR="000827A7" w:rsidRPr="00BB5A34">
        <w:t>utváří ohleduplný vztah k přírodě i kulturním výtvorům</w:t>
      </w:r>
    </w:p>
    <w:p w14:paraId="4F55B274" w14:textId="77777777" w:rsidR="000827A7" w:rsidRPr="00BB5A34" w:rsidRDefault="000827A7" w:rsidP="000827A7">
      <w:r w:rsidRPr="00BB5A34">
        <w:t>-učitel motivuje žáky hledat možnosti aktivního uplatnění ochrany přírody</w:t>
      </w:r>
    </w:p>
    <w:p w14:paraId="25ABF352" w14:textId="77777777" w:rsidR="000827A7" w:rsidRPr="00BB5A34" w:rsidRDefault="000827A7" w:rsidP="000827A7">
      <w:r w:rsidRPr="00BB5A34">
        <w:t>- učitel vede žáky k respektování pravidel</w:t>
      </w:r>
    </w:p>
    <w:p w14:paraId="50A248D6" w14:textId="77777777" w:rsidR="000827A7" w:rsidRPr="00BB5A34" w:rsidRDefault="000827A7" w:rsidP="000827A7"/>
    <w:p w14:paraId="7CD10E7C" w14:textId="77777777" w:rsidR="000827A7" w:rsidRPr="00BB5A34" w:rsidRDefault="000827A7" w:rsidP="000827A7">
      <w:pPr>
        <w:rPr>
          <w:b/>
        </w:rPr>
      </w:pPr>
      <w:r w:rsidRPr="00BB5A34">
        <w:rPr>
          <w:b/>
        </w:rPr>
        <w:t>Výchovné a vzdělávací strategie pracovní</w:t>
      </w:r>
    </w:p>
    <w:p w14:paraId="7B259597" w14:textId="77777777" w:rsidR="000827A7" w:rsidRPr="00BB5A34" w:rsidRDefault="000827A7" w:rsidP="000827A7">
      <w:r w:rsidRPr="00BB5A34">
        <w:t xml:space="preserve">Žáci jsou vedeni k utváření pracovních návyků v jednoduché samostatné i týmové činnosti. </w:t>
      </w:r>
    </w:p>
    <w:p w14:paraId="6BE8CD72" w14:textId="77777777" w:rsidR="000827A7" w:rsidRPr="00BB5A34" w:rsidRDefault="000827A7" w:rsidP="00FF422E">
      <w:pPr>
        <w:numPr>
          <w:ilvl w:val="0"/>
          <w:numId w:val="35"/>
        </w:numPr>
        <w:spacing w:after="0" w:line="240" w:lineRule="auto"/>
      </w:pPr>
      <w:r w:rsidRPr="00BB5A34">
        <w:t>učitel učí žáky používat různé materiály, nástroje a vybavení</w:t>
      </w:r>
    </w:p>
    <w:p w14:paraId="5D1E7789" w14:textId="77777777" w:rsidR="000827A7" w:rsidRPr="00BB5A34" w:rsidRDefault="000827A7" w:rsidP="00FF422E">
      <w:pPr>
        <w:numPr>
          <w:ilvl w:val="0"/>
          <w:numId w:val="35"/>
        </w:numPr>
        <w:spacing w:after="0" w:line="240" w:lineRule="auto"/>
      </w:pPr>
      <w:r w:rsidRPr="00BB5A34">
        <w:t xml:space="preserve">učitel zohledňuje soudobý stav a poznání a technického rozvoje </w:t>
      </w:r>
    </w:p>
    <w:p w14:paraId="74DCBCFA" w14:textId="77777777" w:rsidR="000827A7" w:rsidRPr="00BB5A34" w:rsidRDefault="000827A7" w:rsidP="000827A7"/>
    <w:p w14:paraId="534AA679" w14:textId="77777777" w:rsidR="000827A7" w:rsidRPr="00BB5A34" w:rsidRDefault="000827A7" w:rsidP="000827A7"/>
    <w:p w14:paraId="71E16046" w14:textId="77777777" w:rsidR="000827A7" w:rsidRPr="00BB5A34" w:rsidRDefault="000827A7" w:rsidP="000827A7"/>
    <w:p w14:paraId="6E3741FB" w14:textId="77777777" w:rsidR="000827A7" w:rsidRPr="00BB5A34" w:rsidRDefault="000827A7" w:rsidP="000827A7">
      <w:pPr>
        <w:sectPr w:rsidR="000827A7" w:rsidRPr="00BB5A34" w:rsidSect="000827A7">
          <w:pgSz w:w="11906" w:h="16838"/>
          <w:pgMar w:top="1418" w:right="1077" w:bottom="1418" w:left="1418" w:header="709" w:footer="709" w:gutter="0"/>
          <w:cols w:space="708"/>
          <w:docGrid w:linePitch="360"/>
        </w:sectPr>
      </w:pPr>
    </w:p>
    <w:p w14:paraId="58EB3165"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jeho svět</w:t>
      </w:r>
    </w:p>
    <w:p w14:paraId="51D2C93B"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Prvouka</w:t>
      </w:r>
    </w:p>
    <w:p w14:paraId="1E7EB899"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w:t>
      </w:r>
    </w:p>
    <w:tbl>
      <w:tblPr>
        <w:tblStyle w:val="Mkatabulky"/>
        <w:tblW w:w="0" w:type="auto"/>
        <w:tblLook w:val="04A0" w:firstRow="1" w:lastRow="0" w:firstColumn="1" w:lastColumn="0" w:noHBand="0" w:noVBand="1"/>
      </w:tblPr>
      <w:tblGrid>
        <w:gridCol w:w="4663"/>
        <w:gridCol w:w="4665"/>
        <w:gridCol w:w="4664"/>
      </w:tblGrid>
      <w:tr w:rsidR="000827A7" w:rsidRPr="00BB5A34" w14:paraId="4A575C49" w14:textId="77777777" w:rsidTr="000827A7">
        <w:trPr>
          <w:tblHeader/>
        </w:trPr>
        <w:tc>
          <w:tcPr>
            <w:tcW w:w="4712" w:type="dxa"/>
          </w:tcPr>
          <w:p w14:paraId="7E7C891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0AA42A7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56FD3141"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5DE0645" w14:textId="77777777" w:rsidTr="000827A7">
        <w:tc>
          <w:tcPr>
            <w:tcW w:w="4712" w:type="dxa"/>
          </w:tcPr>
          <w:p w14:paraId="147C35E9" w14:textId="77777777" w:rsidR="000827A7" w:rsidRPr="00BB5A34" w:rsidRDefault="000827A7" w:rsidP="000827A7">
            <w:r w:rsidRPr="00BB5A34">
              <w:t>ČJS-3-1-01 zná cestu do školy a zpět</w:t>
            </w:r>
          </w:p>
          <w:p w14:paraId="7C2CF9DE" w14:textId="77777777" w:rsidR="000827A7" w:rsidRPr="00BB5A34" w:rsidRDefault="000827A7" w:rsidP="000827A7">
            <w:r w:rsidRPr="00BB5A34">
              <w:t>pojmenuje svoji  školu, zná svou adresu</w:t>
            </w:r>
          </w:p>
          <w:p w14:paraId="647AABC3" w14:textId="77777777" w:rsidR="000827A7" w:rsidRPr="00BB5A34" w:rsidRDefault="000827A7" w:rsidP="000827A7">
            <w:r w:rsidRPr="00BB5A34">
              <w:t>zná jméno třídní učitelky a ředitele školy</w:t>
            </w:r>
          </w:p>
          <w:p w14:paraId="511C4A41" w14:textId="77777777" w:rsidR="000827A7" w:rsidRPr="00BB5A34" w:rsidRDefault="000827A7" w:rsidP="000827A7">
            <w:r w:rsidRPr="00BB5A34">
              <w:t>chová se ukázněně ve škole i mimo školu</w:t>
            </w:r>
          </w:p>
          <w:p w14:paraId="45598777" w14:textId="77777777" w:rsidR="000827A7" w:rsidRPr="00BB5A34" w:rsidRDefault="000827A7" w:rsidP="000827A7">
            <w:r w:rsidRPr="00BB5A34">
              <w:t>chápe pojmy: školní řád, rozvrh hodin</w:t>
            </w:r>
          </w:p>
          <w:p w14:paraId="16AEB0A2" w14:textId="77777777" w:rsidR="000827A7" w:rsidRPr="00BB5A34" w:rsidRDefault="000827A7" w:rsidP="000827A7">
            <w:r w:rsidRPr="00BB5A34">
              <w:t>rozlišuje nejznámější dopravní značky</w:t>
            </w:r>
          </w:p>
          <w:p w14:paraId="46BAE682" w14:textId="77777777" w:rsidR="000827A7" w:rsidRPr="00BB5A34" w:rsidRDefault="000827A7" w:rsidP="000827A7">
            <w:r w:rsidRPr="00BB5A34">
              <w:t xml:space="preserve"> připravuje si pomůcky do školy</w:t>
            </w:r>
          </w:p>
          <w:p w14:paraId="0B29D0C9" w14:textId="77777777" w:rsidR="000827A7" w:rsidRPr="00BB5A34" w:rsidRDefault="000827A7" w:rsidP="000827A7">
            <w:r w:rsidRPr="00BB5A34">
              <w:t>udržuje pořádek ve svých věcech, ve školní aktovce</w:t>
            </w:r>
          </w:p>
          <w:p w14:paraId="5E3B7467" w14:textId="77777777" w:rsidR="000827A7" w:rsidRPr="00BB5A34" w:rsidRDefault="000827A7" w:rsidP="000827A7">
            <w:r w:rsidRPr="00BB5A34">
              <w:t xml:space="preserve"> uspořádá si pracovní místo</w:t>
            </w:r>
          </w:p>
          <w:p w14:paraId="29ED74E7" w14:textId="77777777" w:rsidR="000827A7" w:rsidRPr="00BB5A34" w:rsidRDefault="000827A7" w:rsidP="000827A7">
            <w:r w:rsidRPr="00BB5A34">
              <w:t>rozlišuje čas k práci a odpočinku</w:t>
            </w:r>
          </w:p>
          <w:p w14:paraId="15AA8176" w14:textId="77777777" w:rsidR="000827A7" w:rsidRPr="00BB5A34" w:rsidRDefault="000827A7" w:rsidP="000827A7">
            <w:r w:rsidRPr="00BB5A34">
              <w:t>zařazuje předměty do známých skupin podle použití</w:t>
            </w:r>
          </w:p>
          <w:p w14:paraId="4935408B" w14:textId="77777777" w:rsidR="000827A7" w:rsidRPr="00BB5A34" w:rsidRDefault="000827A7" w:rsidP="000827A7">
            <w:r w:rsidRPr="00BB5A34">
              <w:t>bezpečně manipuluje s danými předměty ve škole i doma</w:t>
            </w:r>
          </w:p>
          <w:p w14:paraId="1AF9E293" w14:textId="77777777" w:rsidR="000827A7" w:rsidRPr="00BB5A34" w:rsidRDefault="000827A7" w:rsidP="000827A7"/>
          <w:p w14:paraId="7F75DF37" w14:textId="77777777" w:rsidR="000827A7" w:rsidRPr="00BB5A34" w:rsidRDefault="000827A7" w:rsidP="000827A7">
            <w:r w:rsidRPr="00BB5A34">
              <w:t>ČJS-3-5-01popíše základní části těla</w:t>
            </w:r>
          </w:p>
          <w:p w14:paraId="68013B90" w14:textId="77777777" w:rsidR="000827A7" w:rsidRPr="00BB5A34" w:rsidRDefault="000827A7" w:rsidP="000827A7">
            <w:r w:rsidRPr="00BB5A34">
              <w:t>chápe životní potřeby</w:t>
            </w:r>
          </w:p>
          <w:p w14:paraId="1256E373" w14:textId="77777777" w:rsidR="000827A7" w:rsidRPr="00BB5A34" w:rsidRDefault="000827A7" w:rsidP="000827A7">
            <w:r w:rsidRPr="00BB5A34">
              <w:t>rozlišuje pohlaví</w:t>
            </w:r>
          </w:p>
          <w:p w14:paraId="2A6067FA" w14:textId="77777777" w:rsidR="000827A7" w:rsidRPr="00BB5A34" w:rsidRDefault="000827A7" w:rsidP="000827A7">
            <w:r w:rsidRPr="00BB5A34">
              <w:t>dodržuje základní hygienické návyky</w:t>
            </w:r>
          </w:p>
          <w:p w14:paraId="4F81BA4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zná základy správné životosprávy – výživa, vitamíny, odpočinek, spánek, pitný režim apod.</w:t>
            </w:r>
          </w:p>
          <w:p w14:paraId="3ED55665" w14:textId="77777777" w:rsidR="000827A7" w:rsidRPr="00BB5A34" w:rsidRDefault="000827A7" w:rsidP="000827A7">
            <w:r w:rsidRPr="00BB5A34">
              <w:t>ovládá zásady správného chování u lékaře</w:t>
            </w:r>
          </w:p>
          <w:p w14:paraId="19603789" w14:textId="77777777" w:rsidR="000827A7" w:rsidRPr="00BB5A34" w:rsidRDefault="000827A7" w:rsidP="000827A7">
            <w:r w:rsidRPr="00BB5A34">
              <w:t>ošetří drobná zranění</w:t>
            </w:r>
          </w:p>
          <w:p w14:paraId="1B3F4A41" w14:textId="77777777" w:rsidR="000827A7" w:rsidRPr="00BB5A34" w:rsidRDefault="000827A7" w:rsidP="000827A7">
            <w:r w:rsidRPr="00BB5A34">
              <w:t>ČJS-3-5-03zná důležitá tel. čísla, dovede přivolat pomoc</w:t>
            </w:r>
          </w:p>
          <w:p w14:paraId="66105E07" w14:textId="77777777" w:rsidR="000827A7" w:rsidRPr="00BB5A34" w:rsidRDefault="000827A7" w:rsidP="000827A7">
            <w:r w:rsidRPr="00BB5A34">
              <w:t>zvládá roli chodce, předchází nebezpečí silničního provozu</w:t>
            </w:r>
          </w:p>
          <w:p w14:paraId="1CF41826" w14:textId="77777777" w:rsidR="000827A7" w:rsidRPr="00BB5A34" w:rsidRDefault="000827A7" w:rsidP="000827A7">
            <w:r w:rsidRPr="00BB5A34">
              <w:t>učí se odmítat návykové látky</w:t>
            </w:r>
          </w:p>
          <w:p w14:paraId="5B4F28F8" w14:textId="77777777" w:rsidR="000827A7" w:rsidRPr="00BB5A34" w:rsidRDefault="000827A7" w:rsidP="000827A7">
            <w:r w:rsidRPr="00BB5A34">
              <w:lastRenderedPageBreak/>
              <w:t>dodržuje zásady bezpečného chování v různých situacích</w:t>
            </w:r>
          </w:p>
          <w:p w14:paraId="06E390A8" w14:textId="77777777" w:rsidR="000827A7" w:rsidRPr="00BB5A34" w:rsidRDefault="000827A7" w:rsidP="000827A7"/>
          <w:p w14:paraId="63313959" w14:textId="77777777" w:rsidR="000827A7" w:rsidRPr="00BB5A34" w:rsidRDefault="000827A7" w:rsidP="000827A7">
            <w:r w:rsidRPr="00BB5A34">
              <w:t>ČJS-3-4-01orientuje se v čase – rok, měsíc, týden, den, hodina</w:t>
            </w:r>
          </w:p>
          <w:p w14:paraId="7271EDA3" w14:textId="77777777" w:rsidR="000827A7" w:rsidRPr="00BB5A34" w:rsidRDefault="000827A7" w:rsidP="000827A7">
            <w:r w:rsidRPr="00BB5A34">
              <w:t xml:space="preserve"> vyjmenuje dny v týdnu, chápe pojem včera, dnes a zítra</w:t>
            </w:r>
          </w:p>
          <w:p w14:paraId="17B66C0C" w14:textId="77777777" w:rsidR="000827A7" w:rsidRPr="00BB5A34" w:rsidRDefault="000827A7" w:rsidP="000827A7">
            <w:r w:rsidRPr="00BB5A34">
              <w:t>zná čtvero ročních období a dokáže je charakterizovat</w:t>
            </w:r>
          </w:p>
          <w:p w14:paraId="4C5BB624" w14:textId="77777777" w:rsidR="000827A7" w:rsidRPr="00BB5A34" w:rsidRDefault="000827A7" w:rsidP="000827A7">
            <w:r w:rsidRPr="00BB5A34">
              <w:t xml:space="preserve"> vyjmenuje měsíce jednotlivých ročních období</w:t>
            </w:r>
          </w:p>
          <w:p w14:paraId="75675C3D" w14:textId="77777777" w:rsidR="000827A7" w:rsidRPr="00BB5A34" w:rsidRDefault="000827A7" w:rsidP="000827A7">
            <w:r w:rsidRPr="00BB5A34">
              <w:t xml:space="preserve"> popíše změny v přírodě podle ročního období</w:t>
            </w:r>
          </w:p>
          <w:p w14:paraId="194A9636" w14:textId="77777777" w:rsidR="000827A7" w:rsidRPr="00BB5A34" w:rsidRDefault="000827A7" w:rsidP="000827A7">
            <w:r w:rsidRPr="00BB5A34">
              <w:t>časově zařadí Vánoce a Velikonoce</w:t>
            </w:r>
          </w:p>
          <w:p w14:paraId="5D714771" w14:textId="77777777" w:rsidR="000827A7" w:rsidRPr="00BB5A34" w:rsidRDefault="000827A7" w:rsidP="000827A7">
            <w:r w:rsidRPr="00BB5A34">
              <w:t>seznamuje se s vánočními a velikonočními zvyky a tradicemi</w:t>
            </w:r>
          </w:p>
          <w:p w14:paraId="5DCEB23C" w14:textId="77777777" w:rsidR="000827A7" w:rsidRPr="00BB5A34" w:rsidRDefault="000827A7" w:rsidP="000827A7"/>
          <w:p w14:paraId="5D988F1F" w14:textId="77777777" w:rsidR="000827A7" w:rsidRPr="00BB5A34" w:rsidRDefault="000827A7" w:rsidP="000827A7">
            <w:r w:rsidRPr="00BB5A34">
              <w:t>ČJS-3-2-01zná vztahy mezi rodinnými příslušníky (rodiče, děti, bratr, sestra, teta apod.)</w:t>
            </w:r>
          </w:p>
          <w:p w14:paraId="40B7849C" w14:textId="77777777" w:rsidR="000827A7" w:rsidRPr="00BB5A34" w:rsidRDefault="000827A7" w:rsidP="000827A7">
            <w:r w:rsidRPr="00BB5A34">
              <w:t>má povědomí o zaměstnání svých rodičů</w:t>
            </w:r>
          </w:p>
          <w:p w14:paraId="5B67212C" w14:textId="77777777" w:rsidR="000827A7" w:rsidRPr="00BB5A34" w:rsidRDefault="000827A7" w:rsidP="000827A7">
            <w:r w:rsidRPr="00BB5A34">
              <w:t>orientuje se v základních pravidlech slušného chování</w:t>
            </w:r>
          </w:p>
          <w:p w14:paraId="1E708049" w14:textId="77777777" w:rsidR="000827A7" w:rsidRPr="00BB5A34" w:rsidRDefault="000827A7" w:rsidP="000827A7">
            <w:r w:rsidRPr="00BB5A34">
              <w:t>používá základní formy společenského styku</w:t>
            </w:r>
          </w:p>
          <w:p w14:paraId="5CF62831" w14:textId="77777777" w:rsidR="000827A7" w:rsidRPr="00BB5A34" w:rsidRDefault="000827A7" w:rsidP="000827A7"/>
          <w:p w14:paraId="6A70B810" w14:textId="77777777" w:rsidR="000827A7" w:rsidRPr="00BB5A34" w:rsidRDefault="000827A7" w:rsidP="000827A7">
            <w:r w:rsidRPr="00BB5A34">
              <w:t>ČJS-3-4-02 popíše tělo byliny a stromu</w:t>
            </w:r>
          </w:p>
          <w:p w14:paraId="01523CF8" w14:textId="77777777" w:rsidR="000827A7" w:rsidRPr="00BB5A34" w:rsidRDefault="000827A7" w:rsidP="000827A7">
            <w:r w:rsidRPr="00BB5A34">
              <w:t xml:space="preserve"> rozpoznává některé rostliny ze svého okolí</w:t>
            </w:r>
          </w:p>
          <w:p w14:paraId="4AF9B2EF" w14:textId="77777777" w:rsidR="000827A7" w:rsidRPr="00BB5A34" w:rsidRDefault="000827A7" w:rsidP="000827A7">
            <w:r w:rsidRPr="00BB5A34">
              <w:t>orientuje se v základních druzích ovoce a zeleniny, chápe jejich význam pro zdraví</w:t>
            </w:r>
          </w:p>
          <w:p w14:paraId="6852678B" w14:textId="77777777" w:rsidR="000827A7" w:rsidRPr="00BB5A34" w:rsidRDefault="000827A7" w:rsidP="000827A7">
            <w:r w:rsidRPr="00BB5A34">
              <w:t>popíše jednoduše tělo savce</w:t>
            </w:r>
          </w:p>
          <w:p w14:paraId="3C5B3A4E" w14:textId="77777777" w:rsidR="000827A7" w:rsidRPr="00BB5A34" w:rsidRDefault="000827A7" w:rsidP="000827A7">
            <w:r w:rsidRPr="00BB5A34">
              <w:t>rozlišuje domácí a volně žijící zvířata, pojmenuje mláďata</w:t>
            </w:r>
          </w:p>
          <w:p w14:paraId="12D89104" w14:textId="77777777" w:rsidR="000827A7" w:rsidRPr="00BB5A34" w:rsidRDefault="000827A7" w:rsidP="000827A7">
            <w:pPr>
              <w:suppressAutoHyphens/>
            </w:pPr>
            <w:r w:rsidRPr="00BB5A34">
              <w:t>zamýšlí se nad ochranou životního prostředí organismů</w:t>
            </w:r>
          </w:p>
          <w:p w14:paraId="193FEF4B" w14:textId="77777777" w:rsidR="000827A7" w:rsidRPr="00BB5A34" w:rsidRDefault="000827A7" w:rsidP="000827A7">
            <w:pPr>
              <w:suppressAutoHyphens/>
            </w:pPr>
          </w:p>
          <w:p w14:paraId="44CBC37F"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Minimální doporučená úroveň pro úpravy očekávaných výstupů v rámci podpůrných opatření: </w:t>
            </w:r>
          </w:p>
          <w:p w14:paraId="5817C244"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2849075"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ČJS-3-1-01p orientuje se v okolí svého bydliště a v okolí školy</w:t>
            </w:r>
          </w:p>
          <w:p w14:paraId="52A6A59B"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ČJS-3-2-01rozlišuje role rodinných příslušníků a vztahy mezi nimi, rozlišuje blízké příbuzenské vztahy</w:t>
            </w:r>
          </w:p>
          <w:p w14:paraId="5E2C01A0"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ČJS-3-3-01p zná rozvržení svých denních činností</w:t>
            </w:r>
            <w:r w:rsidRPr="00BB5A34">
              <w:rPr>
                <w:rFonts w:asciiTheme="minorHAnsi" w:hAnsiTheme="minorHAnsi"/>
                <w:sz w:val="22"/>
                <w:szCs w:val="22"/>
              </w:rPr>
              <w:t xml:space="preserve"> </w:t>
            </w:r>
          </w:p>
          <w:p w14:paraId="59473A8E"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ČJS-3-4-02p pozná nejběžnější druhy domácích a volně žijících zvířat</w:t>
            </w:r>
          </w:p>
          <w:p w14:paraId="1C9E34DA"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ČJS-3-4-02p pojmenuje základní druhy ovoce a zeleniny</w:t>
            </w:r>
          </w:p>
          <w:p w14:paraId="7C5E4BCF"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ČJS-3-5-01p uplatňuje hygienické návyky a zvládá sebeobsluhu</w:t>
            </w:r>
          </w:p>
          <w:p w14:paraId="488F4261"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ČJS-3-5-01p pojmenuje hlavní části lidského těla</w:t>
            </w:r>
          </w:p>
          <w:p w14:paraId="3AF25895"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ČJS-3-5-03p chová se obezřetně při setkání s neznámými jedinci; v  případě potřeby požádá o pomoc pro sebe  i pro jiné</w:t>
            </w:r>
          </w:p>
          <w:p w14:paraId="7E3D21B2" w14:textId="77777777" w:rsidR="000827A7" w:rsidRPr="00BB5A34" w:rsidRDefault="000827A7" w:rsidP="000827A7"/>
        </w:tc>
        <w:tc>
          <w:tcPr>
            <w:tcW w:w="4712" w:type="dxa"/>
          </w:tcPr>
          <w:p w14:paraId="0A429424" w14:textId="77777777" w:rsidR="000827A7" w:rsidRPr="00BB5A34" w:rsidRDefault="000827A7" w:rsidP="000827A7">
            <w:r w:rsidRPr="00BB5A34">
              <w:lastRenderedPageBreak/>
              <w:t>Domov – bydliště, dopravní značky</w:t>
            </w:r>
          </w:p>
          <w:p w14:paraId="3739E0E7" w14:textId="77777777" w:rsidR="000827A7" w:rsidRPr="00BB5A34" w:rsidRDefault="000827A7" w:rsidP="000827A7">
            <w:r w:rsidRPr="00BB5A34">
              <w:t>Škola – prostředí, činnosti, chování, okolí</w:t>
            </w:r>
          </w:p>
          <w:p w14:paraId="4275BDC2" w14:textId="77777777" w:rsidR="000827A7" w:rsidRPr="00BB5A34" w:rsidRDefault="000827A7" w:rsidP="000827A7">
            <w:r w:rsidRPr="00BB5A34">
              <w:t>Osobní bezpečí</w:t>
            </w:r>
          </w:p>
          <w:p w14:paraId="39FD8C06" w14:textId="77777777" w:rsidR="000827A7" w:rsidRPr="00BB5A34" w:rsidRDefault="000827A7" w:rsidP="000827A7"/>
          <w:p w14:paraId="4EF1A622" w14:textId="77777777" w:rsidR="000827A7" w:rsidRPr="00BB5A34" w:rsidRDefault="000827A7" w:rsidP="000827A7"/>
          <w:p w14:paraId="277F4C08" w14:textId="77777777" w:rsidR="000827A7" w:rsidRPr="00BB5A34" w:rsidRDefault="000827A7" w:rsidP="000827A7"/>
          <w:p w14:paraId="5994950A" w14:textId="77777777" w:rsidR="000827A7" w:rsidRPr="00BB5A34" w:rsidRDefault="000827A7" w:rsidP="000827A7"/>
          <w:p w14:paraId="34267B13" w14:textId="77777777" w:rsidR="000827A7" w:rsidRPr="00BB5A34" w:rsidRDefault="000827A7" w:rsidP="000827A7">
            <w:r w:rsidRPr="00BB5A34">
              <w:t>Chování lidí</w:t>
            </w:r>
          </w:p>
          <w:p w14:paraId="434C4498" w14:textId="77777777" w:rsidR="000827A7" w:rsidRPr="00BB5A34" w:rsidRDefault="000827A7" w:rsidP="000827A7">
            <w:r w:rsidRPr="00BB5A34">
              <w:t>Právo a spravedlnost</w:t>
            </w:r>
          </w:p>
          <w:p w14:paraId="5FF05A00" w14:textId="77777777" w:rsidR="000827A7" w:rsidRPr="00BB5A34" w:rsidRDefault="000827A7" w:rsidP="000827A7">
            <w:r w:rsidRPr="00BB5A34">
              <w:t>Předměty kolem nás</w:t>
            </w:r>
          </w:p>
          <w:p w14:paraId="22B9A996" w14:textId="77777777" w:rsidR="000827A7" w:rsidRPr="00BB5A34" w:rsidRDefault="000827A7" w:rsidP="000827A7">
            <w:r w:rsidRPr="00BB5A34">
              <w:t>Školní pomůcka, hračka, nábytek, sportovní potřeba</w:t>
            </w:r>
          </w:p>
          <w:p w14:paraId="47ABB56F" w14:textId="77777777" w:rsidR="000827A7" w:rsidRPr="00BB5A34" w:rsidRDefault="000827A7" w:rsidP="000827A7"/>
          <w:p w14:paraId="215C4A47" w14:textId="77777777" w:rsidR="000827A7" w:rsidRPr="00BB5A34" w:rsidRDefault="000827A7" w:rsidP="000827A7"/>
          <w:p w14:paraId="6C9A4F4C" w14:textId="77777777" w:rsidR="000827A7" w:rsidRPr="00BB5A34" w:rsidRDefault="000827A7" w:rsidP="000827A7"/>
          <w:p w14:paraId="76E0F7B7" w14:textId="77777777" w:rsidR="000827A7" w:rsidRPr="00BB5A34" w:rsidRDefault="000827A7" w:rsidP="000827A7">
            <w:r w:rsidRPr="00BB5A34">
              <w:t>Lidské tělo – stavba, potřeby, rozdíly</w:t>
            </w:r>
          </w:p>
          <w:p w14:paraId="2F8C10E8" w14:textId="77777777" w:rsidR="000827A7" w:rsidRPr="00BB5A34" w:rsidRDefault="000827A7" w:rsidP="000827A7">
            <w:r w:rsidRPr="00BB5A34">
              <w:t>Péče o zdraví, zdravá výživa</w:t>
            </w:r>
          </w:p>
          <w:p w14:paraId="2B715DA3" w14:textId="77777777" w:rsidR="000827A7" w:rsidRPr="00BB5A34" w:rsidRDefault="000827A7" w:rsidP="000827A7">
            <w:r w:rsidRPr="00BB5A34">
              <w:t>Hygiena, nemoc, úraz, první pomoc, důležitá tel. čísla, zdravá životospráva</w:t>
            </w:r>
          </w:p>
          <w:p w14:paraId="37220963" w14:textId="77777777" w:rsidR="000827A7" w:rsidRPr="00BB5A34" w:rsidRDefault="000827A7" w:rsidP="000827A7">
            <w:r w:rsidRPr="00BB5A34">
              <w:t>Osobní bezpečí</w:t>
            </w:r>
          </w:p>
          <w:p w14:paraId="2FCEE645" w14:textId="77777777" w:rsidR="000827A7" w:rsidRPr="00BB5A34" w:rsidRDefault="000827A7" w:rsidP="000827A7"/>
          <w:p w14:paraId="2F64AD99" w14:textId="77777777" w:rsidR="000827A7" w:rsidRPr="00BB5A34" w:rsidRDefault="000827A7" w:rsidP="000827A7"/>
          <w:p w14:paraId="446499D4" w14:textId="77777777" w:rsidR="000827A7" w:rsidRPr="00BB5A34" w:rsidRDefault="000827A7" w:rsidP="000827A7"/>
          <w:p w14:paraId="626E2C49" w14:textId="77777777" w:rsidR="000827A7" w:rsidRPr="00BB5A34" w:rsidRDefault="000827A7" w:rsidP="000827A7"/>
          <w:p w14:paraId="37A5D74B" w14:textId="77777777" w:rsidR="000827A7" w:rsidRPr="00BB5A34" w:rsidRDefault="000827A7" w:rsidP="000827A7"/>
          <w:p w14:paraId="70412BDD" w14:textId="77777777" w:rsidR="000827A7" w:rsidRPr="00BB5A34" w:rsidRDefault="000827A7" w:rsidP="000827A7"/>
          <w:p w14:paraId="0F3CB267" w14:textId="77777777" w:rsidR="000827A7" w:rsidRPr="00BB5A34" w:rsidRDefault="000827A7" w:rsidP="000827A7"/>
          <w:p w14:paraId="2694C94D" w14:textId="77777777" w:rsidR="000827A7" w:rsidRPr="00BB5A34" w:rsidRDefault="000827A7" w:rsidP="000827A7"/>
          <w:p w14:paraId="34FB4512" w14:textId="77777777" w:rsidR="000827A7" w:rsidRPr="00BB5A34" w:rsidRDefault="000827A7" w:rsidP="000827A7"/>
          <w:p w14:paraId="2695A2ED" w14:textId="77777777" w:rsidR="000827A7" w:rsidRPr="00BB5A34" w:rsidRDefault="000827A7" w:rsidP="000827A7"/>
          <w:p w14:paraId="55981A57" w14:textId="77777777" w:rsidR="000827A7" w:rsidRPr="00BB5A34" w:rsidRDefault="000827A7" w:rsidP="000827A7"/>
          <w:p w14:paraId="473756F1" w14:textId="77777777" w:rsidR="000827A7" w:rsidRPr="00BB5A34" w:rsidRDefault="000827A7" w:rsidP="000827A7"/>
          <w:p w14:paraId="310F4580" w14:textId="77777777" w:rsidR="000827A7" w:rsidRPr="00BB5A34" w:rsidRDefault="000827A7" w:rsidP="000827A7"/>
          <w:p w14:paraId="31EA1332" w14:textId="77777777" w:rsidR="000827A7" w:rsidRPr="00BB5A34" w:rsidRDefault="000827A7" w:rsidP="000827A7">
            <w:r w:rsidRPr="00BB5A34">
              <w:t>Orientace v čase a časový řád</w:t>
            </w:r>
          </w:p>
          <w:p w14:paraId="7BEF3AE1" w14:textId="77777777" w:rsidR="000827A7" w:rsidRPr="00BB5A34" w:rsidRDefault="000827A7" w:rsidP="000827A7">
            <w:r w:rsidRPr="00BB5A34">
              <w:t>Současnost a minulost v našem životě</w:t>
            </w:r>
          </w:p>
          <w:p w14:paraId="23B2C226" w14:textId="77777777" w:rsidR="000827A7" w:rsidRPr="00BB5A34" w:rsidRDefault="000827A7" w:rsidP="000827A7">
            <w:r w:rsidRPr="00BB5A34">
              <w:t>Kultura</w:t>
            </w:r>
          </w:p>
          <w:p w14:paraId="1BCF01C0" w14:textId="77777777" w:rsidR="000827A7" w:rsidRPr="00BB5A34" w:rsidRDefault="000827A7" w:rsidP="000827A7">
            <w:r w:rsidRPr="00BB5A34">
              <w:t>Státní svátky</w:t>
            </w:r>
          </w:p>
          <w:p w14:paraId="6F82E356" w14:textId="77777777" w:rsidR="000827A7" w:rsidRPr="00BB5A34" w:rsidRDefault="000827A7" w:rsidP="000827A7">
            <w:r w:rsidRPr="00BB5A34">
              <w:t>Vánoce, Velikonoce</w:t>
            </w:r>
          </w:p>
          <w:p w14:paraId="0B584A1D" w14:textId="77777777" w:rsidR="000827A7" w:rsidRPr="00BB5A34" w:rsidRDefault="000827A7" w:rsidP="000827A7">
            <w:pPr>
              <w:suppressAutoHyphens/>
            </w:pPr>
            <w:r w:rsidRPr="00BB5A34">
              <w:t>Dopravní výchova, krizové situace, role chodce</w:t>
            </w:r>
          </w:p>
          <w:p w14:paraId="551FF55A" w14:textId="77777777" w:rsidR="000827A7" w:rsidRPr="00BB5A34" w:rsidRDefault="000827A7" w:rsidP="000827A7">
            <w:r w:rsidRPr="00BB5A34">
              <w:t>Osobní bezpečí</w:t>
            </w:r>
          </w:p>
          <w:p w14:paraId="46146E16" w14:textId="77777777" w:rsidR="000827A7" w:rsidRPr="00BB5A34" w:rsidRDefault="000827A7" w:rsidP="000827A7"/>
          <w:p w14:paraId="18D02D84" w14:textId="77777777" w:rsidR="000827A7" w:rsidRPr="00BB5A34" w:rsidRDefault="000827A7" w:rsidP="000827A7"/>
          <w:p w14:paraId="056EED89" w14:textId="77777777" w:rsidR="000827A7" w:rsidRPr="00BB5A34" w:rsidRDefault="000827A7" w:rsidP="000827A7"/>
          <w:p w14:paraId="0B9B4650" w14:textId="77777777" w:rsidR="000827A7" w:rsidRPr="00BB5A34" w:rsidRDefault="000827A7" w:rsidP="000827A7"/>
          <w:p w14:paraId="5EE51E9D" w14:textId="77777777" w:rsidR="000827A7" w:rsidRPr="00BB5A34" w:rsidRDefault="000827A7" w:rsidP="000827A7"/>
          <w:p w14:paraId="16D445AE" w14:textId="77777777" w:rsidR="000827A7" w:rsidRPr="00BB5A34" w:rsidRDefault="000827A7" w:rsidP="000827A7">
            <w:r w:rsidRPr="00BB5A34">
              <w:t>Rodina, sourozenci, rodiče, prarodiče, povolání, role</w:t>
            </w:r>
          </w:p>
          <w:p w14:paraId="6881D31D" w14:textId="77777777" w:rsidR="000827A7" w:rsidRPr="00BB5A34" w:rsidRDefault="000827A7" w:rsidP="000827A7">
            <w:r w:rsidRPr="00BB5A34">
              <w:t>Soužití lidí, pravidla slušného chování, stolování</w:t>
            </w:r>
          </w:p>
          <w:p w14:paraId="578CF47F" w14:textId="77777777" w:rsidR="000827A7" w:rsidRPr="00BB5A34" w:rsidRDefault="000827A7" w:rsidP="000827A7">
            <w:pPr>
              <w:tabs>
                <w:tab w:val="left" w:pos="1185"/>
              </w:tabs>
            </w:pPr>
            <w:r w:rsidRPr="00BB5A34">
              <w:tab/>
            </w:r>
          </w:p>
          <w:p w14:paraId="558C9ABB" w14:textId="77777777" w:rsidR="000827A7" w:rsidRPr="00BB5A34" w:rsidRDefault="000827A7" w:rsidP="000827A7"/>
          <w:p w14:paraId="0E18D5AC" w14:textId="77777777" w:rsidR="000827A7" w:rsidRPr="00BB5A34" w:rsidRDefault="000827A7" w:rsidP="000827A7"/>
          <w:p w14:paraId="69C9E3E0" w14:textId="77777777" w:rsidR="000827A7" w:rsidRPr="00BB5A34" w:rsidRDefault="000827A7" w:rsidP="000827A7"/>
          <w:p w14:paraId="0137F1A7" w14:textId="77777777" w:rsidR="000827A7" w:rsidRPr="00BB5A34" w:rsidRDefault="000827A7" w:rsidP="000827A7">
            <w:r w:rsidRPr="00BB5A34">
              <w:t>Rostliny - stavba těla stromů a bylin, vývoj</w:t>
            </w:r>
          </w:p>
          <w:p w14:paraId="5A3E4F03" w14:textId="77777777" w:rsidR="000827A7" w:rsidRPr="00BB5A34" w:rsidRDefault="000827A7" w:rsidP="000827A7">
            <w:r w:rsidRPr="00BB5A34">
              <w:t>Ovoce a zelenina</w:t>
            </w:r>
          </w:p>
          <w:p w14:paraId="2369FA8A" w14:textId="77777777" w:rsidR="000827A7" w:rsidRPr="00BB5A34" w:rsidRDefault="000827A7" w:rsidP="000827A7">
            <w:r w:rsidRPr="00BB5A34">
              <w:t>Živočichové – volně žijící, domácí mláďata</w:t>
            </w:r>
          </w:p>
          <w:p w14:paraId="5F848E87" w14:textId="77777777" w:rsidR="000827A7" w:rsidRDefault="000827A7" w:rsidP="000827A7"/>
          <w:tbl>
            <w:tblPr>
              <w:tblW w:w="0" w:type="auto"/>
              <w:tblBorders>
                <w:top w:val="nil"/>
                <w:left w:val="nil"/>
                <w:bottom w:val="nil"/>
                <w:right w:val="nil"/>
              </w:tblBorders>
              <w:tblLook w:val="0000" w:firstRow="0" w:lastRow="0" w:firstColumn="0" w:lastColumn="0" w:noHBand="0" w:noVBand="0"/>
            </w:tblPr>
            <w:tblGrid>
              <w:gridCol w:w="4449"/>
            </w:tblGrid>
            <w:tr w:rsidR="00AE3668" w:rsidRPr="00AE3668" w14:paraId="67E33035" w14:textId="77777777">
              <w:trPr>
                <w:trHeight w:val="1350"/>
              </w:trPr>
              <w:tc>
                <w:tcPr>
                  <w:tcW w:w="0" w:type="auto"/>
                </w:tcPr>
                <w:p w14:paraId="764D6161" w14:textId="77777777" w:rsidR="00AE3668" w:rsidRDefault="00AE3668" w:rsidP="00AE3668">
                  <w:pPr>
                    <w:rPr>
                      <w:b/>
                      <w:bCs/>
                      <w:sz w:val="20"/>
                      <w:szCs w:val="20"/>
                    </w:rPr>
                  </w:pPr>
                  <w:r>
                    <w:rPr>
                      <w:b/>
                      <w:bCs/>
                      <w:sz w:val="20"/>
                      <w:szCs w:val="20"/>
                    </w:rPr>
                    <w:t>Využití počítačové učebny:</w:t>
                  </w:r>
                </w:p>
                <w:p w14:paraId="37870C14" w14:textId="2CAD5CF8" w:rsidR="00AE3668" w:rsidRPr="00AE3668" w:rsidRDefault="00AE3668" w:rsidP="00AE3668">
                  <w:pPr>
                    <w:spacing w:after="0" w:line="240" w:lineRule="auto"/>
                  </w:pPr>
                  <w:r w:rsidRPr="00AE3668">
                    <w:t xml:space="preserve">Domov – bydliště, dopravní značky Škola – prostředí, činnosti, chování, okolí </w:t>
                  </w:r>
                </w:p>
                <w:p w14:paraId="52E73ACC" w14:textId="77777777" w:rsidR="00AE3668" w:rsidRPr="00AE3668" w:rsidRDefault="00AE3668" w:rsidP="00AE3668">
                  <w:pPr>
                    <w:spacing w:after="0" w:line="240" w:lineRule="auto"/>
                  </w:pPr>
                  <w:r w:rsidRPr="00AE3668">
                    <w:t xml:space="preserve">Osobní bezpečí Chování lidí Právo a spravedlnost </w:t>
                  </w:r>
                </w:p>
                <w:p w14:paraId="0BC794A8" w14:textId="77777777" w:rsidR="00AE3668" w:rsidRPr="00AE3668" w:rsidRDefault="00AE3668" w:rsidP="00AE3668">
                  <w:pPr>
                    <w:spacing w:after="0" w:line="240" w:lineRule="auto"/>
                  </w:pPr>
                  <w:r w:rsidRPr="00AE3668">
                    <w:lastRenderedPageBreak/>
                    <w:t xml:space="preserve">Předměty kolem nás Školní pomůcka, hračka, nábytek, sportovní potřeba </w:t>
                  </w:r>
                </w:p>
                <w:p w14:paraId="029E9DC4" w14:textId="77777777" w:rsidR="00AE3668" w:rsidRPr="00AE3668" w:rsidRDefault="00AE3668" w:rsidP="00AE3668">
                  <w:pPr>
                    <w:spacing w:after="0" w:line="240" w:lineRule="auto"/>
                  </w:pPr>
                  <w:r w:rsidRPr="00AE3668">
                    <w:t xml:space="preserve">Lidské tělo – stavba, potřeby, rozdíly Péče o zdraví, zdravá výživa </w:t>
                  </w:r>
                </w:p>
                <w:p w14:paraId="1A172C8A" w14:textId="77777777" w:rsidR="00AE3668" w:rsidRPr="00AE3668" w:rsidRDefault="00AE3668" w:rsidP="00AE3668">
                  <w:pPr>
                    <w:spacing w:after="0" w:line="240" w:lineRule="auto"/>
                  </w:pPr>
                  <w:r w:rsidRPr="00AE3668">
                    <w:t xml:space="preserve">Hygiena, nemoc, úraz, první pomoc, důležitá tel. čísla, zdravá životospráva </w:t>
                  </w:r>
                </w:p>
                <w:p w14:paraId="061476CA" w14:textId="77777777" w:rsidR="00AE3668" w:rsidRPr="00AE3668" w:rsidRDefault="00AE3668" w:rsidP="00AE3668">
                  <w:pPr>
                    <w:spacing w:after="0" w:line="240" w:lineRule="auto"/>
                  </w:pPr>
                  <w:r w:rsidRPr="00AE3668">
                    <w:t xml:space="preserve">Osobní bezpečí </w:t>
                  </w:r>
                </w:p>
                <w:p w14:paraId="5A1DE6E4" w14:textId="77777777" w:rsidR="00AE3668" w:rsidRPr="00AE3668" w:rsidRDefault="00AE3668" w:rsidP="00AE3668">
                  <w:pPr>
                    <w:spacing w:after="0" w:line="240" w:lineRule="auto"/>
                  </w:pPr>
                  <w:r w:rsidRPr="00AE3668">
                    <w:t xml:space="preserve">Orientace v čase a časový řád Současnost a minulost v našem životě Kultura </w:t>
                  </w:r>
                </w:p>
                <w:p w14:paraId="35DE40FA" w14:textId="2A6F80ED" w:rsidR="007F63B3" w:rsidRDefault="00AE3668" w:rsidP="00AE3668">
                  <w:pPr>
                    <w:spacing w:after="0" w:line="240" w:lineRule="auto"/>
                  </w:pPr>
                  <w:r w:rsidRPr="00AE3668">
                    <w:t xml:space="preserve">Státní svátky Vánoce, Velikonoce </w:t>
                  </w:r>
                </w:p>
                <w:tbl>
                  <w:tblPr>
                    <w:tblW w:w="0" w:type="auto"/>
                    <w:tblBorders>
                      <w:top w:val="nil"/>
                      <w:left w:val="nil"/>
                      <w:bottom w:val="nil"/>
                      <w:right w:val="nil"/>
                    </w:tblBorders>
                    <w:tblLook w:val="0000" w:firstRow="0" w:lastRow="0" w:firstColumn="0" w:lastColumn="0" w:noHBand="0" w:noVBand="0"/>
                  </w:tblPr>
                  <w:tblGrid>
                    <w:gridCol w:w="4233"/>
                  </w:tblGrid>
                  <w:tr w:rsidR="007F63B3" w:rsidRPr="007F63B3" w14:paraId="7FADBCAA" w14:textId="77777777">
                    <w:trPr>
                      <w:trHeight w:val="861"/>
                    </w:trPr>
                    <w:tc>
                      <w:tcPr>
                        <w:tcW w:w="0" w:type="auto"/>
                      </w:tcPr>
                      <w:p w14:paraId="36B21899" w14:textId="77777777" w:rsidR="007F63B3" w:rsidRPr="007F63B3" w:rsidRDefault="007F63B3" w:rsidP="007F63B3">
                        <w:pPr>
                          <w:spacing w:after="0" w:line="240" w:lineRule="auto"/>
                        </w:pPr>
                        <w:r w:rsidRPr="007F63B3">
                          <w:t xml:space="preserve">Dopravní výchova, krizové situace, role chodce </w:t>
                        </w:r>
                      </w:p>
                      <w:p w14:paraId="69666C16" w14:textId="77777777" w:rsidR="007F63B3" w:rsidRPr="007F63B3" w:rsidRDefault="007F63B3" w:rsidP="007F63B3">
                        <w:pPr>
                          <w:spacing w:after="0" w:line="240" w:lineRule="auto"/>
                        </w:pPr>
                        <w:r w:rsidRPr="007F63B3">
                          <w:t xml:space="preserve">Osobní bezpečí, Rodina, sourozenci, rodiče, prarodiče, povolání, role </w:t>
                        </w:r>
                      </w:p>
                      <w:p w14:paraId="194D8546" w14:textId="77777777" w:rsidR="007F63B3" w:rsidRPr="007F63B3" w:rsidRDefault="007F63B3" w:rsidP="007F63B3">
                        <w:pPr>
                          <w:spacing w:after="0" w:line="240" w:lineRule="auto"/>
                        </w:pPr>
                        <w:r w:rsidRPr="007F63B3">
                          <w:t xml:space="preserve">Soužití lidí, pravidla slušného chování, stolování </w:t>
                        </w:r>
                      </w:p>
                      <w:p w14:paraId="4DFE9CE1" w14:textId="77777777" w:rsidR="007F63B3" w:rsidRPr="007F63B3" w:rsidRDefault="007F63B3" w:rsidP="007F63B3">
                        <w:pPr>
                          <w:spacing w:after="0" w:line="240" w:lineRule="auto"/>
                        </w:pPr>
                        <w:r w:rsidRPr="007F63B3">
                          <w:t xml:space="preserve">Rostliny - stavba těla stromů a bylin, vývoj Ovoce a zelenina </w:t>
                        </w:r>
                      </w:p>
                      <w:p w14:paraId="3BD54465" w14:textId="77777777" w:rsidR="007F63B3" w:rsidRPr="007F63B3" w:rsidRDefault="007F63B3" w:rsidP="007F63B3">
                        <w:pPr>
                          <w:spacing w:after="0" w:line="240" w:lineRule="auto"/>
                        </w:pPr>
                        <w:r w:rsidRPr="007F63B3">
                          <w:t xml:space="preserve">Živočichové – volně žijící, domácí mláďata </w:t>
                        </w:r>
                      </w:p>
                    </w:tc>
                  </w:tr>
                </w:tbl>
                <w:p w14:paraId="482FABEB" w14:textId="0FEFA64D" w:rsidR="007F63B3" w:rsidRPr="00AE3668" w:rsidRDefault="007F63B3" w:rsidP="00AE3668">
                  <w:pPr>
                    <w:spacing w:after="0" w:line="240" w:lineRule="auto"/>
                  </w:pPr>
                </w:p>
              </w:tc>
            </w:tr>
          </w:tbl>
          <w:p w14:paraId="33BD33E9" w14:textId="1474CA60" w:rsidR="00AE3668" w:rsidRPr="00BB5A34" w:rsidRDefault="00AE3668" w:rsidP="000827A7"/>
        </w:tc>
        <w:tc>
          <w:tcPr>
            <w:tcW w:w="4712" w:type="dxa"/>
          </w:tcPr>
          <w:p w14:paraId="7C7D38D3" w14:textId="77777777" w:rsidR="000827A7" w:rsidRPr="00BB5A34" w:rsidRDefault="000827A7" w:rsidP="000827A7">
            <w:r w:rsidRPr="00BB5A34">
              <w:rPr>
                <w:b/>
              </w:rPr>
              <w:lastRenderedPageBreak/>
              <w:t xml:space="preserve">VDO </w:t>
            </w:r>
            <w:r w:rsidRPr="00BB5A34">
              <w:t xml:space="preserve">– </w:t>
            </w:r>
            <w:r w:rsidRPr="00BB5A34">
              <w:rPr>
                <w:i/>
              </w:rPr>
              <w:t>Občanská společnost a škola</w:t>
            </w:r>
            <w:r w:rsidRPr="00BB5A34">
              <w:t xml:space="preserve"> – nová pozice ve škole,  výchova dem. občana v rámci třídního kolektivu,</w:t>
            </w:r>
          </w:p>
          <w:p w14:paraId="6AF9E5EB" w14:textId="77777777" w:rsidR="000827A7" w:rsidRPr="00BB5A34" w:rsidRDefault="000827A7" w:rsidP="000827A7">
            <w:r w:rsidRPr="00BB5A34">
              <w:t>výchova k samostatnosti, k seberealizaci, ke smyslu pro spravedlnost, odpovědnost a ohleduplnost. Odpovědný přístup k přípravě na hodinu.</w:t>
            </w:r>
          </w:p>
          <w:p w14:paraId="0FF65E89" w14:textId="77777777" w:rsidR="000827A7" w:rsidRPr="00BB5A34" w:rsidRDefault="000827A7" w:rsidP="000827A7"/>
          <w:p w14:paraId="7995727A" w14:textId="77777777" w:rsidR="000827A7" w:rsidRPr="00BB5A34" w:rsidRDefault="000827A7" w:rsidP="000827A7">
            <w:r w:rsidRPr="00BB5A34">
              <w:rPr>
                <w:b/>
              </w:rPr>
              <w:t>EGS</w:t>
            </w:r>
            <w:r w:rsidRPr="00BB5A34">
              <w:t xml:space="preserve"> </w:t>
            </w:r>
            <w:r w:rsidRPr="00BB5A34">
              <w:rPr>
                <w:b/>
              </w:rPr>
              <w:t xml:space="preserve">– </w:t>
            </w:r>
            <w:r w:rsidRPr="00BB5A34">
              <w:rPr>
                <w:i/>
              </w:rPr>
              <w:t>Evropa a svět nás zajímá</w:t>
            </w:r>
            <w:r w:rsidRPr="00BB5A34">
              <w:rPr>
                <w:b/>
                <w:i/>
              </w:rPr>
              <w:t xml:space="preserve"> </w:t>
            </w:r>
            <w:r w:rsidRPr="00BB5A34">
              <w:t>-poznávání evropských kultur na základě zkušeností z cestování po jiných zemích během prázdnin.</w:t>
            </w:r>
          </w:p>
          <w:p w14:paraId="7555A1D0" w14:textId="77777777" w:rsidR="000827A7" w:rsidRPr="00BB5A34" w:rsidRDefault="000827A7" w:rsidP="000827A7"/>
          <w:p w14:paraId="712D8D30" w14:textId="77777777" w:rsidR="000827A7" w:rsidRPr="00BB5A34" w:rsidRDefault="000827A7" w:rsidP="000827A7">
            <w:r w:rsidRPr="00BB5A34">
              <w:rPr>
                <w:b/>
              </w:rPr>
              <w:t>MKV</w:t>
            </w:r>
            <w:r w:rsidRPr="00BB5A34">
              <w:t xml:space="preserve"> –</w:t>
            </w:r>
            <w:r w:rsidRPr="00BB5A34">
              <w:rPr>
                <w:i/>
              </w:rPr>
              <w:t>Kulturní diference</w:t>
            </w:r>
            <w:r w:rsidRPr="00BB5A34">
              <w:t xml:space="preserve"> -Etnický původ - poznávání etnických skupin.</w:t>
            </w:r>
          </w:p>
          <w:p w14:paraId="7B8E688A" w14:textId="77777777" w:rsidR="000827A7" w:rsidRPr="00BB5A34" w:rsidRDefault="000827A7" w:rsidP="000827A7"/>
          <w:p w14:paraId="214D6AF3" w14:textId="77777777" w:rsidR="000827A7" w:rsidRPr="00BB5A34" w:rsidRDefault="000827A7" w:rsidP="000827A7">
            <w:r w:rsidRPr="00BB5A34">
              <w:rPr>
                <w:b/>
              </w:rPr>
              <w:t>OSV</w:t>
            </w:r>
            <w:r w:rsidRPr="00BB5A34">
              <w:rPr>
                <w:i/>
              </w:rPr>
              <w:t xml:space="preserve"> -Lidské vztahy</w:t>
            </w:r>
            <w:r w:rsidRPr="00BB5A34">
              <w:rPr>
                <w:b/>
                <w:i/>
              </w:rPr>
              <w:t xml:space="preserve"> – </w:t>
            </w:r>
            <w:r w:rsidRPr="00BB5A34">
              <w:t>rozvíjení schopnosti spolupráce v třídním kolektivu, prosazovat slušné chování, aplikace na různé situace nejen mimo školní prostředí. Kreativita. Psychohygiena – organizace času – jsem školák</w:t>
            </w:r>
          </w:p>
          <w:p w14:paraId="320CA6A6" w14:textId="77777777" w:rsidR="000827A7" w:rsidRPr="00BB5A34" w:rsidRDefault="000827A7" w:rsidP="000827A7"/>
          <w:p w14:paraId="2A61F4E4" w14:textId="77777777" w:rsidR="000827A7" w:rsidRPr="00BB5A34" w:rsidRDefault="000827A7" w:rsidP="000827A7">
            <w:r w:rsidRPr="00BB5A34">
              <w:rPr>
                <w:b/>
              </w:rPr>
              <w:t>EV</w:t>
            </w:r>
            <w:r w:rsidRPr="00BB5A34">
              <w:t xml:space="preserve"> – </w:t>
            </w:r>
            <w:r w:rsidRPr="00BB5A34">
              <w:rPr>
                <w:i/>
              </w:rPr>
              <w:t>Lidské aktivity a problémy životního</w:t>
            </w:r>
            <w:r w:rsidRPr="00BB5A34">
              <w:rPr>
                <w:b/>
                <w:i/>
              </w:rPr>
              <w:t xml:space="preserve"> </w:t>
            </w:r>
            <w:r w:rsidRPr="00BB5A34">
              <w:rPr>
                <w:i/>
              </w:rPr>
              <w:t>prostředí</w:t>
            </w:r>
            <w:r w:rsidRPr="00BB5A34">
              <w:t xml:space="preserve"> – možnost zapojení se do ochrany živ. </w:t>
            </w:r>
            <w:proofErr w:type="spellStart"/>
            <w:r w:rsidRPr="00BB5A34">
              <w:t>prostř</w:t>
            </w:r>
            <w:proofErr w:type="spellEnd"/>
            <w:r w:rsidRPr="00BB5A34">
              <w:t xml:space="preserve">.- např. třídění odpadků. </w:t>
            </w:r>
          </w:p>
          <w:p w14:paraId="0AFC865B" w14:textId="77777777" w:rsidR="000827A7" w:rsidRPr="00BB5A34" w:rsidRDefault="000827A7" w:rsidP="000827A7">
            <w:r w:rsidRPr="00BB5A34">
              <w:rPr>
                <w:i/>
              </w:rPr>
              <w:t>Vztah člověka k prostředí</w:t>
            </w:r>
            <w:r w:rsidRPr="00BB5A34">
              <w:t xml:space="preserve"> -výchova k životnímu prostředí</w:t>
            </w:r>
          </w:p>
          <w:p w14:paraId="14BAF507" w14:textId="77777777" w:rsidR="000827A7" w:rsidRPr="00BB5A34" w:rsidRDefault="000827A7" w:rsidP="000827A7"/>
          <w:p w14:paraId="6356C836" w14:textId="77777777" w:rsidR="000827A7" w:rsidRPr="00BB5A34" w:rsidRDefault="000827A7" w:rsidP="000827A7"/>
          <w:p w14:paraId="134BA213" w14:textId="77777777" w:rsidR="000827A7" w:rsidRPr="00BB5A34" w:rsidRDefault="000827A7" w:rsidP="000827A7">
            <w:r w:rsidRPr="00BB5A34">
              <w:t>Výtvarná výchova</w:t>
            </w:r>
            <w:r w:rsidRPr="00BB5A34">
              <w:rPr>
                <w:b/>
              </w:rPr>
              <w:t xml:space="preserve"> – </w:t>
            </w:r>
            <w:r w:rsidRPr="00BB5A34">
              <w:t>doplnění textu obrázkem</w:t>
            </w:r>
          </w:p>
          <w:p w14:paraId="5795804D" w14:textId="77777777" w:rsidR="000827A7" w:rsidRPr="00BB5A34" w:rsidRDefault="000827A7" w:rsidP="000827A7"/>
          <w:p w14:paraId="1D67FC2A" w14:textId="77777777" w:rsidR="000827A7" w:rsidRPr="00BB5A34" w:rsidRDefault="000827A7" w:rsidP="000827A7">
            <w:r w:rsidRPr="00BB5A34">
              <w:lastRenderedPageBreak/>
              <w:t>Pracovní činnosti</w:t>
            </w:r>
            <w:r w:rsidRPr="00BB5A34">
              <w:rPr>
                <w:b/>
              </w:rPr>
              <w:t xml:space="preserve"> – </w:t>
            </w:r>
            <w:r w:rsidRPr="00BB5A34">
              <w:t>modelování ovoce a zeleniny, vystřihování</w:t>
            </w:r>
          </w:p>
          <w:p w14:paraId="3941AA34" w14:textId="77777777" w:rsidR="000827A7" w:rsidRPr="00BB5A34" w:rsidRDefault="000827A7" w:rsidP="000827A7"/>
          <w:p w14:paraId="272B69A7" w14:textId="77777777" w:rsidR="000827A7" w:rsidRPr="00BB5A34" w:rsidRDefault="000827A7" w:rsidP="000827A7">
            <w:r w:rsidRPr="00BB5A34">
              <w:t>Matematika</w:t>
            </w:r>
            <w:r w:rsidRPr="00BB5A34">
              <w:rPr>
                <w:b/>
              </w:rPr>
              <w:t xml:space="preserve"> – </w:t>
            </w:r>
            <w:r w:rsidRPr="00BB5A34">
              <w:t>povolání</w:t>
            </w:r>
            <w:r w:rsidRPr="00BB5A34">
              <w:rPr>
                <w:b/>
              </w:rPr>
              <w:t xml:space="preserve"> </w:t>
            </w:r>
            <w:r w:rsidRPr="00BB5A34">
              <w:t>dospělých -  hra na dospělé v obchodě, počítáme peníze</w:t>
            </w:r>
          </w:p>
          <w:p w14:paraId="47810090" w14:textId="77777777" w:rsidR="000827A7" w:rsidRPr="00BB5A34" w:rsidRDefault="000827A7" w:rsidP="000827A7">
            <w:pPr>
              <w:rPr>
                <w:b/>
              </w:rPr>
            </w:pPr>
          </w:p>
          <w:p w14:paraId="3AFF666F" w14:textId="77777777" w:rsidR="000827A7" w:rsidRPr="00BB5A34" w:rsidRDefault="000827A7" w:rsidP="000827A7">
            <w:r w:rsidRPr="00BB5A34">
              <w:t>Jazyk a jazyková komunikace</w:t>
            </w:r>
            <w:r w:rsidRPr="00BB5A34">
              <w:rPr>
                <w:b/>
              </w:rPr>
              <w:t xml:space="preserve"> – </w:t>
            </w:r>
            <w:r w:rsidRPr="00BB5A34">
              <w:t>básničky, dramatizace</w:t>
            </w:r>
          </w:p>
          <w:p w14:paraId="73098D28" w14:textId="77777777" w:rsidR="000827A7" w:rsidRPr="00BB5A34" w:rsidRDefault="000827A7" w:rsidP="000827A7"/>
          <w:p w14:paraId="507939C2" w14:textId="77777777" w:rsidR="000827A7" w:rsidRPr="00BB5A34" w:rsidRDefault="000827A7" w:rsidP="000827A7">
            <w:r w:rsidRPr="00BB5A34">
              <w:t>Hudební výchova</w:t>
            </w:r>
            <w:r w:rsidRPr="00BB5A34">
              <w:rPr>
                <w:b/>
              </w:rPr>
              <w:t xml:space="preserve"> – </w:t>
            </w:r>
            <w:r w:rsidRPr="00BB5A34">
              <w:t>písničky k danému tématu</w:t>
            </w:r>
          </w:p>
          <w:p w14:paraId="55A995A0" w14:textId="77777777" w:rsidR="000827A7" w:rsidRPr="00BB5A34" w:rsidRDefault="000827A7" w:rsidP="000827A7">
            <w:pPr>
              <w:pStyle w:val="4texttabulky"/>
              <w:rPr>
                <w:rFonts w:asciiTheme="minorHAnsi" w:hAnsiTheme="minorHAnsi"/>
                <w:sz w:val="22"/>
              </w:rPr>
            </w:pPr>
          </w:p>
        </w:tc>
      </w:tr>
    </w:tbl>
    <w:p w14:paraId="11A37B88" w14:textId="77777777" w:rsidR="000827A7" w:rsidRPr="00BB5A34" w:rsidRDefault="000827A7" w:rsidP="000827A7"/>
    <w:p w14:paraId="47C6CA8D" w14:textId="77777777" w:rsidR="000827A7" w:rsidRPr="00BB5A34" w:rsidRDefault="000827A7" w:rsidP="000827A7"/>
    <w:p w14:paraId="30555B44" w14:textId="77777777" w:rsidR="000827A7" w:rsidRPr="00BB5A34" w:rsidRDefault="000827A7" w:rsidP="000827A7"/>
    <w:p w14:paraId="559B0396"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jeho svět</w:t>
      </w:r>
    </w:p>
    <w:p w14:paraId="36E58110"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Vzdělávací obor: Prvouka </w:t>
      </w:r>
    </w:p>
    <w:p w14:paraId="1D95080C"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2.</w:t>
      </w:r>
    </w:p>
    <w:tbl>
      <w:tblPr>
        <w:tblStyle w:val="Mkatabulky"/>
        <w:tblW w:w="0" w:type="auto"/>
        <w:tblLook w:val="04A0" w:firstRow="1" w:lastRow="0" w:firstColumn="1" w:lastColumn="0" w:noHBand="0" w:noVBand="1"/>
      </w:tblPr>
      <w:tblGrid>
        <w:gridCol w:w="4666"/>
        <w:gridCol w:w="4662"/>
        <w:gridCol w:w="4664"/>
      </w:tblGrid>
      <w:tr w:rsidR="000827A7" w:rsidRPr="00BB5A34" w14:paraId="3736494E" w14:textId="77777777" w:rsidTr="000827A7">
        <w:trPr>
          <w:tblHeader/>
        </w:trPr>
        <w:tc>
          <w:tcPr>
            <w:tcW w:w="4712" w:type="dxa"/>
          </w:tcPr>
          <w:p w14:paraId="796287E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5404971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4F241B4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34DDB44" w14:textId="77777777" w:rsidTr="000827A7">
        <w:tc>
          <w:tcPr>
            <w:tcW w:w="4712" w:type="dxa"/>
          </w:tcPr>
          <w:p w14:paraId="38A7141F" w14:textId="77777777" w:rsidR="000827A7" w:rsidRPr="00BB5A34" w:rsidRDefault="000827A7" w:rsidP="000827A7">
            <w:r w:rsidRPr="00BB5A34">
              <w:t>ČJS-3-2-01ovládá základní pravidla slušného chování v rodině a ve společnosti</w:t>
            </w:r>
          </w:p>
          <w:p w14:paraId="7CBBBA7B" w14:textId="77777777" w:rsidR="000827A7" w:rsidRPr="00BB5A34" w:rsidRDefault="000827A7" w:rsidP="000827A7">
            <w:r w:rsidRPr="00BB5A34">
              <w:t xml:space="preserve"> slušně požádá o pomoc a poděkuje</w:t>
            </w:r>
          </w:p>
          <w:p w14:paraId="48EDFCFD" w14:textId="77777777" w:rsidR="000827A7" w:rsidRPr="00BB5A34" w:rsidRDefault="000827A7" w:rsidP="000827A7">
            <w:r w:rsidRPr="00BB5A34">
              <w:t>orientuje se ve vztazích: rodina – příbuzní (sestřenice, bratranec apod.)</w:t>
            </w:r>
          </w:p>
          <w:p w14:paraId="6D0F5CEF" w14:textId="77777777" w:rsidR="000827A7" w:rsidRPr="00BB5A34" w:rsidRDefault="000827A7" w:rsidP="000827A7">
            <w:r w:rsidRPr="00BB5A34">
              <w:t>rozlišuje části lidského těla, smysly</w:t>
            </w:r>
          </w:p>
          <w:p w14:paraId="016D33AA" w14:textId="77777777" w:rsidR="000827A7" w:rsidRPr="00BB5A34" w:rsidRDefault="000827A7" w:rsidP="000827A7">
            <w:r w:rsidRPr="00BB5A34">
              <w:t>dodržuje základní hygienické návyky</w:t>
            </w:r>
          </w:p>
          <w:p w14:paraId="5563B788" w14:textId="77777777" w:rsidR="000827A7" w:rsidRPr="00BB5A34" w:rsidRDefault="000827A7" w:rsidP="000827A7"/>
          <w:p w14:paraId="6D84ADC7" w14:textId="77777777" w:rsidR="000827A7" w:rsidRPr="00BB5A34" w:rsidRDefault="000827A7" w:rsidP="000827A7">
            <w:r w:rsidRPr="00BB5A34">
              <w:t>ČJS-3-1-01 vyznačí v jednoduchém plánu místo svého bydliště, cestu na určené místo a rozliší možná nebezpečí v nejbližším okolí</w:t>
            </w:r>
          </w:p>
          <w:p w14:paraId="160B9AA4" w14:textId="77777777" w:rsidR="000827A7" w:rsidRPr="00BB5A34" w:rsidRDefault="000827A7" w:rsidP="000827A7">
            <w:r w:rsidRPr="00BB5A34">
              <w:t>rozumí pojmu město, obec, vlast,</w:t>
            </w:r>
          </w:p>
          <w:p w14:paraId="5638360E" w14:textId="77777777" w:rsidR="000827A7" w:rsidRPr="00BB5A34" w:rsidRDefault="000827A7" w:rsidP="000827A7">
            <w:r w:rsidRPr="00BB5A34">
              <w:t>hlavní město</w:t>
            </w:r>
          </w:p>
          <w:p w14:paraId="457EA4EE" w14:textId="77777777" w:rsidR="000827A7" w:rsidRPr="00BB5A34" w:rsidRDefault="000827A7" w:rsidP="000827A7">
            <w:r w:rsidRPr="00BB5A34">
              <w:t>orientuje se v síti obchodů a služeb v nejbližším okolí</w:t>
            </w:r>
          </w:p>
          <w:p w14:paraId="268A233E" w14:textId="77777777" w:rsidR="000827A7" w:rsidRPr="00BB5A34" w:rsidRDefault="000827A7" w:rsidP="000827A7">
            <w:r w:rsidRPr="00BB5A34">
              <w:t>je schopen komunikovat s prodavačem</w:t>
            </w:r>
          </w:p>
          <w:p w14:paraId="1C76C0C4" w14:textId="77777777" w:rsidR="000827A7" w:rsidRPr="00BB5A34" w:rsidRDefault="000827A7" w:rsidP="000827A7">
            <w:r w:rsidRPr="00BB5A34">
              <w:t>hospodaří s přidělenými penězi</w:t>
            </w:r>
          </w:p>
          <w:p w14:paraId="12CDDE5F" w14:textId="77777777" w:rsidR="000827A7" w:rsidRPr="00BB5A34" w:rsidRDefault="000827A7" w:rsidP="000827A7"/>
          <w:p w14:paraId="7ED89AB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ČJS-3-5-02 rozezná nebezpečí různého charakteru, využívá bezpečná místa pro hru a trávení volného času; uplatňuje základní pravidla bezpečného chování účastníka silničního provozu, jedná tak, aby neohrožoval zdraví své a zdraví jiných</w:t>
            </w:r>
          </w:p>
          <w:p w14:paraId="56B3F46F" w14:textId="77777777" w:rsidR="000827A7" w:rsidRPr="00BB5A34" w:rsidRDefault="000827A7" w:rsidP="000827A7"/>
          <w:p w14:paraId="50B528B4" w14:textId="77777777" w:rsidR="000827A7" w:rsidRPr="00BB5A34" w:rsidRDefault="000827A7" w:rsidP="000827A7">
            <w:r w:rsidRPr="00BB5A34">
              <w:t>ČJS-3-3-01 rozlišuje minulost, přítomnost, budoucnost</w:t>
            </w:r>
          </w:p>
          <w:p w14:paraId="50E76E30" w14:textId="77777777" w:rsidR="000827A7" w:rsidRPr="00BB5A34" w:rsidRDefault="000827A7" w:rsidP="000827A7">
            <w:r w:rsidRPr="00BB5A34">
              <w:t xml:space="preserve">orientuje se v čase - kalendářní rok, školní rok, týdny, dny, hodiny, minuty </w:t>
            </w:r>
          </w:p>
          <w:p w14:paraId="597AF762" w14:textId="77777777" w:rsidR="000827A7" w:rsidRPr="00BB5A34" w:rsidRDefault="000827A7" w:rsidP="000827A7">
            <w:r w:rsidRPr="00BB5A34">
              <w:lastRenderedPageBreak/>
              <w:t xml:space="preserve">        - denní režim dětí, práce a odpočinek pozná významné památky a památky v okolí bydliště </w:t>
            </w:r>
          </w:p>
          <w:p w14:paraId="5D716389" w14:textId="77777777" w:rsidR="000827A7" w:rsidRPr="00BB5A34" w:rsidRDefault="000827A7" w:rsidP="000827A7">
            <w:r w:rsidRPr="00BB5A34">
              <w:t>ČJS-3-2-02 odvodí význam a potřebu různých povolání a pracovních činností</w:t>
            </w:r>
          </w:p>
          <w:p w14:paraId="62045F0D" w14:textId="77777777" w:rsidR="000827A7" w:rsidRPr="00BB5A34" w:rsidRDefault="000827A7" w:rsidP="000827A7">
            <w:r w:rsidRPr="00BB5A34">
              <w:t>zná zaměstnání rodičů</w:t>
            </w:r>
          </w:p>
          <w:p w14:paraId="5CBF5F38" w14:textId="77777777" w:rsidR="000827A7" w:rsidRPr="00BB5A34" w:rsidRDefault="000827A7" w:rsidP="000827A7">
            <w:r w:rsidRPr="00BB5A34">
              <w:t xml:space="preserve"> vysvětluje, v čem spočívají některá povolání (lékař, učitel, řidič apod.)</w:t>
            </w:r>
          </w:p>
          <w:p w14:paraId="34B4DDF5" w14:textId="77777777" w:rsidR="000827A7" w:rsidRPr="00BB5A34" w:rsidRDefault="000827A7" w:rsidP="000827A7">
            <w:r w:rsidRPr="00BB5A34">
              <w:t>zná běžně užívané výrobky, ví, čemu slouží</w:t>
            </w:r>
          </w:p>
          <w:p w14:paraId="19B3C816" w14:textId="77777777" w:rsidR="000827A7" w:rsidRPr="00BB5A34" w:rsidRDefault="000827A7" w:rsidP="000827A7">
            <w:r w:rsidRPr="00BB5A34">
              <w:t>pozná význam a potřebu nástrojů, přístrojů a zařízení v domácnosti (televize, vysavač, pračka apod.)</w:t>
            </w:r>
          </w:p>
          <w:p w14:paraId="210FC3CB" w14:textId="77777777" w:rsidR="000827A7" w:rsidRPr="00BB5A34" w:rsidRDefault="000827A7" w:rsidP="000827A7">
            <w:r w:rsidRPr="00BB5A34">
              <w:t>váží si práce a jejích výsledků</w:t>
            </w:r>
          </w:p>
          <w:p w14:paraId="74D70761" w14:textId="77777777" w:rsidR="000827A7" w:rsidRPr="00BB5A34" w:rsidRDefault="000827A7" w:rsidP="000827A7"/>
          <w:p w14:paraId="7842FCC3" w14:textId="77777777" w:rsidR="000827A7" w:rsidRPr="00BB5A34" w:rsidRDefault="000827A7" w:rsidP="000827A7">
            <w:r w:rsidRPr="00BB5A34">
              <w:t>ČJS-3-4-01pozoruje, popíše a porovná proměny přírody v jednotlivých ročních obdobích</w:t>
            </w:r>
          </w:p>
          <w:p w14:paraId="3CE7ADAA" w14:textId="77777777" w:rsidR="000827A7" w:rsidRPr="00BB5A34" w:rsidRDefault="000827A7" w:rsidP="000827A7">
            <w:r w:rsidRPr="00BB5A34">
              <w:t>rozlišuje a zná charakteristické znaky: les, park, louka, zahrada, pole, potok, řeka</w:t>
            </w:r>
          </w:p>
          <w:p w14:paraId="1EFE3118" w14:textId="77777777" w:rsidR="000827A7" w:rsidRPr="00BB5A34" w:rsidRDefault="003A3BBC" w:rsidP="000827A7">
            <w:r w:rsidRPr="00BB5A34">
              <w:t xml:space="preserve">vnímá význam </w:t>
            </w:r>
            <w:r w:rsidR="000827A7" w:rsidRPr="00BB5A34">
              <w:t>životního prostředí pro člověka</w:t>
            </w:r>
          </w:p>
          <w:p w14:paraId="18AE337F" w14:textId="77777777" w:rsidR="000827A7" w:rsidRPr="00BB5A34" w:rsidRDefault="000827A7" w:rsidP="000827A7">
            <w:r w:rsidRPr="00BB5A34">
              <w:t>zná vybrané běžně pěstované pokojové rostliny</w:t>
            </w:r>
          </w:p>
          <w:p w14:paraId="6DFA5771" w14:textId="77777777" w:rsidR="000827A7" w:rsidRPr="00BB5A34" w:rsidRDefault="000827A7" w:rsidP="000827A7">
            <w:r w:rsidRPr="00BB5A34">
              <w:t>chápe potřebu pravidelné péče o pokoj.</w:t>
            </w:r>
            <w:r w:rsidR="003A3BBC" w:rsidRPr="00BB5A34">
              <w:t xml:space="preserve"> </w:t>
            </w:r>
            <w:r w:rsidRPr="00BB5A34">
              <w:t>rostliny (zalévání, světlo, teplo apod.)</w:t>
            </w:r>
          </w:p>
          <w:p w14:paraId="37F96EC1" w14:textId="77777777" w:rsidR="000827A7" w:rsidRPr="00BB5A34" w:rsidRDefault="000827A7" w:rsidP="000827A7">
            <w:r w:rsidRPr="00BB5A34">
              <w:t>rozlišuje stromy jehličnaté a listnaté</w:t>
            </w:r>
          </w:p>
          <w:p w14:paraId="771AC0BF" w14:textId="77777777" w:rsidR="000827A7" w:rsidRPr="00BB5A34" w:rsidRDefault="000827A7" w:rsidP="000827A7">
            <w:r w:rsidRPr="00BB5A34">
              <w:t>zná a pojmenuje běžně se vyskytující stromy, keře, byliny a zemědělské plodiny</w:t>
            </w:r>
          </w:p>
          <w:p w14:paraId="58614909" w14:textId="77777777" w:rsidR="000827A7" w:rsidRPr="00BB5A34" w:rsidRDefault="003A3BBC" w:rsidP="000827A7">
            <w:r w:rsidRPr="00BB5A34">
              <w:t xml:space="preserve">zná a </w:t>
            </w:r>
            <w:r w:rsidR="000827A7" w:rsidRPr="00BB5A34">
              <w:t>pojmenuje domácí čtyřnohá zvířata</w:t>
            </w:r>
          </w:p>
          <w:p w14:paraId="273BBC9B" w14:textId="77777777" w:rsidR="000827A7" w:rsidRPr="00BB5A34" w:rsidRDefault="000827A7" w:rsidP="000827A7">
            <w:r w:rsidRPr="00BB5A34">
              <w:t>zná některé živočichy chované pro radost a chápe potřebu pravidelné péče o ně (krmení, čistota apod.)</w:t>
            </w:r>
          </w:p>
          <w:p w14:paraId="39BF5416" w14:textId="77777777" w:rsidR="000827A7" w:rsidRPr="00BB5A34" w:rsidRDefault="000827A7" w:rsidP="000827A7">
            <w:r w:rsidRPr="00BB5A34">
              <w:t>zná vybraná volně žijící zvířata a ptáky</w:t>
            </w:r>
          </w:p>
          <w:p w14:paraId="7C09984B" w14:textId="77777777" w:rsidR="000827A7" w:rsidRPr="00BB5A34" w:rsidRDefault="000827A7" w:rsidP="000827A7"/>
          <w:p w14:paraId="17248051"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6E5B5BB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žák </w:t>
            </w:r>
          </w:p>
          <w:p w14:paraId="41D9A550"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ČJS-3-1-01p orientuje se v okolí svého bydliště a v okolí školy</w:t>
            </w:r>
          </w:p>
          <w:p w14:paraId="55A7CC65"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ČJS-3-1-01p popíše a zvládne cestu do školy</w:t>
            </w:r>
          </w:p>
          <w:p w14:paraId="215932D5"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ČJS-3-2-01p rozlišuje role rodinných příslušníků a vztahy mezi nimi, rozlišuje blízké příbuzenské vztahy</w:t>
            </w:r>
          </w:p>
          <w:p w14:paraId="75FFDDAF"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ČJS-3-2-01p dodržuje základní pravidla společenského chování</w:t>
            </w:r>
          </w:p>
          <w:p w14:paraId="73E86746"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ČJS-3-2-01p při setkání s neznámými lidmi se chová adekvátně</w:t>
            </w:r>
          </w:p>
          <w:p w14:paraId="35CEED6E"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ČJS-3-3-01p pozná, kolik je hodin, orientuje</w:t>
            </w:r>
            <w:r w:rsidRPr="00BB5A34">
              <w:rPr>
                <w:rFonts w:asciiTheme="minorHAnsi" w:hAnsiTheme="minorHAnsi"/>
                <w:sz w:val="22"/>
                <w:szCs w:val="22"/>
              </w:rPr>
              <w:t xml:space="preserve"> </w:t>
            </w:r>
            <w:r w:rsidRPr="00BB5A34">
              <w:rPr>
                <w:rFonts w:asciiTheme="minorHAnsi" w:eastAsia="Calibri" w:hAnsiTheme="minorHAnsi"/>
                <w:sz w:val="22"/>
                <w:szCs w:val="22"/>
              </w:rPr>
              <w:t>se v čase</w:t>
            </w:r>
          </w:p>
          <w:p w14:paraId="5E775852"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ČJS-3-3-01p zná rozvržení svých denních činností</w:t>
            </w:r>
          </w:p>
          <w:p w14:paraId="238426F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ČJS-3-4-01p pozoruje a na základě toho popíše některé viditelné proměny v přírodě v jednotlivých obdobích</w:t>
            </w:r>
          </w:p>
          <w:p w14:paraId="1FD6CDA2"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 xml:space="preserve"> ČJS-3-5-02p rozezná nebezpečí: dodržuje zásady bezpečného chování; neohrožuje své zdraví a zdraví jiných</w:t>
            </w:r>
          </w:p>
          <w:p w14:paraId="0E9B90C7" w14:textId="77777777" w:rsidR="000827A7" w:rsidRPr="00BB5A34" w:rsidRDefault="000827A7" w:rsidP="000827A7">
            <w:pPr>
              <w:pStyle w:val="6VstupyproMinimln"/>
              <w:rPr>
                <w:rFonts w:asciiTheme="minorHAnsi" w:hAnsiTheme="minorHAnsi"/>
                <w:sz w:val="22"/>
                <w:szCs w:val="22"/>
              </w:rPr>
            </w:pPr>
            <w:r w:rsidRPr="00BB5A34">
              <w:rPr>
                <w:rFonts w:asciiTheme="minorHAnsi" w:eastAsia="Calibri" w:hAnsiTheme="minorHAnsi"/>
                <w:sz w:val="22"/>
                <w:szCs w:val="22"/>
              </w:rPr>
              <w:t>ČJS-3-5-02p uplatňuje základní pravidla bezpečného chování účastníka silničního provozu</w:t>
            </w:r>
          </w:p>
        </w:tc>
        <w:tc>
          <w:tcPr>
            <w:tcW w:w="4712" w:type="dxa"/>
          </w:tcPr>
          <w:p w14:paraId="010DDC5E" w14:textId="77777777" w:rsidR="000827A7" w:rsidRPr="00BB5A34" w:rsidRDefault="000827A7" w:rsidP="000827A7">
            <w:r w:rsidRPr="00BB5A34">
              <w:lastRenderedPageBreak/>
              <w:t>Rodina</w:t>
            </w:r>
          </w:p>
          <w:p w14:paraId="0BCBACDC" w14:textId="77777777" w:rsidR="000827A7" w:rsidRPr="00BB5A34" w:rsidRDefault="000827A7" w:rsidP="000827A7">
            <w:r w:rsidRPr="00BB5A34">
              <w:t>Chování lidí</w:t>
            </w:r>
          </w:p>
          <w:p w14:paraId="1FB33BEE" w14:textId="77777777" w:rsidR="000827A7" w:rsidRPr="00BB5A34" w:rsidRDefault="000827A7" w:rsidP="000827A7">
            <w:r w:rsidRPr="00BB5A34">
              <w:t>Soužití lidí</w:t>
            </w:r>
          </w:p>
          <w:p w14:paraId="3A0EEDCB" w14:textId="77777777" w:rsidR="000827A7" w:rsidRPr="00BB5A34" w:rsidRDefault="000827A7" w:rsidP="000827A7"/>
          <w:p w14:paraId="69C55C26" w14:textId="77777777" w:rsidR="000827A7" w:rsidRPr="00BB5A34" w:rsidRDefault="000827A7" w:rsidP="000827A7"/>
          <w:p w14:paraId="536D0667" w14:textId="77777777" w:rsidR="000827A7" w:rsidRPr="00BB5A34" w:rsidRDefault="000827A7" w:rsidP="000827A7">
            <w:r w:rsidRPr="00BB5A34">
              <w:t>Člověk</w:t>
            </w:r>
          </w:p>
          <w:p w14:paraId="189B8D24" w14:textId="77777777" w:rsidR="000827A7" w:rsidRPr="00BB5A34" w:rsidRDefault="000827A7" w:rsidP="000827A7">
            <w:r w:rsidRPr="00BB5A34">
              <w:t>Hygiena, čistota</w:t>
            </w:r>
          </w:p>
          <w:p w14:paraId="22824AE3" w14:textId="77777777" w:rsidR="000827A7" w:rsidRPr="00BB5A34" w:rsidRDefault="000827A7" w:rsidP="000827A7"/>
          <w:p w14:paraId="7B7FB1C4" w14:textId="77777777" w:rsidR="000827A7" w:rsidRPr="00BB5A34" w:rsidRDefault="000827A7" w:rsidP="000827A7">
            <w:r w:rsidRPr="00BB5A34">
              <w:t>Náš domov</w:t>
            </w:r>
          </w:p>
          <w:p w14:paraId="6CD39B18" w14:textId="77777777" w:rsidR="000827A7" w:rsidRPr="00BB5A34" w:rsidRDefault="000827A7" w:rsidP="000827A7"/>
          <w:p w14:paraId="0CF1E155" w14:textId="77777777" w:rsidR="000827A7" w:rsidRPr="00BB5A34" w:rsidRDefault="000827A7" w:rsidP="000827A7"/>
          <w:p w14:paraId="365E25DD" w14:textId="77777777" w:rsidR="000827A7" w:rsidRPr="00BB5A34" w:rsidRDefault="000827A7" w:rsidP="000827A7">
            <w:r w:rsidRPr="00BB5A34">
              <w:t>Obec, místní krajina</w:t>
            </w:r>
          </w:p>
          <w:p w14:paraId="54DF5AA9" w14:textId="77777777" w:rsidR="000827A7" w:rsidRPr="00BB5A34" w:rsidRDefault="000827A7" w:rsidP="000827A7">
            <w:r w:rsidRPr="00BB5A34">
              <w:t>Právo a spravedlnost</w:t>
            </w:r>
          </w:p>
          <w:p w14:paraId="17A5FB42" w14:textId="77777777" w:rsidR="000827A7" w:rsidRPr="00BB5A34" w:rsidRDefault="000827A7" w:rsidP="000827A7">
            <w:r w:rsidRPr="00BB5A34">
              <w:t>Vlastnictví</w:t>
            </w:r>
          </w:p>
          <w:p w14:paraId="55A4E21A" w14:textId="77777777" w:rsidR="000827A7" w:rsidRPr="00BB5A34" w:rsidRDefault="000827A7" w:rsidP="000827A7"/>
          <w:p w14:paraId="3182D218" w14:textId="77777777" w:rsidR="000827A7" w:rsidRPr="00BB5A34" w:rsidRDefault="000827A7" w:rsidP="000827A7"/>
          <w:p w14:paraId="02C2A39C" w14:textId="77777777" w:rsidR="000827A7" w:rsidRPr="00BB5A34" w:rsidRDefault="000827A7" w:rsidP="000827A7"/>
          <w:p w14:paraId="000B56B1" w14:textId="77777777" w:rsidR="000827A7" w:rsidRPr="00BB5A34" w:rsidRDefault="000827A7" w:rsidP="000827A7"/>
          <w:p w14:paraId="4E096E90" w14:textId="77777777" w:rsidR="000827A7" w:rsidRPr="00BB5A34" w:rsidRDefault="000827A7" w:rsidP="000827A7">
            <w:r w:rsidRPr="00BB5A34">
              <w:t>Osobní bezpečí</w:t>
            </w:r>
          </w:p>
          <w:p w14:paraId="5AE365DE" w14:textId="77777777" w:rsidR="000827A7" w:rsidRPr="00BB5A34" w:rsidRDefault="000827A7" w:rsidP="000827A7">
            <w:r w:rsidRPr="00BB5A34">
              <w:t>Chování lidí</w:t>
            </w:r>
          </w:p>
          <w:p w14:paraId="60C7E391" w14:textId="77777777" w:rsidR="000827A7" w:rsidRPr="00BB5A34" w:rsidRDefault="000827A7" w:rsidP="000827A7">
            <w:r w:rsidRPr="00BB5A34">
              <w:t>Zná a dodržuje základní pravidla pro chodce</w:t>
            </w:r>
          </w:p>
          <w:p w14:paraId="6F721D6C" w14:textId="77777777" w:rsidR="000827A7" w:rsidRPr="00BB5A34" w:rsidRDefault="000827A7" w:rsidP="000827A7">
            <w:r w:rsidRPr="00BB5A34">
              <w:t xml:space="preserve"> správně přechází vozovku</w:t>
            </w:r>
          </w:p>
          <w:p w14:paraId="07DF99B8" w14:textId="77777777" w:rsidR="000827A7" w:rsidRPr="00BB5A34" w:rsidRDefault="000827A7" w:rsidP="000827A7">
            <w:r w:rsidRPr="00BB5A34">
              <w:t>zná vybrané dopravní značky (stop, hlavní silnice apod.)</w:t>
            </w:r>
          </w:p>
          <w:p w14:paraId="2818E776" w14:textId="77777777" w:rsidR="000827A7" w:rsidRPr="00BB5A34" w:rsidRDefault="000827A7" w:rsidP="000827A7">
            <w:r w:rsidRPr="00BB5A34">
              <w:t>rozlišuje dopravní prostředky – auto, vlak atd.</w:t>
            </w:r>
          </w:p>
          <w:p w14:paraId="5E745582" w14:textId="77777777" w:rsidR="000827A7" w:rsidRPr="00BB5A34" w:rsidRDefault="000827A7" w:rsidP="000827A7"/>
          <w:p w14:paraId="30014C8C" w14:textId="77777777" w:rsidR="000827A7" w:rsidRPr="00BB5A34" w:rsidRDefault="000827A7" w:rsidP="000827A7">
            <w:r w:rsidRPr="00BB5A34">
              <w:t>Orientace v čase a časový řád</w:t>
            </w:r>
          </w:p>
          <w:p w14:paraId="3CE2550D" w14:textId="77777777" w:rsidR="000827A7" w:rsidRPr="00BB5A34" w:rsidRDefault="000827A7" w:rsidP="000827A7">
            <w:r w:rsidRPr="00BB5A34">
              <w:t>Současnost a minulost v našem životě</w:t>
            </w:r>
          </w:p>
          <w:p w14:paraId="51E5A46B" w14:textId="77777777" w:rsidR="000827A7" w:rsidRPr="00BB5A34" w:rsidRDefault="000827A7" w:rsidP="000827A7">
            <w:r w:rsidRPr="00BB5A34">
              <w:t>Regionální památky</w:t>
            </w:r>
          </w:p>
          <w:p w14:paraId="71E18EC2" w14:textId="77777777" w:rsidR="000827A7" w:rsidRPr="00BB5A34" w:rsidRDefault="000827A7" w:rsidP="000827A7"/>
          <w:p w14:paraId="752EAC46" w14:textId="77777777" w:rsidR="000827A7" w:rsidRPr="00BB5A34" w:rsidRDefault="000827A7" w:rsidP="000827A7"/>
          <w:p w14:paraId="1A93E6C1" w14:textId="77777777" w:rsidR="000827A7" w:rsidRPr="00BB5A34" w:rsidRDefault="000827A7" w:rsidP="000827A7"/>
          <w:p w14:paraId="37082E30" w14:textId="77777777" w:rsidR="000827A7" w:rsidRPr="00BB5A34" w:rsidRDefault="000827A7" w:rsidP="000827A7">
            <w:r w:rsidRPr="00BB5A34">
              <w:t>Vlastnictví</w:t>
            </w:r>
          </w:p>
          <w:p w14:paraId="4FE0CA7E" w14:textId="77777777" w:rsidR="000827A7" w:rsidRPr="00BB5A34" w:rsidRDefault="000827A7" w:rsidP="000827A7">
            <w:r w:rsidRPr="00BB5A34">
              <w:t>Kultura</w:t>
            </w:r>
          </w:p>
          <w:p w14:paraId="7DC5228E" w14:textId="77777777" w:rsidR="000827A7" w:rsidRPr="00BB5A34" w:rsidRDefault="000827A7" w:rsidP="000827A7"/>
          <w:p w14:paraId="0ECB992D" w14:textId="77777777" w:rsidR="000827A7" w:rsidRPr="00BB5A34" w:rsidRDefault="000827A7" w:rsidP="000827A7"/>
          <w:p w14:paraId="33C002EE" w14:textId="77777777" w:rsidR="000827A7" w:rsidRPr="00BB5A34" w:rsidRDefault="000827A7" w:rsidP="000827A7">
            <w:r w:rsidRPr="00BB5A34">
              <w:t>Rodina</w:t>
            </w:r>
          </w:p>
          <w:p w14:paraId="683D250C" w14:textId="77777777" w:rsidR="000827A7" w:rsidRPr="00BB5A34" w:rsidRDefault="000827A7" w:rsidP="000827A7"/>
          <w:p w14:paraId="0CC32D3B" w14:textId="77777777" w:rsidR="000827A7" w:rsidRPr="00BB5A34" w:rsidRDefault="000827A7" w:rsidP="000827A7"/>
          <w:p w14:paraId="36AAEB2E" w14:textId="77777777" w:rsidR="000827A7" w:rsidRPr="00BB5A34" w:rsidRDefault="000827A7" w:rsidP="000827A7"/>
          <w:p w14:paraId="560D06C5" w14:textId="77777777" w:rsidR="000827A7" w:rsidRPr="00BB5A34" w:rsidRDefault="000827A7" w:rsidP="000827A7"/>
          <w:p w14:paraId="4CC9A336" w14:textId="77777777" w:rsidR="000827A7" w:rsidRPr="00BB5A34" w:rsidRDefault="000827A7" w:rsidP="000827A7">
            <w:r w:rsidRPr="00BB5A34">
              <w:t>Zimní sporty</w:t>
            </w:r>
          </w:p>
          <w:p w14:paraId="6E871AD1" w14:textId="77777777" w:rsidR="000827A7" w:rsidRPr="00BB5A34" w:rsidRDefault="000827A7" w:rsidP="000827A7"/>
          <w:p w14:paraId="501CB9B6" w14:textId="77777777" w:rsidR="000827A7" w:rsidRPr="00BB5A34" w:rsidRDefault="000827A7" w:rsidP="000827A7"/>
          <w:p w14:paraId="790D69A2" w14:textId="77777777" w:rsidR="000827A7" w:rsidRPr="00BB5A34" w:rsidRDefault="000827A7" w:rsidP="000827A7"/>
          <w:p w14:paraId="129A68FC" w14:textId="77777777" w:rsidR="000827A7" w:rsidRPr="00BB5A34" w:rsidRDefault="000827A7" w:rsidP="000827A7">
            <w:r w:rsidRPr="00BB5A34">
              <w:t>Voda, vzduch</w:t>
            </w:r>
          </w:p>
          <w:p w14:paraId="48BA4C36" w14:textId="77777777" w:rsidR="000827A7" w:rsidRPr="00BB5A34" w:rsidRDefault="000827A7" w:rsidP="000827A7">
            <w:r w:rsidRPr="00BB5A34">
              <w:t>Půda</w:t>
            </w:r>
          </w:p>
          <w:p w14:paraId="2E0A8417" w14:textId="77777777" w:rsidR="000827A7" w:rsidRPr="00BB5A34" w:rsidRDefault="000827A7" w:rsidP="000827A7">
            <w:r w:rsidRPr="00BB5A34">
              <w:t>Rostliny, houby, živočichové</w:t>
            </w:r>
          </w:p>
          <w:p w14:paraId="647A4357" w14:textId="77777777" w:rsidR="000827A7" w:rsidRPr="00BB5A34" w:rsidRDefault="000827A7" w:rsidP="000827A7">
            <w:r w:rsidRPr="00BB5A34">
              <w:t>Životní podmínky</w:t>
            </w:r>
          </w:p>
          <w:p w14:paraId="41764A68" w14:textId="77777777" w:rsidR="000827A7" w:rsidRPr="00BB5A34" w:rsidRDefault="000827A7" w:rsidP="000827A7">
            <w:r w:rsidRPr="00BB5A34">
              <w:t>Rovnováha v přírodě</w:t>
            </w:r>
          </w:p>
          <w:p w14:paraId="72113D89" w14:textId="77777777" w:rsidR="000827A7" w:rsidRPr="00BB5A34" w:rsidRDefault="000827A7" w:rsidP="000827A7">
            <w:r w:rsidRPr="00BB5A34">
              <w:t>Ohleduplné chování k přírodě a ochrana přírody</w:t>
            </w:r>
          </w:p>
          <w:p w14:paraId="616715CB" w14:textId="77777777" w:rsidR="000827A7" w:rsidRDefault="000827A7" w:rsidP="000827A7">
            <w:r w:rsidRPr="00BB5A34">
              <w:t>Potraviny, výživa,</w:t>
            </w:r>
            <w:r w:rsidR="00A8156A" w:rsidRPr="00BB5A34">
              <w:t xml:space="preserve"> </w:t>
            </w:r>
            <w:r w:rsidRPr="00BB5A34">
              <w:t>suroviny, výrobky</w:t>
            </w:r>
          </w:p>
          <w:p w14:paraId="29584E53" w14:textId="34127043" w:rsidR="007F63B3" w:rsidRDefault="007F63B3" w:rsidP="000827A7"/>
          <w:p w14:paraId="4269832C" w14:textId="64D9F7BD" w:rsidR="00705F4F" w:rsidRDefault="00705F4F" w:rsidP="000827A7"/>
          <w:p w14:paraId="1901F5D0" w14:textId="7B3FF278" w:rsidR="00705F4F" w:rsidRDefault="00705F4F" w:rsidP="000827A7"/>
          <w:p w14:paraId="5F45D17D" w14:textId="148297D5" w:rsidR="00705F4F" w:rsidRDefault="00705F4F" w:rsidP="000827A7"/>
          <w:p w14:paraId="71077DAC" w14:textId="476D31A2" w:rsidR="00705F4F" w:rsidRDefault="00705F4F" w:rsidP="000827A7"/>
          <w:p w14:paraId="43160152" w14:textId="3E3D8F17" w:rsidR="00705F4F" w:rsidRDefault="00705F4F" w:rsidP="000827A7"/>
          <w:p w14:paraId="5AA73933" w14:textId="5C4A3D2E" w:rsidR="00705F4F" w:rsidRDefault="00705F4F" w:rsidP="000827A7"/>
          <w:p w14:paraId="2719FDE1" w14:textId="2B2D775B" w:rsidR="00705F4F" w:rsidRDefault="00705F4F" w:rsidP="000827A7"/>
          <w:p w14:paraId="0A48B701" w14:textId="22A145C8" w:rsidR="00705F4F" w:rsidRDefault="00705F4F" w:rsidP="000827A7"/>
          <w:p w14:paraId="1FFEC7C6" w14:textId="0C42C0AA" w:rsidR="00705F4F" w:rsidRDefault="00705F4F" w:rsidP="000827A7"/>
          <w:p w14:paraId="77E5E30A" w14:textId="77777777" w:rsidR="00705F4F" w:rsidRDefault="00705F4F" w:rsidP="000827A7"/>
          <w:p w14:paraId="0BAE2145" w14:textId="04B50C07" w:rsidR="007F63B3" w:rsidRPr="00705F4F" w:rsidRDefault="00705F4F" w:rsidP="000827A7">
            <w:pPr>
              <w:rPr>
                <w:b/>
                <w:bCs/>
              </w:rPr>
            </w:pPr>
            <w:r w:rsidRPr="00705F4F">
              <w:rPr>
                <w:b/>
                <w:bCs/>
              </w:rPr>
              <w:lastRenderedPageBreak/>
              <w:t>Využití počítačové učebny:</w:t>
            </w:r>
          </w:p>
          <w:p w14:paraId="2E445EA5" w14:textId="77777777" w:rsidR="007F63B3" w:rsidRDefault="007F63B3" w:rsidP="000827A7"/>
          <w:p w14:paraId="68DE8F01"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Rodina Chování lidí Soužití lidí Člověk Hygiena, čistota </w:t>
            </w:r>
          </w:p>
          <w:p w14:paraId="3D211046"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Náš domov Obec, místní krajina </w:t>
            </w:r>
          </w:p>
          <w:p w14:paraId="387A3163"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Právo a spravedlnost Vlastnictví Osobní bezpečí Chování lidí </w:t>
            </w:r>
          </w:p>
          <w:p w14:paraId="42C56248"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Orientace v čase a časový řád </w:t>
            </w:r>
          </w:p>
          <w:p w14:paraId="29582A4A"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Současnost a minulost v našem životě Regionální památky </w:t>
            </w:r>
          </w:p>
          <w:p w14:paraId="365B3352"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Vlastnictví Kultura Rodina Zimní sporty </w:t>
            </w:r>
          </w:p>
          <w:p w14:paraId="63CCB3D8" w14:textId="77777777" w:rsidR="00705F4F" w:rsidRPr="00705F4F" w:rsidRDefault="00705F4F" w:rsidP="00705F4F">
            <w:pPr>
              <w:pStyle w:val="Default"/>
              <w:rPr>
                <w:rFonts w:asciiTheme="minorHAnsi" w:hAnsiTheme="minorHAnsi" w:cstheme="minorHAnsi"/>
                <w:sz w:val="22"/>
                <w:szCs w:val="22"/>
              </w:rPr>
            </w:pPr>
            <w:r w:rsidRPr="00705F4F">
              <w:rPr>
                <w:rFonts w:asciiTheme="minorHAnsi" w:hAnsiTheme="minorHAnsi" w:cstheme="minorHAnsi"/>
                <w:sz w:val="22"/>
                <w:szCs w:val="22"/>
              </w:rPr>
              <w:t xml:space="preserve">Voda, vzduch Půda Rostliny, houby, živočichové Životní podmínky Rovnováha v přírodě Ohleduplné chování k přírodě a ochrana přírody </w:t>
            </w:r>
          </w:p>
          <w:p w14:paraId="1A72B518" w14:textId="3A7342D6" w:rsidR="007F63B3" w:rsidRPr="00BB5A34" w:rsidRDefault="00705F4F" w:rsidP="00705F4F">
            <w:r w:rsidRPr="00705F4F">
              <w:rPr>
                <w:rFonts w:cstheme="minorHAnsi"/>
              </w:rPr>
              <w:t>Potraviny, výživa, suroviny, výrobky</w:t>
            </w:r>
            <w:r>
              <w:rPr>
                <w:sz w:val="16"/>
                <w:szCs w:val="16"/>
              </w:rPr>
              <w:t xml:space="preserve"> </w:t>
            </w:r>
          </w:p>
        </w:tc>
        <w:tc>
          <w:tcPr>
            <w:tcW w:w="4712" w:type="dxa"/>
          </w:tcPr>
          <w:p w14:paraId="3D9A2B2B" w14:textId="77777777" w:rsidR="000827A7" w:rsidRPr="00BB5A34" w:rsidRDefault="000827A7" w:rsidP="000827A7">
            <w:r w:rsidRPr="00BB5A34">
              <w:rPr>
                <w:b/>
              </w:rPr>
              <w:lastRenderedPageBreak/>
              <w:t>MKV</w:t>
            </w:r>
            <w:r w:rsidRPr="00BB5A34">
              <w:t xml:space="preserve"> – Lidské vztahy (harmonické vtahy v rodině)</w:t>
            </w:r>
          </w:p>
          <w:p w14:paraId="5E76D51B" w14:textId="77777777" w:rsidR="000827A7" w:rsidRPr="00BB5A34" w:rsidRDefault="000827A7" w:rsidP="000827A7">
            <w:r w:rsidRPr="00BB5A34">
              <w:t>- Princip sociálního smíru a solidarity – tolerance, empatie</w:t>
            </w:r>
          </w:p>
          <w:p w14:paraId="0FDA476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Kulturní diference (vlastní kulturní zakotvení)</w:t>
            </w:r>
          </w:p>
          <w:p w14:paraId="43F1DEAF" w14:textId="77777777" w:rsidR="000827A7" w:rsidRPr="00BB5A34" w:rsidRDefault="000827A7" w:rsidP="000827A7"/>
          <w:p w14:paraId="30F8B61E" w14:textId="77777777" w:rsidR="000827A7" w:rsidRPr="00BB5A34" w:rsidRDefault="000827A7" w:rsidP="000827A7">
            <w:r w:rsidRPr="00BB5A34">
              <w:rPr>
                <w:b/>
              </w:rPr>
              <w:t>VDO</w:t>
            </w:r>
            <w:r w:rsidRPr="00BB5A34">
              <w:t xml:space="preserve"> – Občanská společnost a škola (demokratické vztahy ve třídě – tvorba pravidel chování)</w:t>
            </w:r>
          </w:p>
          <w:p w14:paraId="506F6ED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 Občan, občanská společnost a stát (odpovědnost za své činy, seznámení se se základními lidskými právy, principy soužití s minoritami)    </w:t>
            </w:r>
          </w:p>
          <w:p w14:paraId="5DFD2FE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 Základní pravidla společenského  chování. </w:t>
            </w:r>
          </w:p>
          <w:p w14:paraId="5523E1BF"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 xml:space="preserve">                                           </w:t>
            </w:r>
          </w:p>
          <w:p w14:paraId="5C985000" w14:textId="77777777" w:rsidR="000827A7" w:rsidRPr="00BB5A34" w:rsidRDefault="000827A7" w:rsidP="000827A7">
            <w:r w:rsidRPr="00BB5A34">
              <w:rPr>
                <w:b/>
              </w:rPr>
              <w:t>OSV</w:t>
            </w:r>
            <w:r w:rsidRPr="00BB5A34">
              <w:t xml:space="preserve"> – rozvoj schopnosti poznávání – </w:t>
            </w:r>
            <w:proofErr w:type="spellStart"/>
            <w:r w:rsidRPr="00BB5A34">
              <w:t>smaslové</w:t>
            </w:r>
            <w:proofErr w:type="spellEnd"/>
            <w:r w:rsidRPr="00BB5A34">
              <w:t xml:space="preserve"> vnímání</w:t>
            </w:r>
          </w:p>
          <w:p w14:paraId="5A41F441" w14:textId="77777777" w:rsidR="000827A7" w:rsidRPr="00BB5A34" w:rsidRDefault="000827A7" w:rsidP="000827A7">
            <w:r w:rsidRPr="00BB5A34">
              <w:t>- psychohygiena – čas – školní práce – domácí příprava – odpočinek</w:t>
            </w:r>
          </w:p>
          <w:p w14:paraId="2F443CCD" w14:textId="77777777" w:rsidR="000827A7" w:rsidRPr="00BB5A34" w:rsidRDefault="000827A7" w:rsidP="000827A7">
            <w:r w:rsidRPr="00BB5A34">
              <w:t>-kreativita – práce s mapou, se znaky a materiály kolem nás</w:t>
            </w:r>
          </w:p>
          <w:p w14:paraId="67DD607C" w14:textId="77777777" w:rsidR="000827A7" w:rsidRPr="00BB5A34" w:rsidRDefault="000827A7" w:rsidP="000827A7">
            <w:r w:rsidRPr="00BB5A34">
              <w:t>-mezilidské vztahy – vztahy ve třídě, v rodině, k učitelům</w:t>
            </w:r>
          </w:p>
          <w:p w14:paraId="32CB50FC" w14:textId="77777777" w:rsidR="000827A7" w:rsidRPr="00BB5A34" w:rsidRDefault="000827A7" w:rsidP="000827A7"/>
          <w:p w14:paraId="3CEEA884" w14:textId="77777777" w:rsidR="000827A7" w:rsidRPr="00BB5A34" w:rsidRDefault="000827A7" w:rsidP="000827A7"/>
          <w:p w14:paraId="2AC3A90B" w14:textId="77777777" w:rsidR="000827A7" w:rsidRPr="00BB5A34" w:rsidRDefault="000827A7" w:rsidP="000827A7"/>
          <w:p w14:paraId="2F38E3B6" w14:textId="77777777" w:rsidR="000827A7" w:rsidRPr="00BB5A34" w:rsidRDefault="000827A7" w:rsidP="000827A7"/>
          <w:p w14:paraId="3484995B" w14:textId="77777777" w:rsidR="000827A7" w:rsidRPr="00BB5A34" w:rsidRDefault="000827A7" w:rsidP="000827A7"/>
          <w:p w14:paraId="5DFC0289" w14:textId="77777777" w:rsidR="000827A7" w:rsidRPr="00BB5A34" w:rsidRDefault="000827A7" w:rsidP="000827A7">
            <w:r w:rsidRPr="00BB5A34">
              <w:rPr>
                <w:b/>
              </w:rPr>
              <w:t xml:space="preserve">EV </w:t>
            </w:r>
            <w:r w:rsidRPr="00BB5A34">
              <w:t>– Ekosystémy (les, louka, pole, rybník)</w:t>
            </w:r>
          </w:p>
          <w:p w14:paraId="27FA30BD" w14:textId="77777777" w:rsidR="000827A7" w:rsidRPr="00BB5A34" w:rsidRDefault="000827A7" w:rsidP="000827A7">
            <w:r w:rsidRPr="00BB5A34">
              <w:t>– Vztah člověka k prostředí (ochrana životního prostředí, třídění odpadu, životní styl)</w:t>
            </w:r>
          </w:p>
          <w:p w14:paraId="442C9CE0" w14:textId="77777777" w:rsidR="000827A7" w:rsidRPr="00BB5A34" w:rsidRDefault="000827A7" w:rsidP="000827A7">
            <w:r w:rsidRPr="00BB5A34">
              <w:t>– Základní podmínky života</w:t>
            </w:r>
          </w:p>
          <w:p w14:paraId="7E8B0B86" w14:textId="77777777" w:rsidR="000827A7" w:rsidRPr="00BB5A34" w:rsidRDefault="000827A7" w:rsidP="000827A7"/>
          <w:p w14:paraId="3745FED4" w14:textId="77777777" w:rsidR="000827A7" w:rsidRPr="00BB5A34" w:rsidRDefault="000827A7" w:rsidP="000827A7"/>
        </w:tc>
      </w:tr>
    </w:tbl>
    <w:p w14:paraId="2CE187C9"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jeho svět</w:t>
      </w:r>
    </w:p>
    <w:p w14:paraId="6322F9D1"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Vzdělávací obor: Prvouka </w:t>
      </w:r>
    </w:p>
    <w:p w14:paraId="4FD6B1EC"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3.</w:t>
      </w:r>
    </w:p>
    <w:tbl>
      <w:tblPr>
        <w:tblStyle w:val="Mkatabulky"/>
        <w:tblW w:w="0" w:type="auto"/>
        <w:tblLook w:val="04A0" w:firstRow="1" w:lastRow="0" w:firstColumn="1" w:lastColumn="0" w:noHBand="0" w:noVBand="1"/>
      </w:tblPr>
      <w:tblGrid>
        <w:gridCol w:w="4668"/>
        <w:gridCol w:w="4660"/>
        <w:gridCol w:w="4664"/>
      </w:tblGrid>
      <w:tr w:rsidR="000827A7" w:rsidRPr="00BB5A34" w14:paraId="71A2D1F4" w14:textId="77777777" w:rsidTr="000827A7">
        <w:trPr>
          <w:tblHeader/>
        </w:trPr>
        <w:tc>
          <w:tcPr>
            <w:tcW w:w="4712" w:type="dxa"/>
          </w:tcPr>
          <w:p w14:paraId="7A749342"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54233B9"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37C73E0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12DAC7C" w14:textId="77777777" w:rsidTr="000827A7">
        <w:tc>
          <w:tcPr>
            <w:tcW w:w="4712" w:type="dxa"/>
          </w:tcPr>
          <w:p w14:paraId="0E5D67D1" w14:textId="77777777" w:rsidR="000827A7" w:rsidRPr="00BB5A34" w:rsidRDefault="000827A7" w:rsidP="000827A7">
            <w:r w:rsidRPr="00BB5A34">
              <w:t>ČJS-3-1-02 orientuje se v místě svého bydliště, v okolí školy, v místní krajině</w:t>
            </w:r>
          </w:p>
          <w:p w14:paraId="30647F3D" w14:textId="77777777" w:rsidR="000827A7" w:rsidRPr="00BB5A34" w:rsidRDefault="000827A7" w:rsidP="000827A7">
            <w:r w:rsidRPr="00BB5A34">
              <w:t>orientuje se v plánku obce</w:t>
            </w:r>
          </w:p>
          <w:p w14:paraId="1A72177C" w14:textId="77777777" w:rsidR="000827A7" w:rsidRPr="00BB5A34" w:rsidRDefault="000827A7" w:rsidP="000827A7">
            <w:r w:rsidRPr="00BB5A34">
              <w:t>vysvětlí, kde je muzeum, divadlo, radnice, nádraží apod.</w:t>
            </w:r>
          </w:p>
          <w:p w14:paraId="25FBBF19" w14:textId="77777777" w:rsidR="000827A7" w:rsidRPr="00BB5A34" w:rsidRDefault="000827A7" w:rsidP="000827A7">
            <w:r w:rsidRPr="00BB5A34">
              <w:t>Naše vlast – Česká republika</w:t>
            </w:r>
          </w:p>
          <w:p w14:paraId="45DEEDC2" w14:textId="77777777" w:rsidR="000827A7" w:rsidRPr="00BB5A34" w:rsidRDefault="000827A7" w:rsidP="000827A7">
            <w:r w:rsidRPr="00BB5A34">
              <w:t>Krajina v okolí domova, voda v krajině</w:t>
            </w:r>
          </w:p>
          <w:p w14:paraId="145416DA" w14:textId="77777777" w:rsidR="000827A7" w:rsidRPr="00BB5A34" w:rsidRDefault="000827A7" w:rsidP="000827A7">
            <w:r w:rsidRPr="00BB5A34">
              <w:t>Orientace v krajině, určí hlavní a vedlejší světové strany, v přírodě se orientuje podle světových strany</w:t>
            </w:r>
          </w:p>
          <w:p w14:paraId="78FD67D5" w14:textId="77777777" w:rsidR="000827A7" w:rsidRPr="00BB5A34" w:rsidRDefault="000827A7" w:rsidP="000827A7"/>
          <w:p w14:paraId="2C8550E3" w14:textId="77777777" w:rsidR="000827A7" w:rsidRPr="00BB5A34" w:rsidRDefault="000827A7" w:rsidP="000827A7">
            <w:r w:rsidRPr="00BB5A34">
              <w:t>ČJS-3-3-02 pojmenuje některé rodáky, kulturní či historické památky, významné události regionu, interpretuje některé pověsti nebo báje spjaté s místem, v němž žije</w:t>
            </w:r>
          </w:p>
          <w:p w14:paraId="117CEDB5" w14:textId="77777777" w:rsidR="000827A7" w:rsidRPr="00BB5A34" w:rsidRDefault="000827A7" w:rsidP="000827A7"/>
          <w:p w14:paraId="00B7F90C" w14:textId="77777777" w:rsidR="000827A7" w:rsidRPr="00BB5A34" w:rsidRDefault="000827A7" w:rsidP="000827A7">
            <w:r w:rsidRPr="00BB5A34">
              <w:t>ČJS-3-3-03 uplatňuje elementární poznatky o sobě, o rodině a činnostech člověka, o lidské společnosti, soužití, zvycích a o práci lidí</w:t>
            </w:r>
          </w:p>
          <w:p w14:paraId="2CD9EEFE" w14:textId="77777777" w:rsidR="000827A7" w:rsidRPr="00BB5A34" w:rsidRDefault="000827A7" w:rsidP="000827A7"/>
          <w:p w14:paraId="3FB25181" w14:textId="77777777" w:rsidR="000827A7" w:rsidRPr="00BB5A34" w:rsidRDefault="000827A7" w:rsidP="000827A7">
            <w:r w:rsidRPr="00BB5A34">
              <w:t>ČJS-3-1-03 rozliší přírodní a umělé prvky v okolní krajině a vyjádří různými způsoby její estetické hodnoty a rozmanitost</w:t>
            </w:r>
          </w:p>
          <w:p w14:paraId="36ED8EEE" w14:textId="77777777" w:rsidR="000827A7" w:rsidRPr="00BB5A34" w:rsidRDefault="000827A7" w:rsidP="000827A7"/>
          <w:p w14:paraId="52910026" w14:textId="77777777" w:rsidR="000827A7" w:rsidRPr="00BB5A34" w:rsidRDefault="000827A7" w:rsidP="000827A7"/>
          <w:p w14:paraId="1FBF9AC8" w14:textId="77777777" w:rsidR="000827A7" w:rsidRPr="00BB5A34" w:rsidRDefault="000827A7" w:rsidP="000827A7"/>
          <w:p w14:paraId="14A1B07E" w14:textId="77777777" w:rsidR="000827A7" w:rsidRPr="00BB5A34" w:rsidRDefault="000827A7" w:rsidP="000827A7"/>
          <w:p w14:paraId="19FC9057" w14:textId="77777777" w:rsidR="000827A7" w:rsidRPr="00BB5A34" w:rsidRDefault="000827A7" w:rsidP="000827A7"/>
          <w:p w14:paraId="093A26C9" w14:textId="77777777" w:rsidR="000827A7" w:rsidRPr="00BB5A34" w:rsidRDefault="000827A7" w:rsidP="000827A7">
            <w:r w:rsidRPr="00BB5A34">
              <w:lastRenderedPageBreak/>
              <w:t>ČJS-3-4-02 roztřídí některé přírodniny podle nápadných určujících znaků, uvede příklady výskytu organismů ve známé lokalitě</w:t>
            </w:r>
          </w:p>
          <w:p w14:paraId="16EEA3F2" w14:textId="77777777" w:rsidR="000827A7" w:rsidRPr="00BB5A34" w:rsidRDefault="000827A7" w:rsidP="000827A7">
            <w:r w:rsidRPr="00BB5A34">
              <w:t>rozlišuje přírodniny, lidské výtvory, suroviny Pojmenuje části rostlin</w:t>
            </w:r>
          </w:p>
          <w:p w14:paraId="5C1433DC" w14:textId="77777777" w:rsidR="000827A7" w:rsidRPr="00BB5A34" w:rsidRDefault="000827A7" w:rsidP="000827A7">
            <w:r w:rsidRPr="00BB5A34">
              <w:t>popíše projevy života rostlin</w:t>
            </w:r>
          </w:p>
          <w:p w14:paraId="0E165A90" w14:textId="77777777" w:rsidR="000827A7" w:rsidRPr="00BB5A34" w:rsidRDefault="000827A7" w:rsidP="000827A7">
            <w:r w:rsidRPr="00BB5A34">
              <w:t xml:space="preserve">rozpozná vybrané druhy plodů a semen </w:t>
            </w:r>
          </w:p>
          <w:p w14:paraId="0A9CFF69" w14:textId="77777777" w:rsidR="000827A7" w:rsidRPr="00BB5A34" w:rsidRDefault="000827A7" w:rsidP="000827A7">
            <w:r w:rsidRPr="00BB5A34">
              <w:t>vysvětlí význam semen</w:t>
            </w:r>
          </w:p>
          <w:p w14:paraId="43FF225B" w14:textId="77777777" w:rsidR="000827A7" w:rsidRPr="00BB5A34" w:rsidRDefault="000827A7" w:rsidP="000827A7">
            <w:r w:rsidRPr="00BB5A34">
              <w:t>rozpozná vybrané kvetoucí a nekvetoucí rostliny a dřeviny (na zahrádkách, loukách, v lese)</w:t>
            </w:r>
          </w:p>
          <w:p w14:paraId="2DD5D447" w14:textId="77777777" w:rsidR="000827A7" w:rsidRPr="00BB5A34" w:rsidRDefault="000827A7" w:rsidP="000827A7">
            <w:r w:rsidRPr="00BB5A34">
              <w:t>zařadí vybrané hospodářské a léčivé rostliny</w:t>
            </w:r>
          </w:p>
          <w:p w14:paraId="7F3D6BC0" w14:textId="77777777" w:rsidR="000827A7" w:rsidRPr="00BB5A34" w:rsidRDefault="000827A7" w:rsidP="000827A7">
            <w:r w:rsidRPr="00BB5A34">
              <w:t>pozná běžně se vyskytující jedlé a jedovaté houby a pojmenuje je</w:t>
            </w:r>
          </w:p>
          <w:p w14:paraId="725B9B49" w14:textId="77777777" w:rsidR="000827A7" w:rsidRPr="00BB5A34" w:rsidRDefault="000827A7" w:rsidP="000827A7">
            <w:r w:rsidRPr="00BB5A34">
              <w:t>Polní plodiny vnímá význam životního prostředí</w:t>
            </w:r>
          </w:p>
          <w:p w14:paraId="3F612725" w14:textId="77777777" w:rsidR="000827A7" w:rsidRPr="00BB5A34" w:rsidRDefault="000827A7" w:rsidP="000827A7">
            <w:r w:rsidRPr="00BB5A34">
              <w:t>užívá základní rozdělení živočichů</w:t>
            </w:r>
          </w:p>
          <w:p w14:paraId="0D279860" w14:textId="77777777" w:rsidR="000827A7" w:rsidRPr="00BB5A34" w:rsidRDefault="000827A7" w:rsidP="000827A7">
            <w:r w:rsidRPr="00BB5A34">
              <w:t>určí hlavní rozlišovací znaky a popíše stavbu těla</w:t>
            </w:r>
          </w:p>
          <w:p w14:paraId="430D5DDC" w14:textId="77777777" w:rsidR="000827A7" w:rsidRPr="00BB5A34" w:rsidRDefault="000827A7" w:rsidP="000827A7">
            <w:r w:rsidRPr="00BB5A34">
              <w:t>rozpozná, čím se liší rozmnožování jednotlivých skupin</w:t>
            </w:r>
          </w:p>
          <w:p w14:paraId="72D6A998" w14:textId="77777777" w:rsidR="000827A7" w:rsidRPr="00BB5A34" w:rsidRDefault="000827A7" w:rsidP="000827A7">
            <w:r w:rsidRPr="00BB5A34">
              <w:t>rozdělí do skupin podle stravy živočichů</w:t>
            </w:r>
          </w:p>
          <w:p w14:paraId="303522E8" w14:textId="77777777" w:rsidR="000827A7" w:rsidRPr="00BB5A34" w:rsidRDefault="000827A7" w:rsidP="000827A7"/>
          <w:p w14:paraId="0188ED56" w14:textId="77777777" w:rsidR="000827A7" w:rsidRPr="00BB5A34" w:rsidRDefault="000827A7" w:rsidP="000827A7"/>
          <w:p w14:paraId="7D05A18E" w14:textId="77777777" w:rsidR="000827A7" w:rsidRPr="00BB5A34" w:rsidRDefault="000827A7" w:rsidP="000827A7"/>
          <w:p w14:paraId="5C13AFF5" w14:textId="77777777" w:rsidR="000827A7" w:rsidRPr="00BB5A34" w:rsidRDefault="000827A7" w:rsidP="000827A7"/>
          <w:p w14:paraId="7A523A9E" w14:textId="77777777" w:rsidR="000827A7" w:rsidRPr="00BB5A34" w:rsidRDefault="000827A7" w:rsidP="000827A7"/>
          <w:p w14:paraId="3F9FBFD3" w14:textId="77777777" w:rsidR="000827A7" w:rsidRPr="00BB5A34" w:rsidRDefault="000827A7" w:rsidP="000827A7"/>
          <w:p w14:paraId="6E8EE860" w14:textId="77777777" w:rsidR="000827A7" w:rsidRPr="00BB5A34" w:rsidRDefault="000827A7" w:rsidP="000827A7"/>
          <w:p w14:paraId="7B75AC33" w14:textId="77777777" w:rsidR="000827A7" w:rsidRPr="00BB5A34" w:rsidRDefault="000827A7" w:rsidP="000827A7"/>
          <w:p w14:paraId="6C5C0E25" w14:textId="77777777" w:rsidR="000827A7" w:rsidRPr="00BB5A34" w:rsidRDefault="000827A7" w:rsidP="000827A7"/>
          <w:p w14:paraId="229797C1" w14:textId="77777777" w:rsidR="000827A7" w:rsidRPr="00BB5A34" w:rsidRDefault="000827A7" w:rsidP="000827A7"/>
          <w:p w14:paraId="2CA599C3"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ČJS-3-4-03 provádí jednoduché pokusy u skupiny známých látek, určuje jejich společné a rozdílné vlastnosti a změří základní veličiny pomocí jednoduchých nástrojů a přístrojů </w:t>
            </w:r>
          </w:p>
          <w:p w14:paraId="68088EBA" w14:textId="77777777" w:rsidR="000827A7" w:rsidRPr="00BB5A34" w:rsidRDefault="000827A7" w:rsidP="000827A7">
            <w:pPr>
              <w:pStyle w:val="Default"/>
              <w:jc w:val="both"/>
              <w:rPr>
                <w:rFonts w:asciiTheme="minorHAnsi" w:hAnsiTheme="minorHAnsi"/>
                <w:bCs/>
                <w:iCs/>
                <w:sz w:val="22"/>
                <w:szCs w:val="22"/>
              </w:rPr>
            </w:pPr>
          </w:p>
          <w:p w14:paraId="2B585AF3" w14:textId="77777777" w:rsidR="000827A7" w:rsidRPr="00BB5A34" w:rsidRDefault="000827A7" w:rsidP="000827A7">
            <w:pPr>
              <w:pStyle w:val="Default"/>
              <w:jc w:val="both"/>
              <w:rPr>
                <w:rFonts w:asciiTheme="minorHAnsi" w:hAnsiTheme="minorHAnsi"/>
                <w:sz w:val="22"/>
                <w:szCs w:val="22"/>
              </w:rPr>
            </w:pPr>
          </w:p>
          <w:p w14:paraId="77A5ECE6" w14:textId="77777777" w:rsidR="000827A7" w:rsidRPr="00BB5A34" w:rsidRDefault="000827A7" w:rsidP="000827A7">
            <w:r w:rsidRPr="00BB5A34">
              <w:t>ČJS-3-5-01popíše základní části těla</w:t>
            </w:r>
          </w:p>
          <w:p w14:paraId="337E1E7A" w14:textId="77777777" w:rsidR="000827A7" w:rsidRPr="00BB5A34" w:rsidRDefault="000827A7" w:rsidP="000827A7">
            <w:r w:rsidRPr="00BB5A34">
              <w:t>chápe životní potřeby</w:t>
            </w:r>
          </w:p>
          <w:p w14:paraId="08640FF5" w14:textId="77777777" w:rsidR="000827A7" w:rsidRPr="00BB5A34" w:rsidRDefault="000827A7" w:rsidP="000827A7">
            <w:r w:rsidRPr="00BB5A34">
              <w:t>rozlišuje pohlaví</w:t>
            </w:r>
          </w:p>
          <w:p w14:paraId="01C4D11F" w14:textId="77777777" w:rsidR="000827A7" w:rsidRPr="00BB5A34" w:rsidRDefault="000827A7" w:rsidP="000827A7">
            <w:r w:rsidRPr="00BB5A34">
              <w:t>popíše vnitřní ústrojí člověka – význam, funkce</w:t>
            </w:r>
          </w:p>
          <w:p w14:paraId="76973EB1" w14:textId="77777777" w:rsidR="000827A7" w:rsidRPr="00BB5A34" w:rsidRDefault="000827A7" w:rsidP="000827A7">
            <w:pPr>
              <w:tabs>
                <w:tab w:val="left" w:pos="2895"/>
              </w:tabs>
            </w:pPr>
            <w:r w:rsidRPr="00BB5A34">
              <w:t>stavba těla</w:t>
            </w:r>
            <w:r w:rsidRPr="00BB5A34">
              <w:tab/>
            </w:r>
          </w:p>
          <w:p w14:paraId="234D017E" w14:textId="77777777" w:rsidR="000827A7" w:rsidRPr="00BB5A34" w:rsidRDefault="000827A7" w:rsidP="000827A7">
            <w:r w:rsidRPr="00BB5A34">
              <w:t>dodržuje základní hygienické návyky</w:t>
            </w:r>
          </w:p>
          <w:p w14:paraId="5C3F0C9F" w14:textId="77777777" w:rsidR="000827A7" w:rsidRPr="00BB5A34" w:rsidRDefault="000827A7" w:rsidP="000827A7">
            <w:r w:rsidRPr="00BB5A34">
              <w:t>zná základy správné životosprávy – výživa, vitamíny, odpočinek, spánek, pitný režim apod. Ovládá zásady správného chování u lékaře</w:t>
            </w:r>
          </w:p>
          <w:p w14:paraId="79D42565" w14:textId="77777777" w:rsidR="000827A7" w:rsidRPr="00BB5A34" w:rsidRDefault="000827A7" w:rsidP="000827A7">
            <w:r w:rsidRPr="00BB5A34">
              <w:t>ošetří drobná zranění</w:t>
            </w:r>
          </w:p>
          <w:p w14:paraId="5AAB9AA3" w14:textId="77777777" w:rsidR="000827A7" w:rsidRPr="00BB5A34" w:rsidRDefault="000827A7" w:rsidP="000827A7">
            <w:r w:rsidRPr="00BB5A34">
              <w:t>ČJS-3-5-04 reaguje adekvátně na pokyny dospělých při mimořádných událostech</w:t>
            </w:r>
          </w:p>
          <w:p w14:paraId="04583E4E" w14:textId="77777777" w:rsidR="000827A7" w:rsidRPr="00BB5A34" w:rsidRDefault="000827A7" w:rsidP="000827A7">
            <w:r w:rsidRPr="00BB5A34">
              <w:t>uplatňuje zásady bezpečného chování v přírodě a silnici (chodec, cyklista)</w:t>
            </w:r>
          </w:p>
          <w:p w14:paraId="485AD6B4" w14:textId="77777777" w:rsidR="000827A7" w:rsidRPr="00BB5A34" w:rsidRDefault="000827A7" w:rsidP="000827A7"/>
          <w:p w14:paraId="5FEBA336" w14:textId="77777777" w:rsidR="000827A7" w:rsidRPr="00BB5A34" w:rsidRDefault="000827A7" w:rsidP="000827A7">
            <w:pPr>
              <w:pStyle w:val="Default"/>
              <w:rPr>
                <w:rFonts w:asciiTheme="minorHAnsi" w:hAnsiTheme="minorHAnsi"/>
                <w:sz w:val="22"/>
                <w:szCs w:val="22"/>
              </w:rPr>
            </w:pPr>
            <w:r w:rsidRPr="00BB5A34">
              <w:rPr>
                <w:rFonts w:asciiTheme="minorHAnsi" w:hAnsiTheme="minorHAnsi"/>
                <w:bCs/>
                <w:sz w:val="22"/>
                <w:szCs w:val="22"/>
              </w:rPr>
              <w:t xml:space="preserve">Minimální doporučená úroveň pro úpravy očekávaných výstupů v rámci podpůrných opatření: </w:t>
            </w:r>
          </w:p>
          <w:p w14:paraId="6DE13711" w14:textId="77777777" w:rsidR="000827A7" w:rsidRPr="00BB5A34" w:rsidRDefault="000827A7" w:rsidP="000827A7">
            <w:pPr>
              <w:pStyle w:val="Default"/>
              <w:rPr>
                <w:rFonts w:asciiTheme="minorHAnsi" w:hAnsiTheme="minorHAnsi"/>
                <w:sz w:val="22"/>
                <w:szCs w:val="22"/>
              </w:rPr>
            </w:pPr>
            <w:r w:rsidRPr="00BB5A34">
              <w:rPr>
                <w:rFonts w:asciiTheme="minorHAnsi" w:hAnsiTheme="minorHAnsi"/>
                <w:sz w:val="22"/>
                <w:szCs w:val="22"/>
              </w:rPr>
              <w:t xml:space="preserve">žák </w:t>
            </w:r>
          </w:p>
          <w:p w14:paraId="740A68F4" w14:textId="77777777" w:rsidR="000827A7" w:rsidRPr="00BB5A34" w:rsidRDefault="000827A7" w:rsidP="000827A7">
            <w:pPr>
              <w:rPr>
                <w:i/>
              </w:rPr>
            </w:pPr>
            <w:r w:rsidRPr="00BB5A34">
              <w:rPr>
                <w:i/>
              </w:rPr>
              <w:t>ČJS-3-1-03p uvede nejvýznamnější místa v okolí svého bydliště a školy</w:t>
            </w:r>
          </w:p>
          <w:p w14:paraId="4E695A7E" w14:textId="77777777" w:rsidR="000827A7" w:rsidRPr="00BB5A34" w:rsidRDefault="000827A7" w:rsidP="000827A7">
            <w:pPr>
              <w:rPr>
                <w:i/>
              </w:rPr>
            </w:pPr>
            <w:r w:rsidRPr="00BB5A34">
              <w:rPr>
                <w:i/>
              </w:rPr>
              <w:t>ČJS-3-2-01p projevuje toleranci k odlišnostem spolužáků, jejich přednostem i nedostatkům</w:t>
            </w:r>
          </w:p>
          <w:p w14:paraId="3AC1655F" w14:textId="77777777" w:rsidR="000827A7" w:rsidRPr="00BB5A34" w:rsidRDefault="000827A7" w:rsidP="000827A7">
            <w:pPr>
              <w:rPr>
                <w:i/>
              </w:rPr>
            </w:pPr>
            <w:r w:rsidRPr="00BB5A34">
              <w:rPr>
                <w:i/>
              </w:rPr>
              <w:t>ČJS-3-2-02p pojmenuje nejběžnější povolání a pracovní činnosti</w:t>
            </w:r>
          </w:p>
          <w:p w14:paraId="285ABFEF" w14:textId="77777777" w:rsidR="000827A7" w:rsidRPr="00BB5A34" w:rsidRDefault="000827A7" w:rsidP="000827A7">
            <w:pPr>
              <w:rPr>
                <w:i/>
              </w:rPr>
            </w:pPr>
            <w:r w:rsidRPr="00BB5A34">
              <w:rPr>
                <w:i/>
              </w:rPr>
              <w:t>ČJS-3-3-03p rozlišuje děj v minulosti, přítomnosti a budoucnosti</w:t>
            </w:r>
          </w:p>
          <w:p w14:paraId="3C82062C" w14:textId="77777777" w:rsidR="000827A7" w:rsidRPr="00BB5A34" w:rsidRDefault="000827A7" w:rsidP="000827A7">
            <w:pPr>
              <w:rPr>
                <w:i/>
              </w:rPr>
            </w:pPr>
            <w:r w:rsidRPr="00BB5A34">
              <w:rPr>
                <w:i/>
              </w:rPr>
              <w:t>ČJS-3-3-03p poznává různé lidské činnosti</w:t>
            </w:r>
          </w:p>
          <w:p w14:paraId="6333915C" w14:textId="77777777" w:rsidR="000827A7" w:rsidRPr="00BB5A34" w:rsidRDefault="000827A7" w:rsidP="000827A7">
            <w:r w:rsidRPr="00BB5A34">
              <w:rPr>
                <w:i/>
              </w:rPr>
              <w:t>ČJS-3-4-03p provede jednoduchý pokus podle návodu</w:t>
            </w:r>
            <w:r w:rsidRPr="00BB5A34">
              <w:rPr>
                <w:i/>
                <w:iCs/>
              </w:rPr>
              <w:t xml:space="preserve"> </w:t>
            </w:r>
          </w:p>
          <w:p w14:paraId="4C5C6C49" w14:textId="77777777" w:rsidR="000827A7" w:rsidRPr="00BB5A34" w:rsidRDefault="000827A7" w:rsidP="000827A7">
            <w:r w:rsidRPr="00BB5A34">
              <w:rPr>
                <w:i/>
              </w:rPr>
              <w:lastRenderedPageBreak/>
              <w:t>ČJS-3-5-04p reaguje adekvátně na pokyny dospělých při mimořádných událostech</w:t>
            </w:r>
          </w:p>
          <w:p w14:paraId="10B2FBA6" w14:textId="77777777" w:rsidR="000827A7" w:rsidRPr="00BB5A34" w:rsidRDefault="000827A7" w:rsidP="000827A7"/>
          <w:p w14:paraId="3D6CBB96" w14:textId="77777777" w:rsidR="000827A7" w:rsidRPr="00BB5A34" w:rsidRDefault="000827A7" w:rsidP="000827A7">
            <w:pPr>
              <w:pStyle w:val="4texttabulky"/>
              <w:ind w:firstLine="708"/>
              <w:rPr>
                <w:rFonts w:asciiTheme="minorHAnsi" w:hAnsiTheme="minorHAnsi"/>
                <w:sz w:val="22"/>
              </w:rPr>
            </w:pPr>
          </w:p>
        </w:tc>
        <w:tc>
          <w:tcPr>
            <w:tcW w:w="4712" w:type="dxa"/>
          </w:tcPr>
          <w:p w14:paraId="0F6550BF" w14:textId="77777777" w:rsidR="000827A7" w:rsidRPr="00BB5A34" w:rsidRDefault="000827A7" w:rsidP="000827A7">
            <w:r w:rsidRPr="00BB5A34">
              <w:lastRenderedPageBreak/>
              <w:t xml:space="preserve">Domov </w:t>
            </w:r>
          </w:p>
          <w:p w14:paraId="3CD76E67" w14:textId="77777777" w:rsidR="000827A7" w:rsidRPr="00BB5A34" w:rsidRDefault="000827A7" w:rsidP="000827A7">
            <w:r w:rsidRPr="00BB5A34">
              <w:t>Škola</w:t>
            </w:r>
          </w:p>
          <w:p w14:paraId="2FB3360B" w14:textId="77777777" w:rsidR="000827A7" w:rsidRPr="00BB5A34" w:rsidRDefault="000827A7" w:rsidP="000827A7">
            <w:r w:rsidRPr="00BB5A34">
              <w:t>Obec, místní krajina</w:t>
            </w:r>
          </w:p>
          <w:p w14:paraId="092D088F" w14:textId="77777777" w:rsidR="000827A7" w:rsidRPr="00BB5A34" w:rsidRDefault="000827A7" w:rsidP="000827A7">
            <w:r w:rsidRPr="00BB5A34">
              <w:t>Kultura, současnost a minulost v našem životě</w:t>
            </w:r>
          </w:p>
          <w:p w14:paraId="1FAE1125" w14:textId="77777777" w:rsidR="000827A7" w:rsidRPr="00BB5A34" w:rsidRDefault="000827A7" w:rsidP="000827A7">
            <w:r w:rsidRPr="00BB5A34">
              <w:t>Světové strany</w:t>
            </w:r>
          </w:p>
          <w:p w14:paraId="73D47EF2" w14:textId="77777777" w:rsidR="000827A7" w:rsidRPr="00BB5A34" w:rsidRDefault="000827A7" w:rsidP="000827A7"/>
          <w:p w14:paraId="3A170732" w14:textId="77777777" w:rsidR="000827A7" w:rsidRPr="00BB5A34" w:rsidRDefault="000827A7" w:rsidP="000827A7"/>
          <w:p w14:paraId="207BD79E" w14:textId="77777777" w:rsidR="000827A7" w:rsidRPr="00BB5A34" w:rsidRDefault="000827A7" w:rsidP="000827A7"/>
          <w:p w14:paraId="4A0B82B1" w14:textId="77777777" w:rsidR="000827A7" w:rsidRPr="00BB5A34" w:rsidRDefault="000827A7" w:rsidP="000827A7"/>
          <w:p w14:paraId="36A1A647" w14:textId="77777777" w:rsidR="000827A7" w:rsidRPr="00BB5A34" w:rsidRDefault="000827A7" w:rsidP="000827A7"/>
          <w:p w14:paraId="7274D3CC" w14:textId="77777777" w:rsidR="000827A7" w:rsidRPr="00BB5A34" w:rsidRDefault="000827A7" w:rsidP="000827A7"/>
          <w:p w14:paraId="06EE296E" w14:textId="77777777" w:rsidR="000827A7" w:rsidRPr="00BB5A34" w:rsidRDefault="000827A7" w:rsidP="000827A7">
            <w:r w:rsidRPr="00BB5A34">
              <w:t>Obec, místní a okolní krajina</w:t>
            </w:r>
          </w:p>
          <w:p w14:paraId="79B81F39" w14:textId="77777777" w:rsidR="000827A7" w:rsidRPr="00BB5A34" w:rsidRDefault="000827A7" w:rsidP="000827A7">
            <w:r w:rsidRPr="00BB5A34">
              <w:t>Současnost a minulost v našem životě</w:t>
            </w:r>
          </w:p>
          <w:p w14:paraId="2792CBBD" w14:textId="77777777" w:rsidR="000827A7" w:rsidRPr="00BB5A34" w:rsidRDefault="000827A7" w:rsidP="000827A7">
            <w:r w:rsidRPr="00BB5A34">
              <w:t>Regionální památky</w:t>
            </w:r>
          </w:p>
          <w:p w14:paraId="459ED937" w14:textId="77777777" w:rsidR="000827A7" w:rsidRPr="00BB5A34" w:rsidRDefault="000827A7" w:rsidP="000827A7"/>
          <w:p w14:paraId="79FFFEB9" w14:textId="77777777" w:rsidR="000827A7" w:rsidRPr="00BB5A34" w:rsidRDefault="000827A7" w:rsidP="000827A7"/>
          <w:p w14:paraId="6CDC070D" w14:textId="77777777" w:rsidR="000827A7" w:rsidRPr="00BB5A34" w:rsidRDefault="000827A7" w:rsidP="000827A7">
            <w:r w:rsidRPr="00BB5A34">
              <w:t>Rodina a společnost</w:t>
            </w:r>
          </w:p>
          <w:p w14:paraId="500763B3" w14:textId="77777777" w:rsidR="000827A7" w:rsidRPr="00BB5A34" w:rsidRDefault="000827A7" w:rsidP="000827A7"/>
          <w:p w14:paraId="4688AC1C" w14:textId="77777777" w:rsidR="000827A7" w:rsidRPr="00BB5A34" w:rsidRDefault="000827A7" w:rsidP="000827A7"/>
          <w:p w14:paraId="043F7F19" w14:textId="77777777" w:rsidR="000827A7" w:rsidRPr="00BB5A34" w:rsidRDefault="000827A7" w:rsidP="000827A7"/>
          <w:p w14:paraId="12FB9C28" w14:textId="77777777" w:rsidR="000827A7" w:rsidRPr="00BB5A34" w:rsidRDefault="000827A7" w:rsidP="000827A7">
            <w:r w:rsidRPr="00BB5A34">
              <w:t>Živá a neživá příroda</w:t>
            </w:r>
          </w:p>
          <w:p w14:paraId="59A2553D" w14:textId="77777777" w:rsidR="000827A7" w:rsidRPr="00BB5A34" w:rsidRDefault="000827A7" w:rsidP="000827A7">
            <w:r w:rsidRPr="00BB5A34">
              <w:t>Voda a vzduch</w:t>
            </w:r>
          </w:p>
          <w:p w14:paraId="43ACF388" w14:textId="77777777" w:rsidR="000827A7" w:rsidRPr="00BB5A34" w:rsidRDefault="000827A7" w:rsidP="000827A7">
            <w:r w:rsidRPr="00BB5A34">
              <w:t>Nerosty a horniny, půda</w:t>
            </w:r>
          </w:p>
          <w:p w14:paraId="5D07713C" w14:textId="77777777" w:rsidR="000827A7" w:rsidRPr="00BB5A34" w:rsidRDefault="000827A7" w:rsidP="000827A7">
            <w:r w:rsidRPr="00BB5A34">
              <w:t>Podmínky života na Zemi</w:t>
            </w:r>
          </w:p>
          <w:p w14:paraId="018FF9EB" w14:textId="77777777" w:rsidR="000827A7" w:rsidRPr="00BB5A34" w:rsidRDefault="000827A7" w:rsidP="000827A7">
            <w:r w:rsidRPr="00BB5A34">
              <w:t>Koloběh vody v přírodě</w:t>
            </w:r>
          </w:p>
          <w:p w14:paraId="0B736E29" w14:textId="77777777" w:rsidR="000827A7" w:rsidRPr="00BB5A34" w:rsidRDefault="000827A7" w:rsidP="000827A7">
            <w:r w:rsidRPr="00BB5A34">
              <w:t>Planety</w:t>
            </w:r>
          </w:p>
          <w:p w14:paraId="6655E0CD" w14:textId="77777777" w:rsidR="000827A7" w:rsidRPr="00BB5A34" w:rsidRDefault="000827A7" w:rsidP="000827A7">
            <w:r w:rsidRPr="00BB5A34">
              <w:t>Slunce</w:t>
            </w:r>
          </w:p>
          <w:p w14:paraId="079E0FE0" w14:textId="77777777" w:rsidR="000827A7" w:rsidRPr="00BB5A34" w:rsidRDefault="000827A7" w:rsidP="000827A7"/>
          <w:p w14:paraId="55D3B5AD" w14:textId="77777777" w:rsidR="000827A7" w:rsidRPr="00BB5A34" w:rsidRDefault="000827A7" w:rsidP="000827A7">
            <w:r w:rsidRPr="00BB5A34">
              <w:t xml:space="preserve">Společné znaky rostlin, části rostlin, život rostlin, druhy plodů a semen, kvetoucí a nekvetoucí </w:t>
            </w:r>
            <w:r w:rsidRPr="00BB5A34">
              <w:lastRenderedPageBreak/>
              <w:t>rostliny a dřeviny, léčivé rostliny, hospodářské a polní rostliny</w:t>
            </w:r>
          </w:p>
          <w:p w14:paraId="35ED9B9E" w14:textId="77777777" w:rsidR="000827A7" w:rsidRPr="00BB5A34" w:rsidRDefault="000827A7" w:rsidP="000827A7">
            <w:r w:rsidRPr="00BB5A34">
              <w:t>Živé organizmy</w:t>
            </w:r>
          </w:p>
          <w:p w14:paraId="7777DA35" w14:textId="77777777" w:rsidR="000827A7" w:rsidRPr="00BB5A34" w:rsidRDefault="000827A7" w:rsidP="000827A7">
            <w:r w:rsidRPr="00BB5A34">
              <w:t>Houby</w:t>
            </w:r>
          </w:p>
          <w:p w14:paraId="4BFB0CFA" w14:textId="77777777" w:rsidR="000827A7" w:rsidRPr="00BB5A34" w:rsidRDefault="000827A7" w:rsidP="000827A7">
            <w:r w:rsidRPr="00BB5A34">
              <w:t>Rostliny</w:t>
            </w:r>
          </w:p>
          <w:p w14:paraId="792DB80C" w14:textId="77777777" w:rsidR="000827A7" w:rsidRPr="00BB5A34" w:rsidRDefault="000827A7" w:rsidP="000827A7"/>
          <w:p w14:paraId="69FA8D68" w14:textId="77777777" w:rsidR="000827A7" w:rsidRPr="00BB5A34" w:rsidRDefault="000827A7" w:rsidP="000827A7"/>
          <w:p w14:paraId="4C0FC218" w14:textId="77777777" w:rsidR="000827A7" w:rsidRPr="00BB5A34" w:rsidRDefault="000827A7" w:rsidP="000827A7"/>
          <w:p w14:paraId="13960177" w14:textId="77777777" w:rsidR="000827A7" w:rsidRPr="00BB5A34" w:rsidRDefault="000827A7" w:rsidP="000827A7"/>
          <w:p w14:paraId="7CC2F789" w14:textId="77777777" w:rsidR="000827A7" w:rsidRPr="00BB5A34" w:rsidRDefault="000827A7" w:rsidP="000827A7"/>
          <w:p w14:paraId="5E9F43A5" w14:textId="77777777" w:rsidR="000827A7" w:rsidRPr="00BB5A34" w:rsidRDefault="000827A7" w:rsidP="000827A7"/>
          <w:p w14:paraId="1EF2FAF8" w14:textId="77777777" w:rsidR="000827A7" w:rsidRPr="00BB5A34" w:rsidRDefault="000827A7" w:rsidP="000827A7"/>
          <w:p w14:paraId="6A92B064" w14:textId="77777777" w:rsidR="000827A7" w:rsidRPr="00BB5A34" w:rsidRDefault="000827A7" w:rsidP="000827A7"/>
          <w:p w14:paraId="1885E44B" w14:textId="77777777" w:rsidR="000827A7" w:rsidRPr="00BB5A34" w:rsidRDefault="000827A7" w:rsidP="000827A7"/>
          <w:p w14:paraId="6393BD4D" w14:textId="77777777" w:rsidR="000827A7" w:rsidRPr="00BB5A34" w:rsidRDefault="000827A7" w:rsidP="000827A7">
            <w:r w:rsidRPr="00BB5A34">
              <w:t>Živočichové</w:t>
            </w:r>
          </w:p>
          <w:p w14:paraId="35D22BAF" w14:textId="77777777" w:rsidR="000827A7" w:rsidRPr="00BB5A34" w:rsidRDefault="000827A7" w:rsidP="000827A7">
            <w:r w:rsidRPr="00BB5A34">
              <w:t>savci, ptáci, obojživelníci, ryby, hmyz</w:t>
            </w:r>
          </w:p>
          <w:p w14:paraId="5AE2A3F3" w14:textId="77777777" w:rsidR="000827A7" w:rsidRPr="00BB5A34" w:rsidRDefault="000827A7" w:rsidP="000827A7">
            <w:pPr>
              <w:ind w:firstLine="708"/>
            </w:pPr>
          </w:p>
          <w:p w14:paraId="43B89724" w14:textId="77777777" w:rsidR="000827A7" w:rsidRPr="00BB5A34" w:rsidRDefault="000827A7" w:rsidP="000827A7">
            <w:pPr>
              <w:ind w:firstLine="708"/>
            </w:pPr>
          </w:p>
          <w:p w14:paraId="1B8B0F34" w14:textId="77777777" w:rsidR="000827A7" w:rsidRPr="00BB5A34" w:rsidRDefault="000827A7" w:rsidP="000827A7">
            <w:pPr>
              <w:ind w:firstLine="708"/>
            </w:pPr>
          </w:p>
          <w:p w14:paraId="40D31089" w14:textId="77777777" w:rsidR="000827A7" w:rsidRPr="00BB5A34" w:rsidRDefault="000827A7" w:rsidP="000827A7"/>
          <w:p w14:paraId="7C2E3F04" w14:textId="77777777" w:rsidR="000827A7" w:rsidRPr="00BB5A34" w:rsidRDefault="000827A7" w:rsidP="000827A7"/>
          <w:p w14:paraId="15348833" w14:textId="77777777" w:rsidR="000827A7" w:rsidRPr="00BB5A34" w:rsidRDefault="000827A7" w:rsidP="000827A7"/>
          <w:p w14:paraId="1B59B6DD" w14:textId="77777777" w:rsidR="000827A7" w:rsidRPr="00BB5A34" w:rsidRDefault="000827A7" w:rsidP="000827A7"/>
          <w:p w14:paraId="5BC907D0" w14:textId="77777777" w:rsidR="000827A7" w:rsidRPr="00BB5A34" w:rsidRDefault="000827A7" w:rsidP="000827A7"/>
          <w:p w14:paraId="4A3D93FF" w14:textId="77777777" w:rsidR="000827A7" w:rsidRPr="00BB5A34" w:rsidRDefault="000827A7" w:rsidP="000827A7"/>
          <w:p w14:paraId="37638AE2" w14:textId="77777777" w:rsidR="000827A7" w:rsidRPr="00BB5A34" w:rsidRDefault="000827A7" w:rsidP="000827A7"/>
          <w:p w14:paraId="00D3D380" w14:textId="77777777" w:rsidR="000827A7" w:rsidRPr="00BB5A34" w:rsidRDefault="000827A7" w:rsidP="000827A7"/>
          <w:p w14:paraId="59658F58" w14:textId="77777777" w:rsidR="000827A7" w:rsidRPr="00BB5A34" w:rsidRDefault="000827A7" w:rsidP="000827A7"/>
          <w:p w14:paraId="28390581" w14:textId="77777777" w:rsidR="000827A7" w:rsidRPr="00BB5A34" w:rsidRDefault="000827A7" w:rsidP="000827A7"/>
          <w:p w14:paraId="2E94DF56" w14:textId="77777777" w:rsidR="000827A7" w:rsidRPr="00BB5A34" w:rsidRDefault="000827A7" w:rsidP="000827A7"/>
          <w:p w14:paraId="2048A5EF" w14:textId="77777777" w:rsidR="000827A7" w:rsidRPr="00BB5A34" w:rsidRDefault="000827A7" w:rsidP="000827A7">
            <w:r w:rsidRPr="00BB5A34">
              <w:t>Látky v přírodě</w:t>
            </w:r>
          </w:p>
          <w:p w14:paraId="1E128470" w14:textId="77777777" w:rsidR="000827A7" w:rsidRPr="00BB5A34" w:rsidRDefault="000827A7" w:rsidP="000827A7"/>
          <w:p w14:paraId="476F8285" w14:textId="77777777" w:rsidR="000827A7" w:rsidRPr="00BB5A34" w:rsidRDefault="000827A7" w:rsidP="000827A7"/>
          <w:p w14:paraId="1BEF0D3F" w14:textId="77777777" w:rsidR="000827A7" w:rsidRPr="00BB5A34" w:rsidRDefault="000827A7" w:rsidP="000827A7"/>
          <w:p w14:paraId="3CDBF710" w14:textId="77777777" w:rsidR="000827A7" w:rsidRPr="00BB5A34" w:rsidRDefault="000827A7" w:rsidP="000827A7"/>
          <w:p w14:paraId="5DA1FE19" w14:textId="77777777" w:rsidR="000827A7" w:rsidRPr="00BB5A34" w:rsidRDefault="000827A7" w:rsidP="000827A7"/>
          <w:p w14:paraId="2A9DE464" w14:textId="77777777" w:rsidR="000827A7" w:rsidRPr="00BB5A34" w:rsidRDefault="000827A7" w:rsidP="000827A7">
            <w:r w:rsidRPr="00BB5A34">
              <w:t>Lidské tělo, péče o zdraví, zdravá výživa, osobní bezpečí</w:t>
            </w:r>
          </w:p>
          <w:p w14:paraId="064FABF8" w14:textId="77777777" w:rsidR="000827A7" w:rsidRPr="00BB5A34" w:rsidRDefault="000827A7" w:rsidP="000827A7"/>
          <w:p w14:paraId="39850231" w14:textId="77777777" w:rsidR="000827A7" w:rsidRPr="00BB5A34" w:rsidRDefault="000827A7" w:rsidP="000827A7"/>
          <w:p w14:paraId="3EB1D503" w14:textId="77777777" w:rsidR="000827A7" w:rsidRPr="00BB5A34" w:rsidRDefault="000827A7" w:rsidP="000827A7">
            <w:pPr>
              <w:ind w:firstLine="708"/>
            </w:pPr>
          </w:p>
          <w:p w14:paraId="4745AB4E" w14:textId="77777777" w:rsidR="000827A7" w:rsidRPr="00BB5A34" w:rsidRDefault="000827A7" w:rsidP="000827A7">
            <w:pPr>
              <w:ind w:firstLine="708"/>
            </w:pPr>
          </w:p>
          <w:p w14:paraId="56C9B9A8" w14:textId="77777777" w:rsidR="000827A7" w:rsidRPr="00BB5A34" w:rsidRDefault="000827A7" w:rsidP="000827A7">
            <w:pPr>
              <w:ind w:firstLine="708"/>
            </w:pPr>
          </w:p>
          <w:p w14:paraId="13E45892" w14:textId="77777777" w:rsidR="000827A7" w:rsidRPr="00BB5A34" w:rsidRDefault="000827A7" w:rsidP="000827A7">
            <w:pPr>
              <w:ind w:firstLine="708"/>
            </w:pPr>
          </w:p>
          <w:p w14:paraId="3A269A27" w14:textId="77777777" w:rsidR="000827A7" w:rsidRPr="00BB5A34" w:rsidRDefault="000827A7" w:rsidP="000827A7">
            <w:pPr>
              <w:ind w:firstLine="708"/>
            </w:pPr>
          </w:p>
          <w:p w14:paraId="75F49E16" w14:textId="77777777" w:rsidR="000827A7" w:rsidRPr="00BB5A34" w:rsidRDefault="000827A7" w:rsidP="000827A7">
            <w:pPr>
              <w:ind w:firstLine="708"/>
            </w:pPr>
          </w:p>
          <w:p w14:paraId="44619C9D" w14:textId="77777777" w:rsidR="000827A7" w:rsidRPr="00BB5A34" w:rsidRDefault="000827A7" w:rsidP="000827A7">
            <w:pPr>
              <w:ind w:firstLine="708"/>
            </w:pPr>
          </w:p>
          <w:p w14:paraId="6FC21F27" w14:textId="77777777" w:rsidR="000827A7" w:rsidRPr="00BB5A34" w:rsidRDefault="000827A7" w:rsidP="000827A7">
            <w:pPr>
              <w:ind w:firstLine="708"/>
            </w:pPr>
          </w:p>
          <w:p w14:paraId="05321F7F" w14:textId="77777777" w:rsidR="000827A7" w:rsidRPr="00BB5A34" w:rsidRDefault="000827A7" w:rsidP="000827A7">
            <w:r w:rsidRPr="00BB5A34">
              <w:t>Důležitá telefonní čísla, zásady první pomoci a bezpečného chování</w:t>
            </w:r>
          </w:p>
          <w:p w14:paraId="6E4C3074" w14:textId="77777777" w:rsidR="00CF5467" w:rsidRDefault="00CF5467" w:rsidP="00CF5467">
            <w:pPr>
              <w:rPr>
                <w:b/>
                <w:bCs/>
              </w:rPr>
            </w:pPr>
          </w:p>
          <w:p w14:paraId="0EF2980D" w14:textId="7BEBB2DF" w:rsidR="000827A7" w:rsidRPr="00CF5467" w:rsidRDefault="00CF5467" w:rsidP="00CF5467">
            <w:pPr>
              <w:rPr>
                <w:b/>
                <w:bCs/>
              </w:rPr>
            </w:pPr>
            <w:r w:rsidRPr="005360B4">
              <w:rPr>
                <w:b/>
                <w:bCs/>
              </w:rPr>
              <w:t>Využití počítačové učebny:</w:t>
            </w:r>
          </w:p>
          <w:tbl>
            <w:tblPr>
              <w:tblW w:w="0" w:type="auto"/>
              <w:tblBorders>
                <w:top w:val="nil"/>
                <w:left w:val="nil"/>
                <w:bottom w:val="nil"/>
                <w:right w:val="nil"/>
              </w:tblBorders>
              <w:tblLook w:val="0000" w:firstRow="0" w:lastRow="0" w:firstColumn="0" w:lastColumn="0" w:noHBand="0" w:noVBand="0"/>
            </w:tblPr>
            <w:tblGrid>
              <w:gridCol w:w="4444"/>
            </w:tblGrid>
            <w:tr w:rsidR="00CF5467" w:rsidRPr="00CF5467" w14:paraId="6A346F00" w14:textId="77777777">
              <w:trPr>
                <w:trHeight w:val="2034"/>
              </w:trPr>
              <w:tc>
                <w:tcPr>
                  <w:tcW w:w="0" w:type="auto"/>
                </w:tcPr>
                <w:p w14:paraId="1C903E8F" w14:textId="77777777" w:rsidR="00CF5467" w:rsidRPr="00CF5467" w:rsidRDefault="00CF5467" w:rsidP="00CF5467">
                  <w:pPr>
                    <w:spacing w:after="0" w:line="240" w:lineRule="auto"/>
                  </w:pPr>
                  <w:r w:rsidRPr="00CF5467">
                    <w:t xml:space="preserve">Domov Škola Obec, místní krajina </w:t>
                  </w:r>
                </w:p>
                <w:p w14:paraId="64BCA4CD" w14:textId="77777777" w:rsidR="00CF5467" w:rsidRPr="00CF5467" w:rsidRDefault="00CF5467" w:rsidP="00CF5467">
                  <w:pPr>
                    <w:spacing w:after="0" w:line="240" w:lineRule="auto"/>
                  </w:pPr>
                  <w:r w:rsidRPr="00CF5467">
                    <w:t xml:space="preserve">Kultura, současnost a minulost v našem životě </w:t>
                  </w:r>
                </w:p>
                <w:p w14:paraId="340B36CC" w14:textId="77777777" w:rsidR="00CF5467" w:rsidRPr="00CF5467" w:rsidRDefault="00CF5467" w:rsidP="00CF5467">
                  <w:pPr>
                    <w:spacing w:after="0" w:line="240" w:lineRule="auto"/>
                  </w:pPr>
                  <w:r w:rsidRPr="00CF5467">
                    <w:t xml:space="preserve">Světové strany, Obec, místní a okolní krajina Současnost a minulost v našem životě </w:t>
                  </w:r>
                </w:p>
                <w:p w14:paraId="2D420049" w14:textId="77777777" w:rsidR="00CF5467" w:rsidRPr="00CF5467" w:rsidRDefault="00CF5467" w:rsidP="00CF5467">
                  <w:pPr>
                    <w:spacing w:after="0" w:line="240" w:lineRule="auto"/>
                  </w:pPr>
                  <w:r w:rsidRPr="00CF5467">
                    <w:t xml:space="preserve">Regionální památky Rodina a společnost </w:t>
                  </w:r>
                </w:p>
                <w:p w14:paraId="5811B1A2" w14:textId="77777777" w:rsidR="00CF5467" w:rsidRPr="00CF5467" w:rsidRDefault="00CF5467" w:rsidP="00CF5467">
                  <w:pPr>
                    <w:spacing w:after="0" w:line="240" w:lineRule="auto"/>
                  </w:pPr>
                  <w:r w:rsidRPr="00CF5467">
                    <w:t xml:space="preserve">Živá a neživá příroda Voda a vzduch Nerosty a horniny, půda </w:t>
                  </w:r>
                </w:p>
                <w:p w14:paraId="39D867C6" w14:textId="77777777" w:rsidR="00CF5467" w:rsidRPr="00CF5467" w:rsidRDefault="00CF5467" w:rsidP="00CF5467">
                  <w:pPr>
                    <w:spacing w:after="0" w:line="240" w:lineRule="auto"/>
                  </w:pPr>
                  <w:r w:rsidRPr="00CF5467">
                    <w:t xml:space="preserve">Podmínky života na Zemi Koloběh vody v přírodě Planety Slunce </w:t>
                  </w:r>
                </w:p>
                <w:p w14:paraId="3E11DB31" w14:textId="77777777" w:rsidR="00CF5467" w:rsidRPr="00CF5467" w:rsidRDefault="00CF5467" w:rsidP="00CF5467">
                  <w:pPr>
                    <w:spacing w:after="0" w:line="240" w:lineRule="auto"/>
                  </w:pPr>
                  <w:r w:rsidRPr="00CF5467">
                    <w:t xml:space="preserve">Společné znaky rostlin, části rostlin, život rostlin, druhy plodů a semen, kvetoucí a nekvetoucí rostliny a dřeviny, léčivé rostliny, hospodářské a polní rostliny </w:t>
                  </w:r>
                </w:p>
                <w:p w14:paraId="4E12AC7C" w14:textId="77777777" w:rsidR="00CF5467" w:rsidRPr="00CF5467" w:rsidRDefault="00CF5467" w:rsidP="00CF5467">
                  <w:pPr>
                    <w:spacing w:after="0" w:line="240" w:lineRule="auto"/>
                  </w:pPr>
                  <w:r w:rsidRPr="00CF5467">
                    <w:t xml:space="preserve">Živé organizmy Houby Rostliny Živočichové </w:t>
                  </w:r>
                </w:p>
                <w:p w14:paraId="3D6FE80A" w14:textId="77777777" w:rsidR="00CF5467" w:rsidRPr="00CF5467" w:rsidRDefault="00CF5467" w:rsidP="00CF5467">
                  <w:pPr>
                    <w:spacing w:after="0" w:line="240" w:lineRule="auto"/>
                  </w:pPr>
                  <w:r w:rsidRPr="00CF5467">
                    <w:lastRenderedPageBreak/>
                    <w:t xml:space="preserve">savci, ptáci, obojživelníci, ryby, hmyz </w:t>
                  </w:r>
                </w:p>
                <w:p w14:paraId="09259D0E" w14:textId="77777777" w:rsidR="00CF5467" w:rsidRPr="00CF5467" w:rsidRDefault="00CF5467" w:rsidP="00CF5467">
                  <w:pPr>
                    <w:spacing w:after="0" w:line="240" w:lineRule="auto"/>
                  </w:pPr>
                  <w:r w:rsidRPr="00CF5467">
                    <w:t xml:space="preserve">Látky v přírodě </w:t>
                  </w:r>
                </w:p>
                <w:p w14:paraId="0306D843" w14:textId="77777777" w:rsidR="00CF5467" w:rsidRPr="00CF5467" w:rsidRDefault="00CF5467" w:rsidP="00CF5467">
                  <w:pPr>
                    <w:spacing w:after="0" w:line="240" w:lineRule="auto"/>
                  </w:pPr>
                  <w:r w:rsidRPr="00CF5467">
                    <w:t xml:space="preserve">Lidské tělo, péče o zdraví, zdravá výživa, osobní bezpečí </w:t>
                  </w:r>
                </w:p>
                <w:p w14:paraId="38A34254" w14:textId="77777777" w:rsidR="00CF5467" w:rsidRPr="00CF5467" w:rsidRDefault="00CF5467" w:rsidP="00CF5467">
                  <w:pPr>
                    <w:spacing w:after="0" w:line="240" w:lineRule="auto"/>
                  </w:pPr>
                  <w:r w:rsidRPr="00CF5467">
                    <w:t xml:space="preserve">Důležitá telefonní čísla, zásady první pomoci a bezpečného chování </w:t>
                  </w:r>
                </w:p>
              </w:tc>
            </w:tr>
          </w:tbl>
          <w:p w14:paraId="6EEEF638" w14:textId="23F87D7B" w:rsidR="00CF5467" w:rsidRPr="00BB5A34" w:rsidRDefault="00CF5467" w:rsidP="00CF5467"/>
        </w:tc>
        <w:tc>
          <w:tcPr>
            <w:tcW w:w="4712" w:type="dxa"/>
          </w:tcPr>
          <w:p w14:paraId="6068AD31" w14:textId="77777777" w:rsidR="000827A7" w:rsidRPr="00BB5A34" w:rsidRDefault="000827A7" w:rsidP="000827A7">
            <w:r w:rsidRPr="00BB5A34">
              <w:rPr>
                <w:b/>
              </w:rPr>
              <w:lastRenderedPageBreak/>
              <w:t>VDO</w:t>
            </w:r>
            <w:r w:rsidRPr="00BB5A34">
              <w:t xml:space="preserve"> - Občanská spol. a škola - vytváření pravidel chování, pravidla týmové spolupráce, spolupráce rodina – škola</w:t>
            </w:r>
          </w:p>
          <w:p w14:paraId="2AC90B8A" w14:textId="77777777" w:rsidR="000827A7" w:rsidRPr="00BB5A34" w:rsidRDefault="000827A7" w:rsidP="000827A7">
            <w:r w:rsidRPr="00BB5A34">
              <w:t>- Občan, občanská spol. a stát</w:t>
            </w:r>
          </w:p>
          <w:p w14:paraId="7DCC85B2" w14:textId="77777777" w:rsidR="000827A7" w:rsidRPr="00BB5A34" w:rsidRDefault="000827A7" w:rsidP="000827A7">
            <w:r w:rsidRPr="00BB5A34">
              <w:t>- práva a povinnosti, odpovědnost za své činy, název obce, poloha, významná místa v obci, historická místa</w:t>
            </w:r>
          </w:p>
          <w:p w14:paraId="2A31F254" w14:textId="77777777" w:rsidR="000827A7" w:rsidRPr="00BB5A34" w:rsidRDefault="000827A7" w:rsidP="000827A7"/>
          <w:p w14:paraId="592A534F" w14:textId="77777777" w:rsidR="000827A7" w:rsidRPr="00BB5A34" w:rsidRDefault="000827A7" w:rsidP="000827A7">
            <w:proofErr w:type="spellStart"/>
            <w:r w:rsidRPr="00BB5A34">
              <w:rPr>
                <w:b/>
              </w:rPr>
              <w:t>Hv</w:t>
            </w:r>
            <w:proofErr w:type="spellEnd"/>
            <w:r w:rsidRPr="00BB5A34">
              <w:rPr>
                <w:b/>
              </w:rPr>
              <w:t xml:space="preserve"> </w:t>
            </w:r>
            <w:r w:rsidRPr="00BB5A34">
              <w:t>- lidové písně, písničky o zvířatech a rostlinách</w:t>
            </w:r>
          </w:p>
          <w:p w14:paraId="47CAF2E3" w14:textId="77777777" w:rsidR="000827A7" w:rsidRPr="00BB5A34" w:rsidRDefault="000827A7" w:rsidP="000827A7"/>
          <w:p w14:paraId="4FD4CB9A" w14:textId="77777777" w:rsidR="000827A7" w:rsidRPr="00BB5A34" w:rsidRDefault="000827A7" w:rsidP="000827A7">
            <w:r w:rsidRPr="00BB5A34">
              <w:rPr>
                <w:b/>
              </w:rPr>
              <w:t>EV</w:t>
            </w:r>
            <w:r w:rsidRPr="00BB5A34">
              <w:t xml:space="preserve"> - vztah člověka k prostředí - naše obec, živ. styl   </w:t>
            </w:r>
          </w:p>
          <w:p w14:paraId="3193A452" w14:textId="77777777" w:rsidR="000827A7" w:rsidRPr="00BB5A34" w:rsidRDefault="000827A7" w:rsidP="000827A7">
            <w:r w:rsidRPr="00BB5A34">
              <w:t xml:space="preserve"> - Lidské akt. a problémy  ŽP - hospodaření s odpady</w:t>
            </w:r>
          </w:p>
          <w:p w14:paraId="08139B4F" w14:textId="77777777" w:rsidR="000827A7" w:rsidRPr="00BB5A34" w:rsidRDefault="000827A7" w:rsidP="000827A7">
            <w:r w:rsidRPr="00BB5A34">
              <w:t>-Zákl. podmínky života - voda, ovzduší, půda, energie, přírodní zdroje</w:t>
            </w:r>
          </w:p>
          <w:p w14:paraId="7339DE0B" w14:textId="77777777" w:rsidR="000827A7" w:rsidRPr="00BB5A34" w:rsidRDefault="000827A7" w:rsidP="000827A7">
            <w:r w:rsidRPr="00BB5A34">
              <w:t xml:space="preserve"> - Ekosystémy - les, pole, vodní zdroje, město, vesnice, kulturní krajina </w:t>
            </w:r>
          </w:p>
          <w:p w14:paraId="0E083C9E" w14:textId="77777777" w:rsidR="000827A7" w:rsidRPr="00BB5A34" w:rsidRDefault="000827A7" w:rsidP="000827A7"/>
          <w:p w14:paraId="6D0A2D2C" w14:textId="77777777" w:rsidR="000827A7" w:rsidRPr="00BB5A34" w:rsidRDefault="000827A7" w:rsidP="000827A7">
            <w:r w:rsidRPr="00BB5A34">
              <w:rPr>
                <w:b/>
              </w:rPr>
              <w:t>MKV</w:t>
            </w:r>
            <w:r w:rsidRPr="00BB5A34">
              <w:t xml:space="preserve"> - Princip soc. smíru a solidarity - základní lid. práva, odstranění předsudků vůči etnickým skup.</w:t>
            </w:r>
          </w:p>
          <w:p w14:paraId="3A73DE88" w14:textId="77777777" w:rsidR="000827A7" w:rsidRPr="00BB5A34" w:rsidRDefault="000827A7" w:rsidP="00FF422E">
            <w:pPr>
              <w:pStyle w:val="4texttabulky"/>
              <w:numPr>
                <w:ilvl w:val="0"/>
                <w:numId w:val="35"/>
              </w:numPr>
              <w:rPr>
                <w:rFonts w:asciiTheme="minorHAnsi" w:hAnsiTheme="minorHAnsi"/>
                <w:sz w:val="22"/>
              </w:rPr>
            </w:pPr>
            <w:r w:rsidRPr="00BB5A34">
              <w:rPr>
                <w:rFonts w:asciiTheme="minorHAnsi" w:hAnsiTheme="minorHAnsi"/>
                <w:sz w:val="22"/>
              </w:rPr>
              <w:t>Lidské vztahy, princip slušného chování, tolerance, empatie</w:t>
            </w:r>
          </w:p>
          <w:p w14:paraId="0A2CD077" w14:textId="77777777" w:rsidR="000827A7" w:rsidRPr="00BB5A34" w:rsidRDefault="000827A7" w:rsidP="000827A7"/>
          <w:p w14:paraId="74461C86" w14:textId="77777777" w:rsidR="000827A7" w:rsidRPr="00BB5A34" w:rsidRDefault="000827A7" w:rsidP="000827A7">
            <w:r w:rsidRPr="00BB5A34">
              <w:rPr>
                <w:b/>
              </w:rPr>
              <w:t>OSV</w:t>
            </w:r>
            <w:r w:rsidRPr="00BB5A34">
              <w:t xml:space="preserve"> – sebepoznání a sebepojetí – moje tělo –psychohygiena – práce - relaxace, odměna za práci</w:t>
            </w:r>
          </w:p>
          <w:p w14:paraId="40C142D5" w14:textId="77777777" w:rsidR="000827A7" w:rsidRPr="00BB5A34" w:rsidRDefault="000827A7" w:rsidP="000827A7">
            <w:r w:rsidRPr="00BB5A34">
              <w:t>-spolupráce a soutěživost – seznamování s novými lidmi, poslušnost</w:t>
            </w:r>
          </w:p>
        </w:tc>
      </w:tr>
    </w:tbl>
    <w:p w14:paraId="603EF958" w14:textId="77777777" w:rsidR="000827A7" w:rsidRPr="00BB5A34" w:rsidRDefault="000827A7" w:rsidP="000827A7"/>
    <w:p w14:paraId="6AF09F2D" w14:textId="77777777" w:rsidR="000827A7" w:rsidRPr="00BB5A34" w:rsidRDefault="000827A7" w:rsidP="000827A7"/>
    <w:p w14:paraId="2C176501" w14:textId="77777777" w:rsidR="000827A7" w:rsidRPr="00BB5A34" w:rsidRDefault="000827A7" w:rsidP="000827A7"/>
    <w:p w14:paraId="188AA152" w14:textId="77777777" w:rsidR="000827A7" w:rsidRPr="00BB5A34" w:rsidRDefault="000827A7" w:rsidP="000827A7"/>
    <w:p w14:paraId="195B84FB"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670961E1"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4 Vzdělávací oblast:</w:t>
      </w:r>
      <w:r w:rsidRPr="00BB5A34">
        <w:rPr>
          <w:rFonts w:asciiTheme="minorHAnsi" w:hAnsiTheme="minorHAnsi"/>
          <w:sz w:val="22"/>
          <w:szCs w:val="22"/>
        </w:rPr>
        <w:tab/>
        <w:t xml:space="preserve"> Člověk a jeho svět</w:t>
      </w:r>
    </w:p>
    <w:p w14:paraId="6DFCE6A0"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3A3BBC" w:rsidRPr="00BB5A34">
        <w:rPr>
          <w:rFonts w:asciiTheme="minorHAnsi" w:hAnsiTheme="minorHAnsi"/>
        </w:rPr>
        <w:t xml:space="preserve"> </w:t>
      </w:r>
      <w:r w:rsidRPr="00BB5A34">
        <w:rPr>
          <w:rFonts w:asciiTheme="minorHAnsi" w:hAnsiTheme="minorHAnsi"/>
        </w:rPr>
        <w:t>5.</w:t>
      </w:r>
      <w:r w:rsidR="003A3BBC" w:rsidRPr="00BB5A34">
        <w:rPr>
          <w:rFonts w:asciiTheme="minorHAnsi" w:hAnsiTheme="minorHAnsi"/>
        </w:rPr>
        <w:t xml:space="preserve"> </w:t>
      </w:r>
      <w:r w:rsidRPr="00BB5A34">
        <w:rPr>
          <w:rFonts w:asciiTheme="minorHAnsi" w:hAnsiTheme="minorHAnsi"/>
        </w:rPr>
        <w:t>4.</w:t>
      </w:r>
      <w:r w:rsidR="003A3BBC" w:rsidRPr="00BB5A34">
        <w:rPr>
          <w:rFonts w:asciiTheme="minorHAnsi" w:hAnsiTheme="minorHAnsi"/>
        </w:rPr>
        <w:t xml:space="preserve"> </w:t>
      </w:r>
      <w:r w:rsidRPr="00BB5A34">
        <w:rPr>
          <w:rFonts w:asciiTheme="minorHAnsi" w:hAnsiTheme="minorHAnsi"/>
        </w:rPr>
        <w:t>2 Vyučovací předmět:</w:t>
      </w:r>
      <w:r w:rsidRPr="00BB5A34">
        <w:rPr>
          <w:rFonts w:asciiTheme="minorHAnsi" w:hAnsiTheme="minorHAnsi"/>
        </w:rPr>
        <w:tab/>
        <w:t>Přírodověda</w:t>
      </w:r>
    </w:p>
    <w:p w14:paraId="1A288BED"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208CCA0F" w14:textId="77777777" w:rsidR="000827A7" w:rsidRPr="00BB5A34" w:rsidRDefault="000827A7" w:rsidP="000827A7"/>
    <w:p w14:paraId="54305573" w14:textId="77777777" w:rsidR="000827A7" w:rsidRPr="00BB5A34" w:rsidRDefault="000827A7" w:rsidP="000827A7">
      <w:r w:rsidRPr="00BB5A34">
        <w:t>Vzdělávací obsah učiva přírodovědy je koncipován pro 4. a 5. ročník základního vzdělávání. Program předmětu staví na elementárních znalostech, které žáci získali v prvouce i dalších předmětech, a zároveň vybavuje žáky základními vědomostmi a dovednostmi o člověku a jeho zdraví, rodině a přírodě.</w:t>
      </w:r>
    </w:p>
    <w:p w14:paraId="5D4AF8DD" w14:textId="77777777" w:rsidR="000827A7" w:rsidRPr="00BB5A34" w:rsidRDefault="000827A7" w:rsidP="000827A7">
      <w:pPr>
        <w:rPr>
          <w:b/>
        </w:rPr>
      </w:pPr>
    </w:p>
    <w:p w14:paraId="203A1931" w14:textId="77777777" w:rsidR="000827A7" w:rsidRPr="00BB5A34" w:rsidRDefault="000827A7" w:rsidP="000827A7">
      <w:pPr>
        <w:rPr>
          <w:b/>
        </w:rPr>
      </w:pPr>
      <w:r w:rsidRPr="00BB5A34">
        <w:rPr>
          <w:b/>
        </w:rPr>
        <w:t>Organizace předmětu</w:t>
      </w:r>
    </w:p>
    <w:p w14:paraId="6FE53DA5" w14:textId="77777777" w:rsidR="000827A7" w:rsidRPr="00BB5A34" w:rsidRDefault="000827A7" w:rsidP="000827A7">
      <w:pPr>
        <w:rPr>
          <w:b/>
        </w:rPr>
      </w:pPr>
    </w:p>
    <w:p w14:paraId="487AE2C5" w14:textId="77777777" w:rsidR="000827A7" w:rsidRPr="00BB5A34" w:rsidRDefault="000827A7" w:rsidP="000827A7">
      <w:r w:rsidRPr="00BB5A34">
        <w:t>Předmět je vyučován ve 4.</w:t>
      </w:r>
      <w:r w:rsidR="00A8156A" w:rsidRPr="00BB5A34">
        <w:t xml:space="preserve"> </w:t>
      </w:r>
      <w:r w:rsidRPr="00BB5A34">
        <w:t>a 5. ročníku 2h týdně. Dále na druhém stupni jsou zn</w:t>
      </w:r>
      <w:r w:rsidR="00A8156A" w:rsidRPr="00BB5A34">
        <w:t xml:space="preserve">alosti </w:t>
      </w:r>
      <w:r w:rsidRPr="00BB5A34">
        <w:t>rozvíjeny v předmětech  přírodopis, fyzika, chemie, rodinná výchova, pracovní činnosti.</w:t>
      </w:r>
    </w:p>
    <w:p w14:paraId="2D5A74E9" w14:textId="77777777" w:rsidR="000827A7" w:rsidRPr="00BB5A34" w:rsidRDefault="000827A7" w:rsidP="000827A7">
      <w:r w:rsidRPr="00BB5A34">
        <w:t>K používaným metodám a formám práce patří kooperativní a projektová výuka, vycházky a exkurze spojené s pozorováním.</w:t>
      </w:r>
    </w:p>
    <w:p w14:paraId="0243E437" w14:textId="77777777" w:rsidR="000827A7" w:rsidRPr="00BB5A34" w:rsidRDefault="000827A7" w:rsidP="000827A7"/>
    <w:p w14:paraId="0196D618" w14:textId="77777777" w:rsidR="000827A7" w:rsidRPr="00BB5A34" w:rsidRDefault="000827A7" w:rsidP="000827A7">
      <w:pPr>
        <w:rPr>
          <w:b/>
        </w:rPr>
      </w:pPr>
      <w:r w:rsidRPr="00BB5A34">
        <w:rPr>
          <w:b/>
        </w:rPr>
        <w:t>Cílové zaměření vzdělávací oblasti</w:t>
      </w:r>
    </w:p>
    <w:p w14:paraId="12A00E79" w14:textId="77777777" w:rsidR="000827A7" w:rsidRPr="00BB5A34" w:rsidRDefault="000827A7" w:rsidP="000827A7"/>
    <w:p w14:paraId="2157E177" w14:textId="77777777" w:rsidR="000827A7" w:rsidRPr="00BB5A34" w:rsidRDefault="000827A7" w:rsidP="000827A7">
      <w:r w:rsidRPr="00BB5A34">
        <w:t>Vzdělávací obsah vzdělávacího oboru Člověk a jeho svět je rozdělen do 2 tematických okruhů:</w:t>
      </w:r>
    </w:p>
    <w:p w14:paraId="43714AB5" w14:textId="77777777" w:rsidR="000827A7" w:rsidRPr="00BB5A34" w:rsidRDefault="000827A7" w:rsidP="000827A7"/>
    <w:p w14:paraId="6C4BE1CF" w14:textId="77777777" w:rsidR="000827A7" w:rsidRPr="00BB5A34" w:rsidRDefault="000827A7" w:rsidP="000827A7">
      <w:pPr>
        <w:rPr>
          <w:i/>
        </w:rPr>
      </w:pPr>
      <w:r w:rsidRPr="00BB5A34">
        <w:rPr>
          <w:i/>
        </w:rPr>
        <w:t>Rozmanitost přírody</w:t>
      </w:r>
    </w:p>
    <w:p w14:paraId="3622BD28" w14:textId="77777777" w:rsidR="000827A7" w:rsidRPr="00BB5A34" w:rsidRDefault="000827A7" w:rsidP="000827A7">
      <w:pPr>
        <w:rPr>
          <w:i/>
        </w:rPr>
      </w:pPr>
      <w:r w:rsidRPr="00BB5A34">
        <w:rPr>
          <w:i/>
        </w:rPr>
        <w:t>Člověk a jeho zdraví</w:t>
      </w:r>
    </w:p>
    <w:p w14:paraId="6DBF8437" w14:textId="77777777" w:rsidR="000827A7" w:rsidRPr="00BB5A34" w:rsidRDefault="000827A7" w:rsidP="000827A7"/>
    <w:p w14:paraId="67402644" w14:textId="77777777" w:rsidR="000827A7" w:rsidRPr="00BB5A34" w:rsidRDefault="000827A7" w:rsidP="000827A7">
      <w:pPr>
        <w:rPr>
          <w:b/>
        </w:rPr>
      </w:pPr>
      <w:r w:rsidRPr="00BB5A34">
        <w:rPr>
          <w:b/>
        </w:rPr>
        <w:t>Metody a formy práce</w:t>
      </w:r>
    </w:p>
    <w:p w14:paraId="2308FB50" w14:textId="77777777" w:rsidR="000827A7" w:rsidRPr="00BB5A34" w:rsidRDefault="000827A7" w:rsidP="000827A7"/>
    <w:p w14:paraId="2A9DE22A"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Ve výuce jsou využívány tradiční frontální metody, skupinové a týmové práce, samostatná práce, práce s učebnicí, encyklopediemi, knihou, práce s informacemi, jejich sběr a třídění, pokusy, řešení kvízů, pracovní listy, hry, vycházky a exkurze, školy v přírodě.</w:t>
      </w:r>
    </w:p>
    <w:p w14:paraId="05FA1E48" w14:textId="77777777" w:rsidR="000827A7" w:rsidRPr="00BB5A34" w:rsidRDefault="000827A7" w:rsidP="000827A7"/>
    <w:p w14:paraId="67686C66" w14:textId="77777777" w:rsidR="000827A7" w:rsidRPr="00BB5A34" w:rsidRDefault="000827A7" w:rsidP="000827A7">
      <w:pPr>
        <w:rPr>
          <w:b/>
        </w:rPr>
      </w:pPr>
      <w:r w:rsidRPr="00BB5A34">
        <w:rPr>
          <w:b/>
        </w:rPr>
        <w:t>Pomůcky</w:t>
      </w:r>
    </w:p>
    <w:p w14:paraId="2C136065" w14:textId="77777777" w:rsidR="000827A7" w:rsidRPr="00BB5A34" w:rsidRDefault="000827A7" w:rsidP="000827A7">
      <w:pPr>
        <w:pStyle w:val="Zkladntext"/>
        <w:rPr>
          <w:rFonts w:asciiTheme="minorHAnsi" w:hAnsiTheme="minorHAnsi"/>
          <w:sz w:val="22"/>
          <w:szCs w:val="22"/>
        </w:rPr>
      </w:pPr>
    </w:p>
    <w:p w14:paraId="7E65C646"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Učebnice a pracovní sešity, pracovní listy, knihy a encyklopedie, obrazový materiál, nástěnné mapy a plakáty, práce s výukovými programy na PC.</w:t>
      </w:r>
    </w:p>
    <w:p w14:paraId="2174657D" w14:textId="77777777" w:rsidR="000827A7" w:rsidRPr="00BB5A34" w:rsidRDefault="000827A7" w:rsidP="000827A7">
      <w:pPr>
        <w:pStyle w:val="Zkladntext"/>
        <w:rPr>
          <w:rFonts w:asciiTheme="minorHAnsi" w:hAnsiTheme="minorHAnsi"/>
          <w:sz w:val="22"/>
          <w:szCs w:val="22"/>
        </w:rPr>
      </w:pPr>
    </w:p>
    <w:p w14:paraId="09664235" w14:textId="77777777" w:rsidR="000827A7" w:rsidRPr="00BB5A34" w:rsidRDefault="000827A7" w:rsidP="000827A7">
      <w:pPr>
        <w:rPr>
          <w:b/>
        </w:rPr>
      </w:pPr>
      <w:r w:rsidRPr="00BB5A34">
        <w:rPr>
          <w:b/>
        </w:rPr>
        <w:t>Hodnocení</w:t>
      </w:r>
    </w:p>
    <w:p w14:paraId="33069DE8" w14:textId="77777777" w:rsidR="000827A7" w:rsidRPr="00BB5A34" w:rsidRDefault="000827A7" w:rsidP="000827A7">
      <w:pPr>
        <w:rPr>
          <w:b/>
        </w:rPr>
      </w:pPr>
    </w:p>
    <w:p w14:paraId="1FE49F08"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Ž</w:t>
      </w:r>
      <w:r w:rsidR="00A8156A" w:rsidRPr="00BB5A34">
        <w:rPr>
          <w:rFonts w:asciiTheme="minorHAnsi" w:hAnsiTheme="minorHAnsi"/>
          <w:sz w:val="22"/>
          <w:szCs w:val="22"/>
        </w:rPr>
        <w:t>áky hodnotíme klasifikací ústní</w:t>
      </w:r>
      <w:r w:rsidRPr="00BB5A34">
        <w:rPr>
          <w:rFonts w:asciiTheme="minorHAnsi" w:hAnsiTheme="minorHAnsi"/>
          <w:sz w:val="22"/>
          <w:szCs w:val="22"/>
        </w:rPr>
        <w:t xml:space="preserve">, numerickou a pochvalou. Hodnocení se týká vědomostí, aktivního přístupu k práci, spolupráce s učitelem a spolužáky. Individuálně se přistupuje k dětem talentovaným i k dětem se specifickými poruchami učení. </w:t>
      </w:r>
    </w:p>
    <w:p w14:paraId="20B5AFE7" w14:textId="77777777" w:rsidR="000827A7" w:rsidRPr="00BB5A34" w:rsidRDefault="000827A7" w:rsidP="000827A7"/>
    <w:p w14:paraId="7529FB05" w14:textId="77777777" w:rsidR="000827A7" w:rsidRPr="00BB5A34" w:rsidRDefault="000827A7" w:rsidP="000827A7">
      <w:pPr>
        <w:rPr>
          <w:b/>
        </w:rPr>
      </w:pPr>
      <w:r w:rsidRPr="00BB5A34">
        <w:rPr>
          <w:b/>
        </w:rPr>
        <w:t>Výchovné a vzdělávací strategie předmětu a klíčové kompetence</w:t>
      </w:r>
    </w:p>
    <w:p w14:paraId="668FE14E" w14:textId="77777777" w:rsidR="000827A7" w:rsidRPr="00BB5A34" w:rsidRDefault="000827A7" w:rsidP="000827A7"/>
    <w:p w14:paraId="38C35C28"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i/>
          <w:sz w:val="22"/>
          <w:szCs w:val="22"/>
        </w:rPr>
        <w:t>Pedagog</w:t>
      </w:r>
      <w:r w:rsidRPr="00BB5A34">
        <w:rPr>
          <w:rFonts w:asciiTheme="minorHAnsi" w:hAnsiTheme="minorHAnsi"/>
          <w:sz w:val="22"/>
          <w:szCs w:val="22"/>
        </w:rPr>
        <w:t xml:space="preserve"> vytváří vstřícné a podnětné prostředí, poskytuje jim čas i prostor k učení, podněcuje zájem o další studium. Vede žáky k pozorování změn v blízkém okolí, pracuje s konkrétními příklady, uvádí věci v širší souvislosti.</w:t>
      </w:r>
    </w:p>
    <w:p w14:paraId="39B336CF"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Oceňuje aktivitu žáků, podněcuje méně nadané. Vede žáky k vhodnému vyjadřování.</w:t>
      </w:r>
    </w:p>
    <w:p w14:paraId="2B4A7998"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i/>
          <w:sz w:val="22"/>
          <w:szCs w:val="22"/>
        </w:rPr>
        <w:t>Žák</w:t>
      </w:r>
      <w:r w:rsidRPr="00BB5A34">
        <w:rPr>
          <w:rFonts w:asciiTheme="minorHAnsi" w:hAnsiTheme="minorHAnsi"/>
          <w:sz w:val="22"/>
          <w:szCs w:val="22"/>
        </w:rPr>
        <w:t xml:space="preserve"> uplatňuje </w:t>
      </w:r>
      <w:r w:rsidR="00B04BBF" w:rsidRPr="00BB5A34">
        <w:rPr>
          <w:rFonts w:asciiTheme="minorHAnsi" w:hAnsiTheme="minorHAnsi"/>
          <w:sz w:val="22"/>
          <w:szCs w:val="22"/>
        </w:rPr>
        <w:t>převládající životní kompetence</w:t>
      </w:r>
      <w:r w:rsidRPr="00BB5A34">
        <w:rPr>
          <w:rFonts w:asciiTheme="minorHAnsi" w:hAnsiTheme="minorHAnsi"/>
          <w:sz w:val="22"/>
          <w:szCs w:val="22"/>
        </w:rPr>
        <w:t>:</w:t>
      </w:r>
    </w:p>
    <w:p w14:paraId="63278040" w14:textId="77777777" w:rsidR="000827A7" w:rsidRPr="00BB5A34" w:rsidRDefault="000827A7" w:rsidP="000827A7"/>
    <w:p w14:paraId="7D7014C0" w14:textId="77777777" w:rsidR="000827A7" w:rsidRPr="00BB5A34" w:rsidRDefault="000827A7" w:rsidP="000827A7">
      <w:pPr>
        <w:rPr>
          <w:i/>
        </w:rPr>
      </w:pPr>
      <w:r w:rsidRPr="00BB5A34">
        <w:rPr>
          <w:i/>
        </w:rPr>
        <w:t>Kompetence k učení</w:t>
      </w:r>
    </w:p>
    <w:p w14:paraId="4FD91378" w14:textId="77777777" w:rsidR="000827A7" w:rsidRPr="00BB5A34" w:rsidRDefault="000827A7" w:rsidP="00FF422E">
      <w:pPr>
        <w:numPr>
          <w:ilvl w:val="0"/>
          <w:numId w:val="36"/>
        </w:numPr>
        <w:spacing w:after="0" w:line="240" w:lineRule="auto"/>
      </w:pPr>
      <w:r w:rsidRPr="00BB5A34">
        <w:t>vybírá a využívá pro učení vhodné způsoby a metody</w:t>
      </w:r>
    </w:p>
    <w:p w14:paraId="55CCB709" w14:textId="77777777" w:rsidR="000827A7" w:rsidRPr="00BB5A34" w:rsidRDefault="000827A7" w:rsidP="00FF422E">
      <w:pPr>
        <w:numPr>
          <w:ilvl w:val="0"/>
          <w:numId w:val="36"/>
        </w:numPr>
        <w:spacing w:after="0" w:line="240" w:lineRule="auto"/>
      </w:pPr>
      <w:r w:rsidRPr="00BB5A34">
        <w:t>plánuje a organizuje vlastní učení.</w:t>
      </w:r>
    </w:p>
    <w:p w14:paraId="2996C94F" w14:textId="77777777" w:rsidR="000827A7" w:rsidRPr="00BB5A34" w:rsidRDefault="000827A7" w:rsidP="00FF422E">
      <w:pPr>
        <w:numPr>
          <w:ilvl w:val="0"/>
          <w:numId w:val="36"/>
        </w:numPr>
        <w:spacing w:after="0" w:line="240" w:lineRule="auto"/>
      </w:pPr>
      <w:r w:rsidRPr="00BB5A34">
        <w:t>samostatně pozoruje a experimentuje</w:t>
      </w:r>
    </w:p>
    <w:p w14:paraId="18B5AAE7" w14:textId="77777777" w:rsidR="000827A7" w:rsidRPr="00BB5A34" w:rsidRDefault="000827A7" w:rsidP="000827A7"/>
    <w:p w14:paraId="0C6A132C" w14:textId="77777777" w:rsidR="000827A7" w:rsidRPr="00BB5A34" w:rsidRDefault="000827A7" w:rsidP="000827A7">
      <w:pPr>
        <w:rPr>
          <w:i/>
        </w:rPr>
      </w:pPr>
      <w:r w:rsidRPr="00BB5A34">
        <w:rPr>
          <w:i/>
        </w:rPr>
        <w:t>Kompetence k řešení problému</w:t>
      </w:r>
    </w:p>
    <w:p w14:paraId="5C6E3BC0" w14:textId="77777777" w:rsidR="000827A7" w:rsidRPr="00BB5A34" w:rsidRDefault="000827A7" w:rsidP="000827A7">
      <w:r w:rsidRPr="00BB5A34">
        <w:t xml:space="preserve"> – přemýšlí o nesrovnalostech a jejich příčinách, promyslí a naplánuje způsob řešení problémů a využívá k tomu vlastního úsudku a zkušeností</w:t>
      </w:r>
    </w:p>
    <w:p w14:paraId="0BF71A82" w14:textId="77777777" w:rsidR="000827A7" w:rsidRPr="00BB5A34" w:rsidRDefault="000827A7" w:rsidP="000827A7">
      <w:r w:rsidRPr="00BB5A34">
        <w:t>-vyhledává informace vhodné k řešení problému a využívá získané vědomosti a dovednosti k objevování různých variant řešení</w:t>
      </w:r>
    </w:p>
    <w:p w14:paraId="21C093F7" w14:textId="77777777" w:rsidR="000827A7" w:rsidRPr="00BB5A34" w:rsidRDefault="000827A7" w:rsidP="000827A7">
      <w:r w:rsidRPr="00BB5A34">
        <w:t>-samostatně řeší problémy, ověřuje prakticky správnost řešení problému</w:t>
      </w:r>
    </w:p>
    <w:p w14:paraId="73F9410C" w14:textId="77777777" w:rsidR="000827A7" w:rsidRPr="00BB5A34" w:rsidRDefault="000827A7" w:rsidP="000827A7">
      <w:r w:rsidRPr="00BB5A34">
        <w:t>-sleduje vlastní pokrok při zdolávání problémů, kriticky myslí, činí uvážlivá rozhodnutí a je schopen je obhájit</w:t>
      </w:r>
    </w:p>
    <w:p w14:paraId="3C414CCA" w14:textId="77777777" w:rsidR="000827A7" w:rsidRPr="00BB5A34" w:rsidRDefault="000827A7" w:rsidP="000827A7"/>
    <w:p w14:paraId="302BBCB9" w14:textId="77777777" w:rsidR="000827A7" w:rsidRPr="00BB5A34" w:rsidRDefault="000827A7" w:rsidP="000827A7">
      <w:pPr>
        <w:rPr>
          <w:i/>
        </w:rPr>
      </w:pPr>
      <w:r w:rsidRPr="00BB5A34">
        <w:rPr>
          <w:i/>
        </w:rPr>
        <w:t xml:space="preserve">Kompetence komunikativní </w:t>
      </w:r>
    </w:p>
    <w:p w14:paraId="18F3C8CC" w14:textId="77777777" w:rsidR="000827A7" w:rsidRPr="00BB5A34" w:rsidRDefault="000827A7" w:rsidP="000827A7">
      <w:r w:rsidRPr="00BB5A34">
        <w:t>-naslouchá promluvám druhých lidí, porozumí jim, vhodně na ně reaguje, účinně se zapojuje do diskuse</w:t>
      </w:r>
    </w:p>
    <w:p w14:paraId="5B6AE771" w14:textId="77777777" w:rsidR="000827A7" w:rsidRPr="00BB5A34" w:rsidRDefault="000827A7" w:rsidP="000827A7">
      <w:r w:rsidRPr="00BB5A34">
        <w:t>-rozumí různým typům textů a záznamů, obrazových materiálů</w:t>
      </w:r>
    </w:p>
    <w:p w14:paraId="2F3DAFC5" w14:textId="77777777" w:rsidR="000827A7" w:rsidRPr="00BB5A34" w:rsidRDefault="000827A7" w:rsidP="000827A7"/>
    <w:p w14:paraId="6C8CEA9C" w14:textId="77777777" w:rsidR="0051656B" w:rsidRDefault="0051656B" w:rsidP="000827A7">
      <w:pPr>
        <w:rPr>
          <w:i/>
        </w:rPr>
      </w:pPr>
    </w:p>
    <w:p w14:paraId="75115EE6" w14:textId="77777777" w:rsidR="000827A7" w:rsidRPr="00BB5A34" w:rsidRDefault="000827A7" w:rsidP="000827A7">
      <w:pPr>
        <w:rPr>
          <w:i/>
        </w:rPr>
      </w:pPr>
      <w:r w:rsidRPr="00BB5A34">
        <w:rPr>
          <w:i/>
        </w:rPr>
        <w:lastRenderedPageBreak/>
        <w:t>Kompetence sociální a personální</w:t>
      </w:r>
    </w:p>
    <w:p w14:paraId="3672A40D" w14:textId="77777777" w:rsidR="000827A7" w:rsidRPr="00BB5A34" w:rsidRDefault="000827A7" w:rsidP="000827A7">
      <w:r w:rsidRPr="00BB5A34">
        <w:t>-na základě ohleduplnosti a úcty při jednání s druhými lidmi přispívá k upevňování  dobrých mezilidských vztahů</w:t>
      </w:r>
    </w:p>
    <w:p w14:paraId="670C625C" w14:textId="77777777" w:rsidR="000827A7" w:rsidRPr="00BB5A34" w:rsidRDefault="000827A7" w:rsidP="000827A7"/>
    <w:p w14:paraId="612642E1" w14:textId="77777777" w:rsidR="000827A7" w:rsidRPr="00BB5A34" w:rsidRDefault="000827A7" w:rsidP="000827A7">
      <w:pPr>
        <w:rPr>
          <w:i/>
        </w:rPr>
      </w:pPr>
      <w:r w:rsidRPr="00BB5A34">
        <w:rPr>
          <w:i/>
        </w:rPr>
        <w:t>Kompetence občanské</w:t>
      </w:r>
    </w:p>
    <w:p w14:paraId="13E09B51" w14:textId="77777777" w:rsidR="000827A7" w:rsidRPr="00BB5A34" w:rsidRDefault="000827A7" w:rsidP="000827A7">
      <w:r w:rsidRPr="00BB5A34">
        <w:t>-respektuje naše tradice a přírodní dědictví</w:t>
      </w:r>
    </w:p>
    <w:p w14:paraId="2AB32348" w14:textId="77777777" w:rsidR="000827A7" w:rsidRPr="00BB5A34" w:rsidRDefault="000827A7" w:rsidP="000827A7">
      <w:r w:rsidRPr="00BB5A34">
        <w:t>-odmítá útlak a hrubé zacházení, dokáže se vcítit do situací ostatních lidí</w:t>
      </w:r>
    </w:p>
    <w:p w14:paraId="355D451E" w14:textId="77777777" w:rsidR="000827A7" w:rsidRPr="00BB5A34" w:rsidRDefault="000827A7" w:rsidP="000827A7">
      <w:r w:rsidRPr="00BB5A34">
        <w:t>-poskytne dle svých možností účinnou pomoc v krizových situacích</w:t>
      </w:r>
    </w:p>
    <w:p w14:paraId="56316012" w14:textId="77777777" w:rsidR="000827A7" w:rsidRPr="00BB5A34" w:rsidRDefault="000827A7" w:rsidP="000827A7">
      <w:r w:rsidRPr="00BB5A34">
        <w:t>-chápe základní ekologické souvislosti, rozhoduje se v zájmu podpory a ochrany zdraví</w:t>
      </w:r>
    </w:p>
    <w:p w14:paraId="3F3F7A04" w14:textId="77777777" w:rsidR="000827A7" w:rsidRPr="00BB5A34" w:rsidRDefault="000827A7" w:rsidP="000827A7"/>
    <w:p w14:paraId="0138BF61" w14:textId="77777777" w:rsidR="000827A7" w:rsidRPr="00BB5A34" w:rsidRDefault="000827A7" w:rsidP="000827A7">
      <w:pPr>
        <w:rPr>
          <w:i/>
        </w:rPr>
      </w:pPr>
    </w:p>
    <w:p w14:paraId="79128A22" w14:textId="77777777" w:rsidR="000827A7" w:rsidRPr="00BB5A34" w:rsidRDefault="000827A7" w:rsidP="000827A7">
      <w:pPr>
        <w:rPr>
          <w:i/>
        </w:rPr>
      </w:pPr>
      <w:r w:rsidRPr="00BB5A34">
        <w:rPr>
          <w:i/>
        </w:rPr>
        <w:t>Kompetence pracovní</w:t>
      </w:r>
    </w:p>
    <w:p w14:paraId="574A2666" w14:textId="77777777" w:rsidR="000827A7" w:rsidRPr="00BB5A34" w:rsidRDefault="000827A7" w:rsidP="000827A7">
      <w:r w:rsidRPr="00BB5A34">
        <w:t>-prakticky aplikuje získané vědomosti a zkušenosti</w:t>
      </w:r>
    </w:p>
    <w:p w14:paraId="52AFF996" w14:textId="77777777" w:rsidR="000827A7" w:rsidRPr="00BB5A34" w:rsidRDefault="000827A7" w:rsidP="000827A7"/>
    <w:p w14:paraId="4406C3DD" w14:textId="77777777" w:rsidR="000827A7" w:rsidRPr="00BB5A34" w:rsidRDefault="000827A7" w:rsidP="000827A7">
      <w:pPr>
        <w:sectPr w:rsidR="000827A7" w:rsidRPr="00BB5A34" w:rsidSect="000827A7">
          <w:pgSz w:w="11906" w:h="16838"/>
          <w:pgMar w:top="1418" w:right="1077" w:bottom="1418" w:left="1418" w:header="709" w:footer="709" w:gutter="0"/>
          <w:cols w:space="708"/>
          <w:docGrid w:linePitch="360"/>
        </w:sectPr>
      </w:pPr>
    </w:p>
    <w:p w14:paraId="5294BCFE" w14:textId="77777777" w:rsidR="000827A7" w:rsidRPr="00BB5A34" w:rsidRDefault="000827A7" w:rsidP="000827A7">
      <w:pPr>
        <w:pStyle w:val="1Nadpistabulky-prvn"/>
        <w:rPr>
          <w:rFonts w:asciiTheme="minorHAnsi" w:hAnsiTheme="minorHAnsi"/>
          <w:sz w:val="22"/>
          <w:szCs w:val="22"/>
        </w:rPr>
      </w:pPr>
      <w:r w:rsidRPr="00BB5A34">
        <w:rPr>
          <w:rFonts w:asciiTheme="minorHAnsi" w:eastAsia="Calibri" w:hAnsiTheme="minorHAnsi"/>
          <w:sz w:val="22"/>
          <w:szCs w:val="22"/>
        </w:rPr>
        <w:lastRenderedPageBreak/>
        <w:t xml:space="preserve">Vzdělávací oblast: </w:t>
      </w:r>
      <w:r w:rsidRPr="00BB5A34">
        <w:rPr>
          <w:rFonts w:asciiTheme="minorHAnsi" w:hAnsiTheme="minorHAnsi"/>
          <w:sz w:val="22"/>
          <w:szCs w:val="22"/>
        </w:rPr>
        <w:t>Člověk a jeho svět</w:t>
      </w:r>
    </w:p>
    <w:p w14:paraId="2F232F9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Přírodověda</w:t>
      </w:r>
    </w:p>
    <w:p w14:paraId="73E5B375"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4.</w:t>
      </w:r>
    </w:p>
    <w:tbl>
      <w:tblPr>
        <w:tblStyle w:val="Mkatabulky"/>
        <w:tblW w:w="0" w:type="auto"/>
        <w:tblLook w:val="04A0" w:firstRow="1" w:lastRow="0" w:firstColumn="1" w:lastColumn="0" w:noHBand="0" w:noVBand="1"/>
      </w:tblPr>
      <w:tblGrid>
        <w:gridCol w:w="4661"/>
        <w:gridCol w:w="4664"/>
        <w:gridCol w:w="4667"/>
      </w:tblGrid>
      <w:tr w:rsidR="000827A7" w:rsidRPr="00BB5A34" w14:paraId="433470C6" w14:textId="77777777" w:rsidTr="000827A7">
        <w:trPr>
          <w:tblHeader/>
        </w:trPr>
        <w:tc>
          <w:tcPr>
            <w:tcW w:w="4712" w:type="dxa"/>
          </w:tcPr>
          <w:p w14:paraId="4E227628"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1B1BB0AE"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1055B60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08A5FD88" w14:textId="77777777" w:rsidTr="000827A7">
        <w:tc>
          <w:tcPr>
            <w:tcW w:w="4712" w:type="dxa"/>
          </w:tcPr>
          <w:p w14:paraId="4DD7340B" w14:textId="77777777" w:rsidR="000827A7" w:rsidRPr="00BB5A34" w:rsidRDefault="000827A7" w:rsidP="000827A7">
            <w:r w:rsidRPr="00BB5A34">
              <w:t>Rozmanitost přírody</w:t>
            </w:r>
          </w:p>
          <w:p w14:paraId="53F47B36"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ČJS-5-4-01 objevuje a zjišťuje propojenost prvků živé a neživé přírody</w:t>
            </w:r>
          </w:p>
          <w:p w14:paraId="6527B210"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ČJS-5-4-03 zkoumá základní společenstva ve vybraných lokalitách regionů, zdůvodní podstatné vzájemné vztahy mezi organismy a nachází shody a rozdíly v přizpůsobení organismů prostředí </w:t>
            </w:r>
          </w:p>
          <w:p w14:paraId="3EE6FBC9"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ČJS-5-4-04 porovnává na základě pozorování základní projevy života na konkrétních organismech, prakticky třídí organismy do známých skupin, využívá k tomu i jednoduché klíče a atlasy </w:t>
            </w:r>
          </w:p>
          <w:p w14:paraId="3E561E0B"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ČJS-5-4-05 zhodnotí některé konkrétní činnosti člověka v přírodě a rozlišuje aktivity, které mohou prostředí i zdraví člověka podporovat nebo poškozovat </w:t>
            </w:r>
          </w:p>
          <w:p w14:paraId="08CB658A"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ČJS-5-4-06 stručně charakterizuje specifické přírodní jevy a z nich vyplývající rizika vzniku mimořádných událostí; v modelové situaci prokáže schopnost se účinně chránit </w:t>
            </w:r>
          </w:p>
          <w:p w14:paraId="7E0314EE"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ČJS-5-4-07 založí jednoduchý pokus, naplánuje a zdůvodní postup, vyhodnotí a vysvětlí výsledky pokusu </w:t>
            </w:r>
          </w:p>
          <w:p w14:paraId="5746D855" w14:textId="77777777" w:rsidR="000827A7" w:rsidRPr="00BB5A34" w:rsidRDefault="000827A7" w:rsidP="000827A7">
            <w:pPr>
              <w:pStyle w:val="Default"/>
              <w:jc w:val="both"/>
              <w:rPr>
                <w:rFonts w:asciiTheme="minorHAnsi" w:hAnsiTheme="minorHAnsi"/>
                <w:sz w:val="22"/>
                <w:szCs w:val="22"/>
              </w:rPr>
            </w:pPr>
          </w:p>
          <w:p w14:paraId="53E6280B"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3F9B0EC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3A93C26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ČJS-5-4-01p na jednotlivých příkladech poznává propojenost živé a neživé přírody </w:t>
            </w:r>
          </w:p>
          <w:p w14:paraId="519529B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 xml:space="preserve">ČJS-5-4-03p zkoumá základní společenstva vyskytující se v nejbližším okolí a pozoruje přizpůsobení organismů prostředí </w:t>
            </w:r>
          </w:p>
          <w:p w14:paraId="626EB5A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ČJS-5-4-05p zvládá péči o pokojové rostliny a zná způsob péče o drobná domácí zvířata </w:t>
            </w:r>
          </w:p>
          <w:p w14:paraId="4C3B0BB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ČJS-5-4-05p chová se podle zásad ochrany přírody a životního prostředí </w:t>
            </w:r>
          </w:p>
          <w:p w14:paraId="103DAC6D"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ČJS-5-4-05p popisuje vliv činnosti lidí na přírodu a jmenuje některé činnosti, které přírodnímu prostředí pomáhají a které ho poškozují </w:t>
            </w:r>
          </w:p>
          <w:p w14:paraId="290C7A8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ČJS-5-4-06p reaguje vhodným způsobem na pokyny dospělých při mimořádných událostech </w:t>
            </w:r>
          </w:p>
          <w:p w14:paraId="5EC4ADC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ČJS-5-4-07p provádí jednoduché pokusy se známými látkami </w:t>
            </w:r>
          </w:p>
          <w:p w14:paraId="3A4CBD35" w14:textId="77777777" w:rsidR="000827A7" w:rsidRPr="00BB5A34" w:rsidRDefault="000827A7" w:rsidP="000827A7"/>
          <w:p w14:paraId="2D038062" w14:textId="77777777" w:rsidR="000827A7" w:rsidRPr="00BB5A34" w:rsidRDefault="000827A7" w:rsidP="000827A7">
            <w:r w:rsidRPr="00BB5A34">
              <w:t>Člověk a jeho zdraví</w:t>
            </w:r>
          </w:p>
          <w:p w14:paraId="7A60F92E"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ČJS-5-5-04 uplatňuje účelné způsoby chování v situacích ohrožujících zdraví a v modelových situacích simulujících mimořádné události; vnímá dopravní situaci, správně ji vyhodnotí a vyvodí odpovídající závěry pro své chování jako chodec a cyklista </w:t>
            </w:r>
          </w:p>
          <w:p w14:paraId="754441C9" w14:textId="77777777" w:rsidR="000827A7" w:rsidRPr="00BB5A34" w:rsidRDefault="000827A7" w:rsidP="000827A7">
            <w:pPr>
              <w:pStyle w:val="Default"/>
              <w:jc w:val="both"/>
              <w:rPr>
                <w:rFonts w:asciiTheme="minorHAnsi" w:hAnsiTheme="minorHAnsi"/>
                <w:bCs/>
                <w:iCs/>
                <w:sz w:val="22"/>
                <w:szCs w:val="22"/>
              </w:rPr>
            </w:pPr>
          </w:p>
          <w:p w14:paraId="569CA16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1E896C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2EC35A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ČJS-5-5-04p uplatňuje účelné způsoby chování v situacích ohrožujících zdraví a v modelových situacích simulujících mimořádné události </w:t>
            </w:r>
          </w:p>
          <w:p w14:paraId="1AD2B20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ČJS-5-5-04p uplatňuje základní pravidla silničního provozu pro cyklisty; správně vyhodnotí jednoduchou </w:t>
            </w:r>
            <w:proofErr w:type="spellStart"/>
            <w:r w:rsidRPr="00BB5A34">
              <w:rPr>
                <w:rFonts w:asciiTheme="minorHAnsi" w:hAnsiTheme="minorHAnsi"/>
                <w:sz w:val="22"/>
                <w:szCs w:val="22"/>
              </w:rPr>
              <w:t>dopr</w:t>
            </w:r>
            <w:proofErr w:type="spellEnd"/>
            <w:r w:rsidRPr="00BB5A34">
              <w:rPr>
                <w:rFonts w:asciiTheme="minorHAnsi" w:hAnsiTheme="minorHAnsi"/>
                <w:sz w:val="22"/>
                <w:szCs w:val="22"/>
              </w:rPr>
              <w:t>. situaci na hřišti</w:t>
            </w:r>
          </w:p>
          <w:p w14:paraId="20040A56" w14:textId="77777777" w:rsidR="000827A7" w:rsidRPr="00BB5A34" w:rsidRDefault="000827A7" w:rsidP="000827A7">
            <w:pPr>
              <w:pStyle w:val="4texttabulky"/>
              <w:ind w:firstLine="708"/>
              <w:rPr>
                <w:rFonts w:asciiTheme="minorHAnsi" w:hAnsiTheme="minorHAnsi"/>
                <w:sz w:val="22"/>
              </w:rPr>
            </w:pPr>
          </w:p>
        </w:tc>
        <w:tc>
          <w:tcPr>
            <w:tcW w:w="4712" w:type="dxa"/>
          </w:tcPr>
          <w:p w14:paraId="560D58A3" w14:textId="77777777" w:rsidR="000827A7" w:rsidRPr="00BB5A34" w:rsidRDefault="000827A7" w:rsidP="000827A7">
            <w:r w:rsidRPr="00BB5A34">
              <w:lastRenderedPageBreak/>
              <w:t>Součásti neživé přírody</w:t>
            </w:r>
          </w:p>
          <w:p w14:paraId="590E456C" w14:textId="77777777" w:rsidR="000827A7" w:rsidRPr="00BB5A34" w:rsidRDefault="000827A7" w:rsidP="000827A7"/>
          <w:p w14:paraId="138A22C5" w14:textId="77777777" w:rsidR="000827A7" w:rsidRPr="00BB5A34" w:rsidRDefault="000827A7" w:rsidP="000827A7">
            <w:r w:rsidRPr="00BB5A34">
              <w:t>Ekosystém les, pole, louka, park, okolí lidských obydlí, rybník, potoky a řeky</w:t>
            </w:r>
          </w:p>
          <w:p w14:paraId="35648D93" w14:textId="77777777" w:rsidR="000827A7" w:rsidRPr="00BB5A34" w:rsidRDefault="000827A7" w:rsidP="000827A7"/>
          <w:p w14:paraId="6D98081B" w14:textId="77777777" w:rsidR="000827A7" w:rsidRPr="00BB5A34" w:rsidRDefault="000827A7" w:rsidP="000827A7"/>
          <w:p w14:paraId="7C7BED7D" w14:textId="77777777" w:rsidR="000827A7" w:rsidRPr="00BB5A34" w:rsidRDefault="000827A7" w:rsidP="000827A7"/>
          <w:p w14:paraId="3952D404" w14:textId="77777777" w:rsidR="000827A7" w:rsidRPr="00BB5A34" w:rsidRDefault="000827A7" w:rsidP="000827A7"/>
          <w:p w14:paraId="399C5DD1" w14:textId="77777777" w:rsidR="000827A7" w:rsidRPr="00BB5A34" w:rsidRDefault="000827A7" w:rsidP="000827A7">
            <w:r w:rsidRPr="00BB5A34">
              <w:t>Rostliny, houby, živočichové</w:t>
            </w:r>
          </w:p>
          <w:p w14:paraId="3EC7F5E4" w14:textId="77777777" w:rsidR="000827A7" w:rsidRPr="00BB5A34" w:rsidRDefault="000827A7" w:rsidP="000827A7">
            <w:r w:rsidRPr="00BB5A34">
              <w:t>Potravní vazby</w:t>
            </w:r>
          </w:p>
          <w:p w14:paraId="1830F2F0" w14:textId="77777777" w:rsidR="000827A7" w:rsidRPr="00BB5A34" w:rsidRDefault="000827A7" w:rsidP="000827A7">
            <w:r w:rsidRPr="00BB5A34">
              <w:t>Hospodářské rostliny, plevele</w:t>
            </w:r>
          </w:p>
          <w:p w14:paraId="28E4A320" w14:textId="77777777" w:rsidR="000827A7" w:rsidRPr="00BB5A34" w:rsidRDefault="000827A7" w:rsidP="000827A7">
            <w:r w:rsidRPr="00BB5A34">
              <w:t>Listnaté a smíšené lesy. Jehličnaté lesy.</w:t>
            </w:r>
          </w:p>
          <w:p w14:paraId="6652D678" w14:textId="77777777" w:rsidR="000827A7" w:rsidRPr="00BB5A34" w:rsidRDefault="000827A7" w:rsidP="000827A7"/>
          <w:p w14:paraId="12FA9D40" w14:textId="77777777" w:rsidR="000827A7" w:rsidRPr="00BB5A34" w:rsidRDefault="000827A7" w:rsidP="000827A7">
            <w:r w:rsidRPr="00BB5A34">
              <w:t>Pomáháme živočichům.</w:t>
            </w:r>
          </w:p>
          <w:p w14:paraId="336F6A0E" w14:textId="77777777" w:rsidR="000827A7" w:rsidRPr="00BB5A34" w:rsidRDefault="000827A7" w:rsidP="000827A7">
            <w:r w:rsidRPr="00BB5A34">
              <w:t>Člověka a příroda (ochrana).</w:t>
            </w:r>
          </w:p>
          <w:p w14:paraId="544471B4" w14:textId="77777777" w:rsidR="000827A7" w:rsidRPr="00BB5A34" w:rsidRDefault="000827A7" w:rsidP="000827A7"/>
          <w:p w14:paraId="60CADF54" w14:textId="77777777" w:rsidR="000827A7" w:rsidRPr="00BB5A34" w:rsidRDefault="000827A7" w:rsidP="000827A7"/>
          <w:p w14:paraId="61E68AA8" w14:textId="77777777" w:rsidR="000827A7" w:rsidRPr="00BB5A34" w:rsidRDefault="000827A7" w:rsidP="000827A7">
            <w:r w:rsidRPr="00BB5A34">
              <w:t>Voda, vzduch, slunce</w:t>
            </w:r>
          </w:p>
          <w:p w14:paraId="64623382" w14:textId="77777777" w:rsidR="000827A7" w:rsidRPr="00BB5A34" w:rsidRDefault="000827A7" w:rsidP="000827A7"/>
          <w:p w14:paraId="265EF252" w14:textId="77777777" w:rsidR="000827A7" w:rsidRPr="00BB5A34" w:rsidRDefault="000827A7" w:rsidP="000827A7"/>
          <w:p w14:paraId="23830371" w14:textId="77777777" w:rsidR="000827A7" w:rsidRPr="00BB5A34" w:rsidRDefault="000827A7" w:rsidP="000827A7">
            <w:r w:rsidRPr="00BB5A34">
              <w:t>Horniny, nerosty</w:t>
            </w:r>
          </w:p>
          <w:p w14:paraId="7427BCBF" w14:textId="77777777" w:rsidR="000827A7" w:rsidRPr="00BB5A34" w:rsidRDefault="000827A7" w:rsidP="000827A7">
            <w:r w:rsidRPr="00BB5A34">
              <w:t>Vlastnosti látek</w:t>
            </w:r>
          </w:p>
          <w:p w14:paraId="3380DC28" w14:textId="77777777" w:rsidR="000827A7" w:rsidRPr="00BB5A34" w:rsidRDefault="000827A7" w:rsidP="000827A7">
            <w:r w:rsidRPr="00BB5A34">
              <w:t>Látky a jejich vlastnosti</w:t>
            </w:r>
          </w:p>
          <w:p w14:paraId="718AAC3E" w14:textId="77777777" w:rsidR="000827A7" w:rsidRPr="00BB5A34" w:rsidRDefault="000827A7" w:rsidP="000827A7"/>
          <w:p w14:paraId="6FFEABD3" w14:textId="77777777" w:rsidR="000827A7" w:rsidRPr="00BB5A34" w:rsidRDefault="000827A7" w:rsidP="000827A7"/>
          <w:p w14:paraId="1812ADAC" w14:textId="77777777" w:rsidR="000827A7" w:rsidRPr="00BB5A34" w:rsidRDefault="000827A7" w:rsidP="000827A7"/>
          <w:p w14:paraId="1F9D683E" w14:textId="77777777" w:rsidR="000827A7" w:rsidRPr="00BB5A34" w:rsidRDefault="000827A7" w:rsidP="000827A7"/>
          <w:p w14:paraId="74B4D44F" w14:textId="77777777" w:rsidR="000827A7" w:rsidRPr="00BB5A34" w:rsidRDefault="000827A7" w:rsidP="000827A7"/>
          <w:p w14:paraId="5841C6F8" w14:textId="77777777" w:rsidR="000827A7" w:rsidRPr="00BB5A34" w:rsidRDefault="000827A7" w:rsidP="000827A7"/>
          <w:p w14:paraId="6E7B0410" w14:textId="77777777" w:rsidR="000827A7" w:rsidRPr="00BB5A34" w:rsidRDefault="000827A7" w:rsidP="000827A7"/>
          <w:p w14:paraId="0057D034" w14:textId="77777777" w:rsidR="000827A7" w:rsidRPr="00BB5A34" w:rsidRDefault="000827A7" w:rsidP="000827A7"/>
          <w:p w14:paraId="3CB914F4" w14:textId="77777777" w:rsidR="00857518" w:rsidRPr="005360B4" w:rsidRDefault="00857518" w:rsidP="00857518">
            <w:pPr>
              <w:rPr>
                <w:b/>
                <w:bCs/>
              </w:rPr>
            </w:pPr>
            <w:r w:rsidRPr="005360B4">
              <w:rPr>
                <w:b/>
                <w:bCs/>
              </w:rPr>
              <w:t>Využití počítačové učebny:</w:t>
            </w:r>
          </w:p>
          <w:p w14:paraId="43DB0E11" w14:textId="515E604D" w:rsidR="000827A7" w:rsidRPr="00BB5A34" w:rsidRDefault="00857518" w:rsidP="000827A7">
            <w:r>
              <w:t xml:space="preserve"> </w:t>
            </w:r>
          </w:p>
          <w:tbl>
            <w:tblPr>
              <w:tblW w:w="0" w:type="auto"/>
              <w:tblBorders>
                <w:top w:val="nil"/>
                <w:left w:val="nil"/>
                <w:bottom w:val="nil"/>
                <w:right w:val="nil"/>
              </w:tblBorders>
              <w:tblLook w:val="0000" w:firstRow="0" w:lastRow="0" w:firstColumn="0" w:lastColumn="0" w:noHBand="0" w:noVBand="0"/>
            </w:tblPr>
            <w:tblGrid>
              <w:gridCol w:w="4448"/>
            </w:tblGrid>
            <w:tr w:rsidR="00857518" w:rsidRPr="00857518" w14:paraId="10D68816" w14:textId="77777777">
              <w:trPr>
                <w:trHeight w:val="1154"/>
              </w:trPr>
              <w:tc>
                <w:tcPr>
                  <w:tcW w:w="0" w:type="auto"/>
                </w:tcPr>
                <w:p w14:paraId="049A5BFF" w14:textId="77777777" w:rsidR="00857518" w:rsidRPr="00857518" w:rsidRDefault="00857518" w:rsidP="00857518">
                  <w:pPr>
                    <w:spacing w:after="0" w:line="240" w:lineRule="auto"/>
                  </w:pPr>
                  <w:r w:rsidRPr="00857518">
                    <w:t xml:space="preserve">Součásti neživé přírody </w:t>
                  </w:r>
                </w:p>
                <w:p w14:paraId="30C7FD29" w14:textId="77777777" w:rsidR="00857518" w:rsidRPr="00857518" w:rsidRDefault="00857518" w:rsidP="00857518">
                  <w:pPr>
                    <w:spacing w:after="0" w:line="240" w:lineRule="auto"/>
                  </w:pPr>
                  <w:r w:rsidRPr="00857518">
                    <w:t xml:space="preserve">Ekosystém les, pole, louka, park, okolí lidských obydlí, rybník, potoky a řeky </w:t>
                  </w:r>
                </w:p>
                <w:p w14:paraId="0347D83A" w14:textId="77777777" w:rsidR="00857518" w:rsidRPr="00857518" w:rsidRDefault="00857518" w:rsidP="00857518">
                  <w:pPr>
                    <w:spacing w:after="0" w:line="240" w:lineRule="auto"/>
                  </w:pPr>
                  <w:r w:rsidRPr="00857518">
                    <w:t xml:space="preserve">Rostliny, houby, živočichové Potravní vazby Hospodářské rostliny, plevele </w:t>
                  </w:r>
                </w:p>
                <w:p w14:paraId="763EE3BC" w14:textId="77777777" w:rsidR="00857518" w:rsidRPr="00857518" w:rsidRDefault="00857518" w:rsidP="00857518">
                  <w:pPr>
                    <w:spacing w:after="0" w:line="240" w:lineRule="auto"/>
                  </w:pPr>
                  <w:r w:rsidRPr="00857518">
                    <w:t xml:space="preserve">Listnaté a smíšené lesy. Jehličnaté lesy. Pomáháme živočichům. </w:t>
                  </w:r>
                </w:p>
                <w:p w14:paraId="65B3AC1E" w14:textId="77777777" w:rsidR="00857518" w:rsidRPr="00857518" w:rsidRDefault="00857518" w:rsidP="00857518">
                  <w:pPr>
                    <w:spacing w:after="0" w:line="240" w:lineRule="auto"/>
                  </w:pPr>
                  <w:r w:rsidRPr="00857518">
                    <w:t xml:space="preserve">Člověka a příroda (ochrana). </w:t>
                  </w:r>
                </w:p>
                <w:p w14:paraId="38DEDF61" w14:textId="77777777" w:rsidR="00857518" w:rsidRPr="00857518" w:rsidRDefault="00857518" w:rsidP="00857518">
                  <w:pPr>
                    <w:spacing w:after="0" w:line="240" w:lineRule="auto"/>
                  </w:pPr>
                  <w:r w:rsidRPr="00857518">
                    <w:t xml:space="preserve">Voda, vzduch, slunce Horniny, nerosty Vlastnosti látek Látky a jejich vlastnosti </w:t>
                  </w:r>
                </w:p>
                <w:p w14:paraId="592C55F7" w14:textId="77777777" w:rsidR="00857518" w:rsidRPr="00857518" w:rsidRDefault="00857518" w:rsidP="00857518">
                  <w:pPr>
                    <w:spacing w:after="0" w:line="240" w:lineRule="auto"/>
                  </w:pPr>
                  <w:r w:rsidRPr="00857518">
                    <w:t xml:space="preserve">Chodec – cyklista </w:t>
                  </w:r>
                </w:p>
                <w:p w14:paraId="14EADABF" w14:textId="77777777" w:rsidR="00857518" w:rsidRPr="00857518" w:rsidRDefault="00857518" w:rsidP="00857518">
                  <w:pPr>
                    <w:spacing w:after="0" w:line="240" w:lineRule="auto"/>
                  </w:pPr>
                  <w:r w:rsidRPr="00857518">
                    <w:t xml:space="preserve">Živelné katastrofy </w:t>
                  </w:r>
                </w:p>
              </w:tc>
            </w:tr>
          </w:tbl>
          <w:p w14:paraId="45B77E57" w14:textId="77777777" w:rsidR="000827A7" w:rsidRPr="00BB5A34" w:rsidRDefault="000827A7" w:rsidP="000827A7"/>
          <w:p w14:paraId="2B76A181" w14:textId="77777777" w:rsidR="000827A7" w:rsidRPr="00BB5A34" w:rsidRDefault="000827A7" w:rsidP="000827A7"/>
          <w:p w14:paraId="011E99CC" w14:textId="77777777" w:rsidR="000827A7" w:rsidRPr="00BB5A34" w:rsidRDefault="000827A7" w:rsidP="000827A7"/>
          <w:p w14:paraId="267CBD5B" w14:textId="77777777" w:rsidR="000827A7" w:rsidRPr="00BB5A34" w:rsidRDefault="000827A7" w:rsidP="000827A7"/>
          <w:p w14:paraId="1A79030F" w14:textId="77777777" w:rsidR="000827A7" w:rsidRPr="00BB5A34" w:rsidRDefault="000827A7" w:rsidP="000827A7"/>
          <w:p w14:paraId="2F77165D" w14:textId="77777777" w:rsidR="000827A7" w:rsidRPr="00BB5A34" w:rsidRDefault="000827A7" w:rsidP="000827A7">
            <w:r w:rsidRPr="00BB5A34">
              <w:t>Chodec – cyklista</w:t>
            </w:r>
          </w:p>
          <w:p w14:paraId="06A1C54E" w14:textId="77777777" w:rsidR="000827A7" w:rsidRPr="00BB5A34" w:rsidRDefault="000827A7" w:rsidP="000827A7">
            <w:r w:rsidRPr="00BB5A34">
              <w:t>Živelné katastrofy</w:t>
            </w:r>
          </w:p>
          <w:p w14:paraId="071AFACF" w14:textId="77777777" w:rsidR="000827A7" w:rsidRPr="00BB5A34" w:rsidRDefault="000827A7" w:rsidP="000827A7"/>
        </w:tc>
        <w:tc>
          <w:tcPr>
            <w:tcW w:w="4712" w:type="dxa"/>
          </w:tcPr>
          <w:p w14:paraId="311496E4" w14:textId="77777777" w:rsidR="000827A7" w:rsidRPr="00BB5A34" w:rsidRDefault="000827A7" w:rsidP="000827A7">
            <w:pPr>
              <w:rPr>
                <w:b/>
              </w:rPr>
            </w:pPr>
            <w:r w:rsidRPr="00BB5A34">
              <w:rPr>
                <w:b/>
              </w:rPr>
              <w:lastRenderedPageBreak/>
              <w:t>OSV</w:t>
            </w:r>
          </w:p>
          <w:p w14:paraId="7DED6B70" w14:textId="77777777" w:rsidR="000827A7" w:rsidRPr="00BB5A34" w:rsidRDefault="000827A7" w:rsidP="000827A7">
            <w:r w:rsidRPr="00BB5A34">
              <w:t xml:space="preserve">Osobnostní rozvoj </w:t>
            </w:r>
          </w:p>
          <w:p w14:paraId="183F93E3" w14:textId="77777777" w:rsidR="000827A7" w:rsidRPr="00BB5A34" w:rsidRDefault="000827A7" w:rsidP="000827A7">
            <w:pPr>
              <w:tabs>
                <w:tab w:val="num" w:pos="360"/>
              </w:tabs>
            </w:pPr>
            <w:r w:rsidRPr="00BB5A34">
              <w:t>– cvičí smyslové vnímání, pozornost a soustředění</w:t>
            </w:r>
          </w:p>
          <w:p w14:paraId="5A192A07" w14:textId="77777777" w:rsidR="000827A7" w:rsidRPr="00BB5A34" w:rsidRDefault="000827A7" w:rsidP="000827A7">
            <w:pPr>
              <w:tabs>
                <w:tab w:val="num" w:pos="360"/>
              </w:tabs>
            </w:pPr>
            <w:r w:rsidRPr="00BB5A34">
              <w:t>– poznává sebe samého a vztahy k druhým lidem</w:t>
            </w:r>
          </w:p>
          <w:p w14:paraId="126E4216" w14:textId="77777777" w:rsidR="000827A7" w:rsidRPr="00BB5A34" w:rsidRDefault="000827A7" w:rsidP="000827A7">
            <w:pPr>
              <w:tabs>
                <w:tab w:val="num" w:pos="360"/>
              </w:tabs>
            </w:pPr>
            <w:r w:rsidRPr="00BB5A34">
              <w:t>– organizuje svůj vlastní čas</w:t>
            </w:r>
          </w:p>
          <w:p w14:paraId="2AE9FCEB" w14:textId="77777777" w:rsidR="000827A7" w:rsidRPr="00BB5A34" w:rsidRDefault="000827A7" w:rsidP="000827A7">
            <w:r w:rsidRPr="00BB5A34">
              <w:t>– prohlubuje základní principy psychohygieny</w:t>
            </w:r>
          </w:p>
          <w:p w14:paraId="6D987C50" w14:textId="77777777" w:rsidR="000827A7" w:rsidRPr="00BB5A34" w:rsidRDefault="000827A7" w:rsidP="000827A7">
            <w:r w:rsidRPr="00BB5A34">
              <w:t>– rozvíjí kreativitu</w:t>
            </w:r>
          </w:p>
          <w:p w14:paraId="0DE60B11" w14:textId="77777777" w:rsidR="000827A7" w:rsidRPr="00BB5A34" w:rsidRDefault="000827A7" w:rsidP="000827A7">
            <w:r w:rsidRPr="00BB5A34">
              <w:t>Sociální rozvoj</w:t>
            </w:r>
          </w:p>
          <w:p w14:paraId="4D434458" w14:textId="77777777" w:rsidR="000827A7" w:rsidRPr="00BB5A34" w:rsidRDefault="000827A7" w:rsidP="000827A7">
            <w:r w:rsidRPr="00BB5A34">
              <w:t xml:space="preserve"> – prohlubuje kamarádské vztahy</w:t>
            </w:r>
          </w:p>
          <w:p w14:paraId="28A1D483" w14:textId="77777777" w:rsidR="000827A7" w:rsidRPr="00BB5A34" w:rsidRDefault="000827A7" w:rsidP="000827A7">
            <w:r w:rsidRPr="00BB5A34">
              <w:t xml:space="preserve"> – rozvíjí dovednosti pro spolupráci</w:t>
            </w:r>
          </w:p>
          <w:p w14:paraId="636278AF" w14:textId="77777777" w:rsidR="000827A7" w:rsidRPr="00BB5A34" w:rsidRDefault="000827A7" w:rsidP="000827A7">
            <w:r w:rsidRPr="00BB5A34">
              <w:t>Morální rozvoj</w:t>
            </w:r>
          </w:p>
          <w:p w14:paraId="53BCBC45" w14:textId="77777777" w:rsidR="000827A7" w:rsidRPr="00BB5A34" w:rsidRDefault="000827A7" w:rsidP="000827A7">
            <w:r w:rsidRPr="00BB5A34">
              <w:t>– hledá různá řešení problémů v mezilidských vztazích</w:t>
            </w:r>
          </w:p>
          <w:p w14:paraId="0A8F9616" w14:textId="77777777" w:rsidR="000827A7" w:rsidRPr="00BB5A34" w:rsidRDefault="000827A7" w:rsidP="000827A7">
            <w:r w:rsidRPr="00BB5A34">
              <w:t>– rozvíjí cit pro spravedlivost, odpovědnost, spolehlivost, nezištnou pomoc</w:t>
            </w:r>
          </w:p>
          <w:p w14:paraId="417D7680" w14:textId="77777777" w:rsidR="000827A7" w:rsidRPr="00BB5A34" w:rsidRDefault="000827A7" w:rsidP="000827A7">
            <w:pPr>
              <w:jc w:val="center"/>
            </w:pPr>
          </w:p>
          <w:p w14:paraId="0537E24C" w14:textId="77777777" w:rsidR="000827A7" w:rsidRPr="00BB5A34" w:rsidRDefault="000827A7" w:rsidP="000827A7">
            <w:pPr>
              <w:rPr>
                <w:b/>
              </w:rPr>
            </w:pPr>
            <w:r w:rsidRPr="00BB5A34">
              <w:rPr>
                <w:b/>
              </w:rPr>
              <w:t xml:space="preserve"> EV</w:t>
            </w:r>
          </w:p>
          <w:p w14:paraId="4BF13043" w14:textId="77777777" w:rsidR="000827A7" w:rsidRPr="00BB5A34" w:rsidRDefault="000827A7" w:rsidP="000827A7">
            <w:r w:rsidRPr="00BB5A34">
              <w:t>– prohlubuje znalosti o ekosystémech</w:t>
            </w:r>
          </w:p>
          <w:p w14:paraId="7ED54C15" w14:textId="77777777" w:rsidR="000827A7" w:rsidRPr="00BB5A34" w:rsidRDefault="000827A7" w:rsidP="000827A7">
            <w:r w:rsidRPr="00BB5A34">
              <w:t xml:space="preserve"> – vyjmenuje základní podmínky života a všímá si souvislostí mezi nimi</w:t>
            </w:r>
          </w:p>
          <w:p w14:paraId="57D4C859" w14:textId="77777777" w:rsidR="000827A7" w:rsidRPr="00BB5A34" w:rsidRDefault="000827A7" w:rsidP="000827A7">
            <w:r w:rsidRPr="00BB5A34">
              <w:t xml:space="preserve"> – všímá si důsledků lidské aktivity na životní prostředí, seznamuje se s tříděním a využíváním odpadů</w:t>
            </w:r>
          </w:p>
          <w:p w14:paraId="1916EEF4" w14:textId="77777777" w:rsidR="000827A7" w:rsidRPr="00BB5A34" w:rsidRDefault="000827A7" w:rsidP="000827A7">
            <w:r w:rsidRPr="00BB5A34">
              <w:t>-vztah člověka k prostředí – význam čistoty a hygieny prostředí</w:t>
            </w:r>
          </w:p>
          <w:p w14:paraId="1FD9BA58" w14:textId="77777777" w:rsidR="000827A7" w:rsidRPr="00BB5A34" w:rsidRDefault="000827A7" w:rsidP="000827A7">
            <w:pPr>
              <w:pStyle w:val="4texttabulky"/>
              <w:ind w:firstLine="708"/>
              <w:rPr>
                <w:rFonts w:asciiTheme="minorHAnsi" w:hAnsiTheme="minorHAnsi"/>
                <w:sz w:val="22"/>
              </w:rPr>
            </w:pPr>
          </w:p>
          <w:p w14:paraId="7ECE822E" w14:textId="77777777" w:rsidR="000827A7" w:rsidRPr="00BB5A34" w:rsidRDefault="000827A7" w:rsidP="000827A7"/>
          <w:p w14:paraId="5365121A" w14:textId="77777777" w:rsidR="000827A7" w:rsidRPr="00BB5A34" w:rsidRDefault="000827A7" w:rsidP="000827A7">
            <w:pPr>
              <w:rPr>
                <w:b/>
              </w:rPr>
            </w:pPr>
            <w:r w:rsidRPr="00BB5A34">
              <w:rPr>
                <w:b/>
              </w:rPr>
              <w:t>Mezipředmětové vztahy</w:t>
            </w:r>
          </w:p>
          <w:p w14:paraId="67743ECB" w14:textId="77777777" w:rsidR="000827A7" w:rsidRPr="00BB5A34" w:rsidRDefault="000827A7" w:rsidP="000827A7">
            <w:r w:rsidRPr="00BB5A34">
              <w:lastRenderedPageBreak/>
              <w:t>ČJ – popisuje svůj domov, vyjmenuje členy rodiny, recituje říkadla a básně vztahující se k tématu</w:t>
            </w:r>
          </w:p>
          <w:p w14:paraId="7199D94B" w14:textId="77777777" w:rsidR="000827A7" w:rsidRPr="00BB5A34" w:rsidRDefault="000827A7" w:rsidP="000827A7">
            <w:r w:rsidRPr="00BB5A34">
              <w:t>M – počítá dané předměty</w:t>
            </w:r>
          </w:p>
          <w:p w14:paraId="36321380" w14:textId="77777777" w:rsidR="000827A7" w:rsidRPr="00BB5A34" w:rsidRDefault="000827A7" w:rsidP="000827A7">
            <w:r w:rsidRPr="00BB5A34">
              <w:t>VV – kreslí a vybarvuje obrázky, rozeznává základní barvy</w:t>
            </w:r>
          </w:p>
          <w:p w14:paraId="3A22D5B7" w14:textId="77777777" w:rsidR="000827A7" w:rsidRPr="00BB5A34" w:rsidRDefault="000827A7" w:rsidP="000827A7">
            <w:r w:rsidRPr="00BB5A34">
              <w:t>PČ – udržuje pracovní pořádek, manipuluje s předměty, modeluje</w:t>
            </w:r>
          </w:p>
          <w:p w14:paraId="656D9A81" w14:textId="77777777" w:rsidR="000827A7" w:rsidRPr="00BB5A34" w:rsidRDefault="000827A7" w:rsidP="000827A7">
            <w:r w:rsidRPr="00BB5A34">
              <w:t>HV – zpívá písně k tématu</w:t>
            </w:r>
          </w:p>
          <w:p w14:paraId="38CD3C94" w14:textId="77777777" w:rsidR="000827A7" w:rsidRPr="00BB5A34" w:rsidRDefault="000827A7" w:rsidP="000827A7">
            <w:r w:rsidRPr="00BB5A34">
              <w:t>TV – poznává přírodu a své město při vycházce, provozuje zimní sporty při společných akcích</w:t>
            </w:r>
          </w:p>
          <w:p w14:paraId="3499BAF4" w14:textId="77777777" w:rsidR="000827A7" w:rsidRPr="00BB5A34" w:rsidRDefault="000827A7" w:rsidP="000827A7"/>
        </w:tc>
      </w:tr>
    </w:tbl>
    <w:p w14:paraId="62FC0A8B" w14:textId="77777777" w:rsidR="000827A7" w:rsidRPr="00BB5A34" w:rsidRDefault="000827A7" w:rsidP="000827A7"/>
    <w:p w14:paraId="7A2D62EA" w14:textId="77777777" w:rsidR="000827A7" w:rsidRPr="00BB5A34" w:rsidRDefault="000827A7" w:rsidP="000827A7"/>
    <w:p w14:paraId="3A38A4D8" w14:textId="77777777" w:rsidR="000827A7" w:rsidRPr="00BB5A34" w:rsidRDefault="000827A7" w:rsidP="000827A7">
      <w:pPr>
        <w:pStyle w:val="1Nadpistabulky-prvn"/>
        <w:rPr>
          <w:rFonts w:asciiTheme="minorHAnsi" w:hAnsiTheme="minorHAnsi"/>
          <w:sz w:val="22"/>
          <w:szCs w:val="22"/>
        </w:rPr>
      </w:pPr>
      <w:r w:rsidRPr="00BB5A34">
        <w:rPr>
          <w:rFonts w:asciiTheme="minorHAnsi" w:eastAsia="Calibri" w:hAnsiTheme="minorHAnsi"/>
          <w:sz w:val="22"/>
          <w:szCs w:val="22"/>
        </w:rPr>
        <w:lastRenderedPageBreak/>
        <w:t xml:space="preserve">Vzdělávací oblast: </w:t>
      </w:r>
      <w:r w:rsidRPr="00BB5A34">
        <w:rPr>
          <w:rFonts w:asciiTheme="minorHAnsi" w:hAnsiTheme="minorHAnsi"/>
          <w:sz w:val="22"/>
          <w:szCs w:val="22"/>
        </w:rPr>
        <w:t>Člověk a jeho svět</w:t>
      </w:r>
    </w:p>
    <w:p w14:paraId="2A18B36F"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Přírodověda</w:t>
      </w:r>
    </w:p>
    <w:p w14:paraId="10A86F4F"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5.</w:t>
      </w:r>
    </w:p>
    <w:tbl>
      <w:tblPr>
        <w:tblStyle w:val="Mkatabulky"/>
        <w:tblW w:w="0" w:type="auto"/>
        <w:tblLook w:val="04A0" w:firstRow="1" w:lastRow="0" w:firstColumn="1" w:lastColumn="0" w:noHBand="0" w:noVBand="1"/>
      </w:tblPr>
      <w:tblGrid>
        <w:gridCol w:w="4661"/>
        <w:gridCol w:w="4665"/>
        <w:gridCol w:w="4666"/>
      </w:tblGrid>
      <w:tr w:rsidR="000827A7" w:rsidRPr="00BB5A34" w14:paraId="146E5935" w14:textId="77777777" w:rsidTr="000827A7">
        <w:trPr>
          <w:tblHeader/>
        </w:trPr>
        <w:tc>
          <w:tcPr>
            <w:tcW w:w="4712" w:type="dxa"/>
          </w:tcPr>
          <w:p w14:paraId="28C2F63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5A6BEDD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798F95A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584798F" w14:textId="77777777" w:rsidTr="000827A7">
        <w:tc>
          <w:tcPr>
            <w:tcW w:w="4712" w:type="dxa"/>
          </w:tcPr>
          <w:p w14:paraId="6860F8D4" w14:textId="77777777" w:rsidR="000827A7" w:rsidRPr="00BB5A34" w:rsidRDefault="000827A7" w:rsidP="000827A7">
            <w:r w:rsidRPr="00BB5A34">
              <w:t>Rozmanitost přírody</w:t>
            </w:r>
          </w:p>
          <w:p w14:paraId="6B36CE28"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ČJS-5-4-01 objevuje a zjišťuje propojenost prvků živé a neživé přírody, princip rovnováhy přírody a nachází souvislosti mezi konečným vzhledem přírody a činností člověka </w:t>
            </w:r>
          </w:p>
          <w:p w14:paraId="308FB903"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ČJS-5-4-02 vysvětlí na základě elementárních poznatků o Zemi jako součásti vesmíru souvislost s rozdělením času a střídáním ročních období </w:t>
            </w:r>
          </w:p>
          <w:p w14:paraId="14B971E6"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ČJS-5-4-03 zkoumá základní společenstva ve vybraných lokalitách regionů, zdůvodní podstatné vzájemné vztahy mezi organismy a nachází shody a rozdíly v přizpůsobení organismů prostředí </w:t>
            </w:r>
          </w:p>
          <w:p w14:paraId="295334CF"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ČJS-5-4-05 zhodnotí některé konkrétní činnosti člověka v přírodě a rozlišuje aktivity, které mohou prostředí i zdraví člověka podporovat nebo poškozovat </w:t>
            </w:r>
          </w:p>
          <w:p w14:paraId="781DC223"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ČJS-5-4-06 stručně charakterizuje specifické přírodní jevy a z nich vyplývající rizika vzniku mimořádných událostí; v modelové situaci prokáže schopnost se účinně chránit </w:t>
            </w:r>
          </w:p>
          <w:p w14:paraId="28ADA9DC"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ČJS-5-4-07 založí jednoduchý pokus, naplánuje a zdůvodní postup, vyhodnotí a vysvětlí výsledky pokusu </w:t>
            </w:r>
          </w:p>
          <w:p w14:paraId="295A1B30" w14:textId="77777777" w:rsidR="000827A7" w:rsidRPr="00BB5A34" w:rsidRDefault="000827A7" w:rsidP="000827A7">
            <w:pPr>
              <w:pStyle w:val="Default"/>
              <w:jc w:val="both"/>
              <w:rPr>
                <w:rFonts w:asciiTheme="minorHAnsi" w:hAnsiTheme="minorHAnsi"/>
                <w:bCs/>
                <w:iCs/>
                <w:sz w:val="22"/>
                <w:szCs w:val="22"/>
              </w:rPr>
            </w:pPr>
          </w:p>
          <w:p w14:paraId="00D1D81C" w14:textId="77777777" w:rsidR="000827A7" w:rsidRPr="00BB5A34" w:rsidRDefault="000827A7" w:rsidP="000827A7">
            <w:pPr>
              <w:pStyle w:val="Default"/>
              <w:jc w:val="both"/>
              <w:rPr>
                <w:rFonts w:asciiTheme="minorHAnsi" w:hAnsiTheme="minorHAnsi"/>
                <w:bCs/>
                <w:iCs/>
                <w:sz w:val="22"/>
                <w:szCs w:val="22"/>
              </w:rPr>
            </w:pPr>
          </w:p>
          <w:p w14:paraId="0D5C4B38"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8BE5ACB"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9ADEC9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 xml:space="preserve">ČJS-5-4-01p na jednotlivých příkladech poznává propojenost živé a neživé přírody </w:t>
            </w:r>
          </w:p>
          <w:p w14:paraId="105AEA1D"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ČJS-5-4-02p popíše střídání ročních období </w:t>
            </w:r>
          </w:p>
          <w:p w14:paraId="0AD416A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ČJS-5-4-05p chová se podle zásad ochrany přírody a životního prostředí </w:t>
            </w:r>
          </w:p>
          <w:p w14:paraId="05765BD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ČJS-5-4-05p popisuje vliv činnosti lidí na přírodu a jmenuje některé činnosti, které přírodnímu prostředí pomáhají a které ho poškozují </w:t>
            </w:r>
          </w:p>
          <w:p w14:paraId="28AD8A9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ČJS-5-4-06p reaguje vhodným způsobem na pokyny dospělých při mimořádných událostech </w:t>
            </w:r>
          </w:p>
          <w:p w14:paraId="24AB0915"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ČJS-5-4-07p provádí jednoduché pokusy se známými látkami </w:t>
            </w:r>
          </w:p>
          <w:p w14:paraId="50881F44" w14:textId="77777777" w:rsidR="000827A7" w:rsidRPr="00BB5A34" w:rsidRDefault="000827A7" w:rsidP="000827A7"/>
          <w:p w14:paraId="1124517B" w14:textId="77777777" w:rsidR="000827A7" w:rsidRPr="00BB5A34" w:rsidRDefault="000827A7" w:rsidP="000827A7">
            <w:pPr>
              <w:rPr>
                <w:i/>
              </w:rPr>
            </w:pPr>
            <w:r w:rsidRPr="00BB5A34">
              <w:rPr>
                <w:i/>
              </w:rPr>
              <w:t>Člověk a jeho zdraví</w:t>
            </w:r>
          </w:p>
          <w:p w14:paraId="39568857"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ČJS-5-5-01 využívá poznatků o lidském těle k vysvětlení základních funkcí jednotlivých orgánových soustav a k podpoře vlastního zdravého způsobu života </w:t>
            </w:r>
          </w:p>
          <w:p w14:paraId="47B95556"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ČJS-5-5-02 rozlišuje jednotlivé etapy lidského života a orientuje se ve vývoji dítěte před a po jeho narození </w:t>
            </w:r>
          </w:p>
          <w:p w14:paraId="2C0B9504"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ČJS-5-5-03 účelně plánuje svůj čas pro učení, práci, zábavu a odpočinek podle vlastních potřeb s ohledem na oprávněné nároky jiných osob </w:t>
            </w:r>
          </w:p>
          <w:p w14:paraId="53608CF3"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ČJS-5-5-04 uplatňuje účelné způsoby chování v situacích ohrožujících zdraví a v modelových situacích simulujících mimořádné události; ČJS-ČJS-5-5-05 předvede v modelových situacích osvojené jednoduché způsoby odmítání návykových látek </w:t>
            </w:r>
          </w:p>
          <w:p w14:paraId="3A0C1F98"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ČJS-5-5-06 uplatňuje základní dovednosti a návyky související s podporou zdraví a jeho preventivní ochranou </w:t>
            </w:r>
          </w:p>
          <w:p w14:paraId="7E24D179"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lastRenderedPageBreak/>
              <w:t xml:space="preserve">ČJS-5-5-07 rozpozná život ohrožující zranění; ošetří drobná poranění a zajistí lékařskou pomoc </w:t>
            </w:r>
          </w:p>
          <w:p w14:paraId="65850531" w14:textId="77777777" w:rsidR="000827A7" w:rsidRPr="00BB5A34" w:rsidRDefault="000827A7" w:rsidP="000827A7">
            <w:pPr>
              <w:rPr>
                <w:bCs/>
                <w:iCs/>
              </w:rPr>
            </w:pPr>
            <w:r w:rsidRPr="00BB5A34">
              <w:rPr>
                <w:bCs/>
                <w:iCs/>
              </w:rPr>
              <w:t xml:space="preserve">ČJS-5-5-08 uplatňuje ohleduplné chování k druhému pohlaví a orientuje se v bezpečných způsobech sexuálního chování mezi chlapci a děvčaty v daném věku </w:t>
            </w:r>
          </w:p>
          <w:p w14:paraId="3B251AEB" w14:textId="77777777" w:rsidR="000827A7" w:rsidRPr="00BB5A34" w:rsidRDefault="000827A7" w:rsidP="000827A7">
            <w:pPr>
              <w:rPr>
                <w:bCs/>
                <w:iCs/>
              </w:rPr>
            </w:pPr>
          </w:p>
          <w:p w14:paraId="1986755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650B837"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i/>
                <w:iCs/>
                <w:sz w:val="22"/>
                <w:szCs w:val="22"/>
              </w:rPr>
              <w:t xml:space="preserve">žák </w:t>
            </w:r>
          </w:p>
          <w:p w14:paraId="71B7EA7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ČJS-5-5-01p uplatňuje základní znalosti, dovednosti a návyky související s preventivní ochranou zdraví a zdravého životního stylu </w:t>
            </w:r>
          </w:p>
          <w:p w14:paraId="37AC0625"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ČJS-5-5-02p rozlišuje jednotlivé etapy lidského života </w:t>
            </w:r>
          </w:p>
          <w:p w14:paraId="5D74849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ČJS-5-5-04p uplatňuje účelné způsoby chování v situacích ohrožujících zdraví a v modelových situacích simulujících mimořádné události </w:t>
            </w:r>
          </w:p>
          <w:p w14:paraId="5A0F9C2D"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ČJS-5-5-05p odmítá návykové látky </w:t>
            </w:r>
          </w:p>
          <w:p w14:paraId="23E745D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ČJS-5-5-07p ošetří drobná poranění a v případě nutnosti zajistí lékařskou pomoc </w:t>
            </w:r>
          </w:p>
          <w:p w14:paraId="7A6EF44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ČJS-5-5-08 uplatňuje ohleduplné chování k druhému pohlaví a orientuje se v bezpečných způsobech sexuálního chování mezi chlapci a děvčaty v daném věku </w:t>
            </w:r>
          </w:p>
          <w:p w14:paraId="0D9DA029" w14:textId="77777777" w:rsidR="000827A7" w:rsidRPr="00BB5A34" w:rsidRDefault="000827A7" w:rsidP="000827A7">
            <w:pPr>
              <w:pStyle w:val="Default"/>
              <w:jc w:val="both"/>
              <w:rPr>
                <w:rFonts w:asciiTheme="minorHAnsi" w:hAnsiTheme="minorHAnsi"/>
                <w:sz w:val="22"/>
                <w:szCs w:val="22"/>
              </w:rPr>
            </w:pPr>
          </w:p>
          <w:p w14:paraId="7315F512" w14:textId="77777777" w:rsidR="000827A7" w:rsidRPr="00BB5A34" w:rsidRDefault="000827A7" w:rsidP="000827A7">
            <w:pPr>
              <w:pStyle w:val="Default"/>
              <w:jc w:val="both"/>
              <w:rPr>
                <w:rFonts w:asciiTheme="minorHAnsi" w:hAnsiTheme="minorHAnsi"/>
                <w:bCs/>
                <w:sz w:val="22"/>
                <w:szCs w:val="22"/>
              </w:rPr>
            </w:pPr>
          </w:p>
          <w:p w14:paraId="2C67ABE0" w14:textId="77777777" w:rsidR="000827A7" w:rsidRPr="00BB5A34" w:rsidRDefault="000827A7" w:rsidP="000827A7">
            <w:pPr>
              <w:pStyle w:val="4texttabulky"/>
              <w:ind w:firstLine="708"/>
              <w:rPr>
                <w:rFonts w:asciiTheme="minorHAnsi" w:hAnsiTheme="minorHAnsi"/>
                <w:sz w:val="22"/>
              </w:rPr>
            </w:pPr>
          </w:p>
        </w:tc>
        <w:tc>
          <w:tcPr>
            <w:tcW w:w="4712" w:type="dxa"/>
          </w:tcPr>
          <w:p w14:paraId="20397F6D" w14:textId="77777777" w:rsidR="000827A7" w:rsidRPr="00BB5A34" w:rsidRDefault="000827A7" w:rsidP="000827A7">
            <w:r w:rsidRPr="00BB5A34">
              <w:lastRenderedPageBreak/>
              <w:t>Člověk a neživá příroda, životní podmínky.</w:t>
            </w:r>
          </w:p>
          <w:p w14:paraId="58DA4446" w14:textId="77777777" w:rsidR="000827A7" w:rsidRPr="00BB5A34" w:rsidRDefault="000827A7" w:rsidP="000827A7">
            <w:r w:rsidRPr="00BB5A34">
              <w:t>Nerosty a horniny.</w:t>
            </w:r>
          </w:p>
          <w:p w14:paraId="487A1CCD" w14:textId="77777777" w:rsidR="000827A7" w:rsidRPr="00BB5A34" w:rsidRDefault="000827A7" w:rsidP="000827A7">
            <w:r w:rsidRPr="00BB5A34">
              <w:t>Rudy, drahé kovy, paliva.</w:t>
            </w:r>
          </w:p>
          <w:p w14:paraId="0FAFC97B" w14:textId="77777777" w:rsidR="000827A7" w:rsidRPr="00BB5A34" w:rsidRDefault="000827A7" w:rsidP="000827A7"/>
          <w:p w14:paraId="65D12176" w14:textId="77777777" w:rsidR="000827A7" w:rsidRPr="00BB5A34" w:rsidRDefault="000827A7" w:rsidP="000827A7"/>
          <w:p w14:paraId="22FDAB66" w14:textId="77777777" w:rsidR="000827A7" w:rsidRPr="00BB5A34" w:rsidRDefault="000827A7" w:rsidP="000827A7">
            <w:r w:rsidRPr="00BB5A34">
              <w:t>Vesmír a země.</w:t>
            </w:r>
          </w:p>
          <w:p w14:paraId="78A5215F" w14:textId="77777777" w:rsidR="000827A7" w:rsidRPr="00BB5A34" w:rsidRDefault="000827A7" w:rsidP="000827A7">
            <w:r w:rsidRPr="00BB5A34">
              <w:t>Slunce, Sluneční soustava</w:t>
            </w:r>
          </w:p>
          <w:p w14:paraId="71FE37FD" w14:textId="77777777" w:rsidR="000827A7" w:rsidRPr="00BB5A34" w:rsidRDefault="000827A7" w:rsidP="000827A7"/>
          <w:p w14:paraId="40B6D621" w14:textId="77777777" w:rsidR="000827A7" w:rsidRPr="00BB5A34" w:rsidRDefault="000827A7" w:rsidP="000827A7">
            <w:r w:rsidRPr="00BB5A34">
              <w:t>Rozmanitost přírody – podnebné pásy</w:t>
            </w:r>
          </w:p>
          <w:p w14:paraId="41417526" w14:textId="77777777" w:rsidR="000827A7" w:rsidRPr="00BB5A34" w:rsidRDefault="000827A7" w:rsidP="000827A7"/>
          <w:p w14:paraId="0737FF63" w14:textId="77777777" w:rsidR="000827A7" w:rsidRPr="00BB5A34" w:rsidRDefault="000827A7" w:rsidP="000827A7"/>
          <w:p w14:paraId="0A4D1E82" w14:textId="77777777" w:rsidR="000827A7" w:rsidRPr="00BB5A34" w:rsidRDefault="000827A7" w:rsidP="000827A7"/>
          <w:p w14:paraId="4B9814C7" w14:textId="77777777" w:rsidR="000827A7" w:rsidRPr="00BB5A34" w:rsidRDefault="000827A7" w:rsidP="000827A7"/>
          <w:p w14:paraId="2461EEEF" w14:textId="77777777" w:rsidR="000827A7" w:rsidRPr="00BB5A34" w:rsidRDefault="000827A7" w:rsidP="000827A7"/>
          <w:p w14:paraId="5C181C17" w14:textId="77777777" w:rsidR="000827A7" w:rsidRPr="00BB5A34" w:rsidRDefault="000827A7" w:rsidP="000827A7">
            <w:r w:rsidRPr="00BB5A34">
              <w:t>Horniny a nerosty, energetické suroviny, půda</w:t>
            </w:r>
          </w:p>
          <w:p w14:paraId="23FA9352" w14:textId="77777777" w:rsidR="000827A7" w:rsidRPr="00BB5A34" w:rsidRDefault="000827A7" w:rsidP="000827A7">
            <w:r w:rsidRPr="00BB5A34">
              <w:t>Ochrana životního prostředí.</w:t>
            </w:r>
          </w:p>
          <w:p w14:paraId="5EF27905" w14:textId="77777777" w:rsidR="000827A7" w:rsidRPr="00BB5A34" w:rsidRDefault="000827A7" w:rsidP="000827A7">
            <w:r w:rsidRPr="00BB5A34">
              <w:t>Člověk a průmysl.</w:t>
            </w:r>
          </w:p>
          <w:p w14:paraId="1719928E" w14:textId="77777777" w:rsidR="000827A7" w:rsidRPr="00BB5A34" w:rsidRDefault="000827A7" w:rsidP="000827A7"/>
          <w:p w14:paraId="4B180DFA" w14:textId="77777777" w:rsidR="000827A7" w:rsidRPr="00BB5A34" w:rsidRDefault="000827A7" w:rsidP="000827A7"/>
          <w:p w14:paraId="74DD1917" w14:textId="77777777" w:rsidR="000827A7" w:rsidRPr="00BB5A34" w:rsidRDefault="000827A7" w:rsidP="000827A7"/>
          <w:p w14:paraId="61188F6C" w14:textId="77777777" w:rsidR="000827A7" w:rsidRPr="00BB5A34" w:rsidRDefault="000827A7" w:rsidP="000827A7"/>
          <w:p w14:paraId="06431D0C" w14:textId="77777777" w:rsidR="000827A7" w:rsidRPr="00BB5A34" w:rsidRDefault="000827A7" w:rsidP="000827A7"/>
          <w:p w14:paraId="57BDFDAB" w14:textId="77777777" w:rsidR="000827A7" w:rsidRPr="00BB5A34" w:rsidRDefault="000827A7" w:rsidP="000827A7">
            <w:r w:rsidRPr="00BB5A34">
              <w:t>Pozorování neživé přírody, vlastnosti látek</w:t>
            </w:r>
          </w:p>
          <w:p w14:paraId="2EB97EAF" w14:textId="77777777" w:rsidR="000827A7" w:rsidRPr="00BB5A34" w:rsidRDefault="000827A7" w:rsidP="000827A7">
            <w:pPr>
              <w:ind w:firstLine="708"/>
            </w:pPr>
          </w:p>
          <w:p w14:paraId="1D3DD931" w14:textId="77777777" w:rsidR="000827A7" w:rsidRPr="00BB5A34" w:rsidRDefault="000827A7" w:rsidP="000827A7">
            <w:pPr>
              <w:ind w:firstLine="708"/>
            </w:pPr>
          </w:p>
          <w:p w14:paraId="68C1E991" w14:textId="77777777" w:rsidR="000827A7" w:rsidRPr="00BB5A34" w:rsidRDefault="000827A7" w:rsidP="000827A7">
            <w:pPr>
              <w:ind w:firstLine="708"/>
            </w:pPr>
          </w:p>
          <w:p w14:paraId="722A456D" w14:textId="77777777" w:rsidR="000827A7" w:rsidRPr="00BB5A34" w:rsidRDefault="000827A7" w:rsidP="000827A7">
            <w:pPr>
              <w:ind w:firstLine="708"/>
            </w:pPr>
          </w:p>
          <w:p w14:paraId="5AB65A10" w14:textId="77777777" w:rsidR="000827A7" w:rsidRPr="00BB5A34" w:rsidRDefault="000827A7" w:rsidP="000827A7">
            <w:pPr>
              <w:ind w:firstLine="708"/>
            </w:pPr>
          </w:p>
          <w:p w14:paraId="20A9EE35" w14:textId="77777777" w:rsidR="000827A7" w:rsidRPr="00BB5A34" w:rsidRDefault="000827A7" w:rsidP="000827A7">
            <w:pPr>
              <w:ind w:firstLine="708"/>
            </w:pPr>
          </w:p>
          <w:p w14:paraId="32242B4A" w14:textId="77777777" w:rsidR="000827A7" w:rsidRPr="00BB5A34" w:rsidRDefault="000827A7" w:rsidP="000827A7">
            <w:pPr>
              <w:ind w:firstLine="708"/>
            </w:pPr>
          </w:p>
          <w:p w14:paraId="309D8D07" w14:textId="77777777" w:rsidR="000827A7" w:rsidRPr="00BB5A34" w:rsidRDefault="000827A7" w:rsidP="000827A7">
            <w:pPr>
              <w:ind w:firstLine="708"/>
            </w:pPr>
          </w:p>
          <w:p w14:paraId="27380289" w14:textId="77777777" w:rsidR="000827A7" w:rsidRPr="00BB5A34" w:rsidRDefault="000827A7" w:rsidP="000827A7">
            <w:pPr>
              <w:ind w:firstLine="708"/>
            </w:pPr>
          </w:p>
          <w:p w14:paraId="2AC61611" w14:textId="77777777" w:rsidR="000827A7" w:rsidRPr="00BB5A34" w:rsidRDefault="000827A7" w:rsidP="000827A7">
            <w:pPr>
              <w:ind w:firstLine="708"/>
            </w:pPr>
          </w:p>
          <w:p w14:paraId="0C494AEB" w14:textId="77777777" w:rsidR="000827A7" w:rsidRPr="00BB5A34" w:rsidRDefault="000827A7" w:rsidP="000827A7">
            <w:pPr>
              <w:ind w:firstLine="708"/>
            </w:pPr>
          </w:p>
          <w:p w14:paraId="72CBCA72" w14:textId="77777777" w:rsidR="000827A7" w:rsidRPr="00BB5A34" w:rsidRDefault="000827A7" w:rsidP="000827A7">
            <w:pPr>
              <w:ind w:firstLine="708"/>
            </w:pPr>
          </w:p>
          <w:p w14:paraId="0F2276A5" w14:textId="77777777" w:rsidR="000827A7" w:rsidRPr="00BB5A34" w:rsidRDefault="000827A7" w:rsidP="000827A7">
            <w:pPr>
              <w:ind w:firstLine="708"/>
            </w:pPr>
          </w:p>
          <w:p w14:paraId="382E5BE7" w14:textId="77777777" w:rsidR="000827A7" w:rsidRPr="00BB5A34" w:rsidRDefault="000827A7" w:rsidP="000827A7">
            <w:pPr>
              <w:ind w:firstLine="708"/>
            </w:pPr>
          </w:p>
          <w:p w14:paraId="65887D17" w14:textId="77777777" w:rsidR="000827A7" w:rsidRPr="00BB5A34" w:rsidRDefault="000827A7" w:rsidP="000827A7">
            <w:pPr>
              <w:ind w:firstLine="708"/>
            </w:pPr>
          </w:p>
          <w:p w14:paraId="4033C2D5" w14:textId="77777777" w:rsidR="000827A7" w:rsidRPr="00BB5A34" w:rsidRDefault="000827A7" w:rsidP="000827A7">
            <w:pPr>
              <w:ind w:firstLine="708"/>
            </w:pPr>
          </w:p>
          <w:p w14:paraId="1CC6394D" w14:textId="77777777" w:rsidR="000827A7" w:rsidRPr="00BB5A34" w:rsidRDefault="000827A7" w:rsidP="000827A7">
            <w:pPr>
              <w:ind w:firstLine="708"/>
            </w:pPr>
          </w:p>
          <w:p w14:paraId="7B91033B" w14:textId="77777777" w:rsidR="000827A7" w:rsidRPr="00BB5A34" w:rsidRDefault="000827A7" w:rsidP="000827A7">
            <w:pPr>
              <w:ind w:firstLine="708"/>
            </w:pPr>
          </w:p>
          <w:p w14:paraId="0535DA7C" w14:textId="77777777" w:rsidR="000827A7" w:rsidRPr="00BB5A34" w:rsidRDefault="000827A7" w:rsidP="000827A7">
            <w:pPr>
              <w:ind w:firstLine="708"/>
            </w:pPr>
          </w:p>
          <w:p w14:paraId="7E0B77D2" w14:textId="77777777" w:rsidR="000827A7" w:rsidRPr="00BB5A34" w:rsidRDefault="000827A7" w:rsidP="000827A7">
            <w:pPr>
              <w:ind w:firstLine="708"/>
            </w:pPr>
          </w:p>
          <w:p w14:paraId="1900BD03" w14:textId="77777777" w:rsidR="000827A7" w:rsidRPr="00BB5A34" w:rsidRDefault="000827A7" w:rsidP="000827A7">
            <w:pPr>
              <w:ind w:firstLine="708"/>
            </w:pPr>
          </w:p>
          <w:p w14:paraId="4C5FCA2C" w14:textId="77777777" w:rsidR="000827A7" w:rsidRPr="00BB5A34" w:rsidRDefault="000827A7" w:rsidP="000827A7">
            <w:pPr>
              <w:ind w:firstLine="708"/>
            </w:pPr>
          </w:p>
          <w:p w14:paraId="11DBC8AA" w14:textId="77777777" w:rsidR="000827A7" w:rsidRPr="00BB5A34" w:rsidRDefault="000827A7" w:rsidP="000827A7">
            <w:pPr>
              <w:ind w:firstLine="708"/>
            </w:pPr>
          </w:p>
          <w:p w14:paraId="37ADCA98" w14:textId="77777777" w:rsidR="000827A7" w:rsidRPr="00BB5A34" w:rsidRDefault="000827A7" w:rsidP="000827A7">
            <w:pPr>
              <w:ind w:firstLine="708"/>
            </w:pPr>
          </w:p>
          <w:p w14:paraId="214202D6" w14:textId="77777777" w:rsidR="000827A7" w:rsidRPr="00BB5A34" w:rsidRDefault="000827A7" w:rsidP="000827A7">
            <w:pPr>
              <w:ind w:firstLine="708"/>
            </w:pPr>
          </w:p>
          <w:p w14:paraId="7C738881" w14:textId="77777777" w:rsidR="000827A7" w:rsidRPr="00BB5A34" w:rsidRDefault="000827A7" w:rsidP="000827A7">
            <w:r w:rsidRPr="00BB5A34">
              <w:t>Člověk – lidské tělo</w:t>
            </w:r>
          </w:p>
          <w:p w14:paraId="7748C8FA" w14:textId="77777777" w:rsidR="000827A7" w:rsidRPr="00BB5A34" w:rsidRDefault="000827A7" w:rsidP="000827A7">
            <w:r w:rsidRPr="00BB5A34">
              <w:t>Kostra, pohybová soustava, svalová soustava, dýchací soustava, oběhová, trávicí, vylučovací a rozmnožovací soustava</w:t>
            </w:r>
          </w:p>
          <w:p w14:paraId="3E53126F" w14:textId="77777777" w:rsidR="000827A7" w:rsidRPr="00BB5A34" w:rsidRDefault="000827A7" w:rsidP="000827A7"/>
          <w:p w14:paraId="13F710A8" w14:textId="77777777" w:rsidR="000827A7" w:rsidRPr="00BB5A34" w:rsidRDefault="000827A7" w:rsidP="000827A7">
            <w:r w:rsidRPr="00BB5A34">
              <w:t>Člověk roste a vyvíjí se</w:t>
            </w:r>
          </w:p>
          <w:p w14:paraId="0846B8D4" w14:textId="77777777" w:rsidR="000827A7" w:rsidRPr="00BB5A34" w:rsidRDefault="000827A7" w:rsidP="000827A7"/>
          <w:p w14:paraId="1C2D4E8C" w14:textId="77777777" w:rsidR="000827A7" w:rsidRPr="00BB5A34" w:rsidRDefault="000827A7" w:rsidP="000827A7"/>
          <w:p w14:paraId="112B06D0" w14:textId="77777777" w:rsidR="000827A7" w:rsidRPr="00BB5A34" w:rsidRDefault="000827A7" w:rsidP="000827A7">
            <w:r w:rsidRPr="00BB5A34">
              <w:t>Režim dne</w:t>
            </w:r>
          </w:p>
          <w:p w14:paraId="3AB104A6" w14:textId="77777777" w:rsidR="000827A7" w:rsidRPr="00BB5A34" w:rsidRDefault="000827A7" w:rsidP="000827A7"/>
          <w:p w14:paraId="340C18CA" w14:textId="77777777" w:rsidR="000827A7" w:rsidRPr="00BB5A34" w:rsidRDefault="000827A7" w:rsidP="000827A7"/>
          <w:p w14:paraId="4F1FD7F8" w14:textId="77777777" w:rsidR="000827A7" w:rsidRPr="00BB5A34" w:rsidRDefault="000827A7" w:rsidP="000827A7"/>
          <w:p w14:paraId="13AD3617" w14:textId="77777777" w:rsidR="000827A7" w:rsidRPr="00BB5A34" w:rsidRDefault="000827A7" w:rsidP="000827A7">
            <w:r w:rsidRPr="00BB5A34">
              <w:t>Živelné katastrofy</w:t>
            </w:r>
          </w:p>
          <w:p w14:paraId="7700C088" w14:textId="77777777" w:rsidR="000827A7" w:rsidRPr="00BB5A34" w:rsidRDefault="000827A7" w:rsidP="000827A7"/>
          <w:p w14:paraId="72E719BD" w14:textId="77777777" w:rsidR="000827A7" w:rsidRPr="00BB5A34" w:rsidRDefault="000827A7" w:rsidP="000827A7"/>
          <w:p w14:paraId="26D35D13" w14:textId="77777777" w:rsidR="000827A7" w:rsidRPr="00BB5A34" w:rsidRDefault="000827A7" w:rsidP="000827A7"/>
          <w:p w14:paraId="15A66DA8" w14:textId="77777777" w:rsidR="000827A7" w:rsidRPr="00BB5A34" w:rsidRDefault="00B04BBF" w:rsidP="000827A7">
            <w:r w:rsidRPr="00BB5A34">
              <w:t>Zdravý životní</w:t>
            </w:r>
            <w:r w:rsidR="000827A7" w:rsidRPr="00BB5A34">
              <w:t xml:space="preserve"> styl</w:t>
            </w:r>
          </w:p>
          <w:p w14:paraId="2CC99203" w14:textId="77777777" w:rsidR="000827A7" w:rsidRPr="00BB5A34" w:rsidRDefault="000827A7" w:rsidP="000827A7"/>
          <w:p w14:paraId="4BF3379C" w14:textId="77777777" w:rsidR="000827A7" w:rsidRPr="00BB5A34" w:rsidRDefault="000827A7" w:rsidP="000827A7">
            <w:r w:rsidRPr="00BB5A34">
              <w:t>Ochrana zdraví, prevence</w:t>
            </w:r>
          </w:p>
          <w:p w14:paraId="4CA93031" w14:textId="77777777" w:rsidR="000827A7" w:rsidRPr="00BB5A34" w:rsidRDefault="000827A7" w:rsidP="000827A7"/>
          <w:p w14:paraId="11AA9D72" w14:textId="77777777" w:rsidR="000827A7" w:rsidRPr="00BB5A34" w:rsidRDefault="000827A7" w:rsidP="000827A7"/>
          <w:p w14:paraId="5966E97E" w14:textId="77777777" w:rsidR="000827A7" w:rsidRPr="00BB5A34" w:rsidRDefault="000827A7" w:rsidP="000827A7">
            <w:r w:rsidRPr="00BB5A34">
              <w:t>První pomoc</w:t>
            </w:r>
          </w:p>
          <w:p w14:paraId="5C1860C3" w14:textId="77777777" w:rsidR="000827A7" w:rsidRPr="00BB5A34" w:rsidRDefault="000827A7" w:rsidP="000827A7"/>
          <w:p w14:paraId="2E44F873" w14:textId="77777777" w:rsidR="000827A7" w:rsidRPr="00BB5A34" w:rsidRDefault="000827A7" w:rsidP="000827A7"/>
          <w:p w14:paraId="26FC24ED" w14:textId="77777777" w:rsidR="000827A7" w:rsidRPr="00BB5A34" w:rsidRDefault="000827A7" w:rsidP="000827A7"/>
          <w:p w14:paraId="32216713" w14:textId="77777777" w:rsidR="000827A7" w:rsidRPr="00BB5A34" w:rsidRDefault="000827A7" w:rsidP="000827A7">
            <w:r w:rsidRPr="00BB5A34">
              <w:t>Rozmnožovací soustava, člověk roste a vyvíjí se</w:t>
            </w:r>
          </w:p>
          <w:p w14:paraId="467C089D" w14:textId="362B90EB" w:rsidR="000827A7" w:rsidRPr="00FB0062" w:rsidRDefault="00FB0062" w:rsidP="000827A7">
            <w:pPr>
              <w:rPr>
                <w:b/>
                <w:bCs/>
              </w:rPr>
            </w:pPr>
            <w:r w:rsidRPr="005360B4">
              <w:rPr>
                <w:b/>
                <w:bCs/>
              </w:rPr>
              <w:t>Využití počítačové učebny:</w:t>
            </w:r>
          </w:p>
          <w:tbl>
            <w:tblPr>
              <w:tblW w:w="0" w:type="auto"/>
              <w:tblBorders>
                <w:top w:val="nil"/>
                <w:left w:val="nil"/>
                <w:bottom w:val="nil"/>
                <w:right w:val="nil"/>
              </w:tblBorders>
              <w:tblLook w:val="0000" w:firstRow="0" w:lastRow="0" w:firstColumn="0" w:lastColumn="0" w:noHBand="0" w:noVBand="0"/>
            </w:tblPr>
            <w:tblGrid>
              <w:gridCol w:w="4449"/>
            </w:tblGrid>
            <w:tr w:rsidR="00FB0062" w:rsidRPr="00FB0062" w14:paraId="4501C37B" w14:textId="77777777">
              <w:trPr>
                <w:trHeight w:val="1741"/>
              </w:trPr>
              <w:tc>
                <w:tcPr>
                  <w:tcW w:w="0" w:type="auto"/>
                </w:tcPr>
                <w:p w14:paraId="0C02E186" w14:textId="77777777" w:rsidR="00FB0062" w:rsidRPr="00FB0062" w:rsidRDefault="00FB0062" w:rsidP="00FB0062">
                  <w:pPr>
                    <w:spacing w:after="0" w:line="240" w:lineRule="auto"/>
                  </w:pPr>
                  <w:r w:rsidRPr="00FB0062">
                    <w:t xml:space="preserve">Člověk a neživá příroda, životní podmínky. Nerosty a horniny. Rudy, drahé kovy, paliva. </w:t>
                  </w:r>
                </w:p>
                <w:p w14:paraId="65927BDD" w14:textId="77777777" w:rsidR="00FB0062" w:rsidRPr="00FB0062" w:rsidRDefault="00FB0062" w:rsidP="00FB0062">
                  <w:pPr>
                    <w:spacing w:after="0" w:line="240" w:lineRule="auto"/>
                  </w:pPr>
                  <w:r w:rsidRPr="00FB0062">
                    <w:t xml:space="preserve">Vesmír a země. Slunce, Sluneční soustava </w:t>
                  </w:r>
                </w:p>
                <w:p w14:paraId="3FA6B13D" w14:textId="77777777" w:rsidR="00FB0062" w:rsidRPr="00FB0062" w:rsidRDefault="00FB0062" w:rsidP="00FB0062">
                  <w:pPr>
                    <w:spacing w:after="0" w:line="240" w:lineRule="auto"/>
                  </w:pPr>
                  <w:r w:rsidRPr="00FB0062">
                    <w:t xml:space="preserve">Rozmanitost přírody – podnebné pásy </w:t>
                  </w:r>
                </w:p>
                <w:p w14:paraId="78EA56D6" w14:textId="77777777" w:rsidR="00FB0062" w:rsidRPr="00FB0062" w:rsidRDefault="00FB0062" w:rsidP="00FB0062">
                  <w:pPr>
                    <w:spacing w:after="0" w:line="240" w:lineRule="auto"/>
                  </w:pPr>
                  <w:r w:rsidRPr="00FB0062">
                    <w:t xml:space="preserve">Horniny a nerosty, energetické suroviny, půda Ochrana životního prostředí. </w:t>
                  </w:r>
                </w:p>
                <w:p w14:paraId="51123C3D" w14:textId="77777777" w:rsidR="00FB0062" w:rsidRPr="00FB0062" w:rsidRDefault="00FB0062" w:rsidP="00FB0062">
                  <w:pPr>
                    <w:spacing w:after="0" w:line="240" w:lineRule="auto"/>
                  </w:pPr>
                  <w:r w:rsidRPr="00FB0062">
                    <w:t xml:space="preserve">Člověk a průmysl. </w:t>
                  </w:r>
                </w:p>
                <w:p w14:paraId="439DCA99" w14:textId="77777777" w:rsidR="00FB0062" w:rsidRPr="00FB0062" w:rsidRDefault="00FB0062" w:rsidP="00FB0062">
                  <w:pPr>
                    <w:spacing w:after="0" w:line="240" w:lineRule="auto"/>
                  </w:pPr>
                  <w:r w:rsidRPr="00FB0062">
                    <w:t xml:space="preserve">Pozorování neživé přírody, vlastnosti látek </w:t>
                  </w:r>
                </w:p>
                <w:p w14:paraId="177232A4" w14:textId="77777777" w:rsidR="00FB0062" w:rsidRPr="00FB0062" w:rsidRDefault="00FB0062" w:rsidP="00FB0062">
                  <w:pPr>
                    <w:spacing w:after="0" w:line="240" w:lineRule="auto"/>
                  </w:pPr>
                  <w:r w:rsidRPr="00FB0062">
                    <w:t xml:space="preserve">Člověk – lidské tělo </w:t>
                  </w:r>
                </w:p>
                <w:p w14:paraId="130D7601" w14:textId="77777777" w:rsidR="00FB0062" w:rsidRPr="00FB0062" w:rsidRDefault="00FB0062" w:rsidP="00FB0062">
                  <w:pPr>
                    <w:spacing w:after="0" w:line="240" w:lineRule="auto"/>
                  </w:pPr>
                  <w:r w:rsidRPr="00FB0062">
                    <w:t xml:space="preserve">Kostra, pohybová soustava, svalová soustava, dýchací soustava, oběhová, trávicí, vylučovací a rozmnožovací soustava Člověk roste a vyvíjí se Režim dne </w:t>
                  </w:r>
                </w:p>
                <w:p w14:paraId="0674AF3A" w14:textId="77777777" w:rsidR="00FB0062" w:rsidRPr="00FB0062" w:rsidRDefault="00FB0062" w:rsidP="00FB0062">
                  <w:pPr>
                    <w:spacing w:after="0" w:line="240" w:lineRule="auto"/>
                  </w:pPr>
                  <w:r w:rsidRPr="00FB0062">
                    <w:t xml:space="preserve">Živelné katastrofy </w:t>
                  </w:r>
                </w:p>
                <w:p w14:paraId="4572F3A6" w14:textId="77777777" w:rsidR="00FB0062" w:rsidRPr="00FB0062" w:rsidRDefault="00FB0062" w:rsidP="00FB0062">
                  <w:pPr>
                    <w:spacing w:after="0" w:line="240" w:lineRule="auto"/>
                  </w:pPr>
                  <w:r w:rsidRPr="00FB0062">
                    <w:t xml:space="preserve">Zdravý životní styl Ochrana zdraví, prevence První pomoc </w:t>
                  </w:r>
                </w:p>
                <w:p w14:paraId="65FA0E41" w14:textId="77777777" w:rsidR="00FB0062" w:rsidRPr="00FB0062" w:rsidRDefault="00FB0062" w:rsidP="00FB0062">
                  <w:pPr>
                    <w:spacing w:after="0" w:line="240" w:lineRule="auto"/>
                  </w:pPr>
                  <w:r w:rsidRPr="00FB0062">
                    <w:t xml:space="preserve">Rozmnožovací soustava, člověk roste a vyvíjí se </w:t>
                  </w:r>
                </w:p>
              </w:tc>
            </w:tr>
          </w:tbl>
          <w:p w14:paraId="1F63382B" w14:textId="77777777" w:rsidR="000827A7" w:rsidRPr="00BB5A34" w:rsidRDefault="000827A7" w:rsidP="00FB0062"/>
        </w:tc>
        <w:tc>
          <w:tcPr>
            <w:tcW w:w="4712" w:type="dxa"/>
          </w:tcPr>
          <w:p w14:paraId="3C6E87E3" w14:textId="77777777" w:rsidR="000827A7" w:rsidRPr="00BB5A34" w:rsidRDefault="000827A7" w:rsidP="000827A7">
            <w:pPr>
              <w:rPr>
                <w:b/>
              </w:rPr>
            </w:pPr>
            <w:r w:rsidRPr="00BB5A34">
              <w:rPr>
                <w:b/>
              </w:rPr>
              <w:lastRenderedPageBreak/>
              <w:t>OSV</w:t>
            </w:r>
          </w:p>
          <w:p w14:paraId="775FE721" w14:textId="77777777" w:rsidR="000827A7" w:rsidRPr="00BB5A34" w:rsidRDefault="000827A7" w:rsidP="000827A7">
            <w:r w:rsidRPr="00BB5A34">
              <w:t xml:space="preserve">Osobnostní rozvoj </w:t>
            </w:r>
          </w:p>
          <w:p w14:paraId="3532CAC2" w14:textId="77777777" w:rsidR="000827A7" w:rsidRPr="00BB5A34" w:rsidRDefault="000827A7" w:rsidP="000827A7">
            <w:r w:rsidRPr="00BB5A34">
              <w:t>-cvičí smysl pro vnímání, pozornost, soustředění</w:t>
            </w:r>
          </w:p>
          <w:p w14:paraId="7899525C" w14:textId="77777777" w:rsidR="000827A7" w:rsidRPr="00BB5A34" w:rsidRDefault="000827A7" w:rsidP="000827A7">
            <w:r w:rsidRPr="00BB5A34">
              <w:t>-organizuje vlastní čas</w:t>
            </w:r>
          </w:p>
          <w:p w14:paraId="2CF9841E" w14:textId="77777777" w:rsidR="000827A7" w:rsidRPr="00BB5A34" w:rsidRDefault="000827A7" w:rsidP="000827A7">
            <w:r w:rsidRPr="00BB5A34">
              <w:t>-dovednosti pro pozitivní naladění mysli a dobrý vztah k sobě samému</w:t>
            </w:r>
          </w:p>
          <w:p w14:paraId="7B4E2D90" w14:textId="77777777" w:rsidR="000827A7" w:rsidRPr="00BB5A34" w:rsidRDefault="000827A7" w:rsidP="000827A7">
            <w:r w:rsidRPr="00BB5A34">
              <w:t>Sociální rozvoj</w:t>
            </w:r>
          </w:p>
          <w:p w14:paraId="0136F623" w14:textId="77777777" w:rsidR="000827A7" w:rsidRPr="00BB5A34" w:rsidRDefault="000827A7" w:rsidP="000827A7">
            <w:r w:rsidRPr="00BB5A34">
              <w:t>-vzájemné poznání ve skupině</w:t>
            </w:r>
          </w:p>
          <w:p w14:paraId="348D43E7" w14:textId="77777777" w:rsidR="000827A7" w:rsidRPr="00BB5A34" w:rsidRDefault="000827A7" w:rsidP="000827A7">
            <w:r w:rsidRPr="00BB5A34">
              <w:t>-všímá si verbálních a neverbálních sdělení</w:t>
            </w:r>
          </w:p>
          <w:p w14:paraId="2A72CEAF" w14:textId="77777777" w:rsidR="000827A7" w:rsidRPr="00BB5A34" w:rsidRDefault="000827A7" w:rsidP="000827A7">
            <w:r w:rsidRPr="00BB5A34">
              <w:t>Morální rozvoj</w:t>
            </w:r>
          </w:p>
          <w:p w14:paraId="116FE5C8" w14:textId="77777777" w:rsidR="000827A7" w:rsidRPr="00BB5A34" w:rsidRDefault="000827A7" w:rsidP="000827A7">
            <w:r w:rsidRPr="00BB5A34">
              <w:t>-rozvíjí cit pro odpovědnost, spolehlivost, nezištnou pomoc, rozhoduje v eticky problematických situacích všedního dne</w:t>
            </w:r>
          </w:p>
          <w:p w14:paraId="0CCEEF75" w14:textId="77777777" w:rsidR="000827A7" w:rsidRPr="00BB5A34" w:rsidRDefault="000827A7" w:rsidP="000827A7"/>
          <w:p w14:paraId="79C50366" w14:textId="77777777" w:rsidR="000827A7" w:rsidRPr="00BB5A34" w:rsidRDefault="000827A7" w:rsidP="000827A7">
            <w:pPr>
              <w:rPr>
                <w:b/>
              </w:rPr>
            </w:pPr>
            <w:r w:rsidRPr="00BB5A34">
              <w:rPr>
                <w:b/>
              </w:rPr>
              <w:t>EV</w:t>
            </w:r>
          </w:p>
          <w:p w14:paraId="162068D7" w14:textId="77777777" w:rsidR="000827A7" w:rsidRPr="00BB5A34" w:rsidRDefault="000827A7" w:rsidP="000827A7">
            <w:r w:rsidRPr="00BB5A34">
              <w:t>-uvědomuje si základní podmínky života, obnovitelnost zdrojů</w:t>
            </w:r>
          </w:p>
          <w:p w14:paraId="7462B6E0" w14:textId="77777777" w:rsidR="000827A7" w:rsidRPr="00BB5A34" w:rsidRDefault="000827A7" w:rsidP="000827A7">
            <w:r w:rsidRPr="00BB5A34">
              <w:t>-všímá si důsledků lidské aktivity na životní prostředí</w:t>
            </w:r>
          </w:p>
          <w:p w14:paraId="0A0EA71D" w14:textId="77777777" w:rsidR="000827A7" w:rsidRPr="00BB5A34" w:rsidRDefault="000827A7" w:rsidP="000827A7">
            <w:r w:rsidRPr="00BB5A34">
              <w:t>-zamýšlí se nad životním stylem</w:t>
            </w:r>
          </w:p>
          <w:p w14:paraId="6F2DC133" w14:textId="77777777" w:rsidR="000827A7" w:rsidRPr="00BB5A34" w:rsidRDefault="000827A7" w:rsidP="000827A7"/>
          <w:p w14:paraId="4959AE2C" w14:textId="77777777" w:rsidR="000827A7" w:rsidRPr="00BB5A34" w:rsidRDefault="000827A7" w:rsidP="000827A7">
            <w:r w:rsidRPr="00BB5A34">
              <w:rPr>
                <w:b/>
              </w:rPr>
              <w:t>VDO</w:t>
            </w:r>
            <w:r w:rsidRPr="00BB5A34">
              <w:t xml:space="preserve"> – sociální problémy, nesnášenlivost mezi lidmi</w:t>
            </w:r>
          </w:p>
          <w:p w14:paraId="107BB683" w14:textId="77777777" w:rsidR="000827A7" w:rsidRPr="00BB5A34" w:rsidRDefault="000827A7" w:rsidP="000827A7"/>
          <w:p w14:paraId="751581F9" w14:textId="77777777" w:rsidR="000827A7" w:rsidRPr="00BB5A34" w:rsidRDefault="000827A7" w:rsidP="000827A7">
            <w:pPr>
              <w:rPr>
                <w:b/>
              </w:rPr>
            </w:pPr>
            <w:r w:rsidRPr="00BB5A34">
              <w:rPr>
                <w:b/>
              </w:rPr>
              <w:t>Mezipředmětové vztahy</w:t>
            </w:r>
          </w:p>
          <w:p w14:paraId="55282B1C" w14:textId="77777777" w:rsidR="000827A7" w:rsidRPr="00BB5A34" w:rsidRDefault="000827A7" w:rsidP="000827A7">
            <w:r w:rsidRPr="00BB5A34">
              <w:t>ČJ – popisuje svůj domov, vyjmenuje členy rodiny, recituje říkadla a básně vztahující se k tématu</w:t>
            </w:r>
          </w:p>
          <w:p w14:paraId="010AC28B" w14:textId="77777777" w:rsidR="000827A7" w:rsidRPr="00BB5A34" w:rsidRDefault="000827A7" w:rsidP="000827A7">
            <w:r w:rsidRPr="00BB5A34">
              <w:t>M – počítá dané předměty</w:t>
            </w:r>
          </w:p>
          <w:p w14:paraId="14D5FB28" w14:textId="77777777" w:rsidR="000827A7" w:rsidRPr="00BB5A34" w:rsidRDefault="000827A7" w:rsidP="000827A7">
            <w:r w:rsidRPr="00BB5A34">
              <w:lastRenderedPageBreak/>
              <w:t>VV – kreslí a vybarvuje obrázky, rozeznává základní barvy</w:t>
            </w:r>
          </w:p>
          <w:p w14:paraId="7010EAE5" w14:textId="77777777" w:rsidR="000827A7" w:rsidRPr="00BB5A34" w:rsidRDefault="000827A7" w:rsidP="000827A7">
            <w:r w:rsidRPr="00BB5A34">
              <w:t>PČ – udržuje pracovní pořádek, manipuluje s předměty, modeluje</w:t>
            </w:r>
          </w:p>
          <w:p w14:paraId="541055D4" w14:textId="77777777" w:rsidR="000827A7" w:rsidRPr="00BB5A34" w:rsidRDefault="000827A7" w:rsidP="000827A7">
            <w:r w:rsidRPr="00BB5A34">
              <w:t>HV – zpívá písně k tématu</w:t>
            </w:r>
          </w:p>
          <w:p w14:paraId="11B98733"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TV – poznává přírodu a své město při vycházce, provozuje zimní sporty při společných akcích</w:t>
            </w:r>
          </w:p>
        </w:tc>
      </w:tr>
    </w:tbl>
    <w:p w14:paraId="1638281C" w14:textId="77777777" w:rsidR="000827A7" w:rsidRPr="00BB5A34" w:rsidRDefault="000827A7" w:rsidP="000827A7"/>
    <w:p w14:paraId="036786C1" w14:textId="77777777" w:rsidR="000827A7" w:rsidRPr="00BB5A34" w:rsidRDefault="000827A7" w:rsidP="000827A7"/>
    <w:p w14:paraId="35A93FA7" w14:textId="77777777" w:rsidR="000827A7" w:rsidRPr="00BB5A34" w:rsidRDefault="000827A7" w:rsidP="000827A7"/>
    <w:p w14:paraId="38FBC395"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2D8B03C5"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 xml:space="preserve">4 Vzdělávací oblast: </w:t>
      </w:r>
      <w:r w:rsidRPr="00BB5A34">
        <w:rPr>
          <w:rFonts w:asciiTheme="minorHAnsi" w:hAnsiTheme="minorHAnsi"/>
          <w:sz w:val="22"/>
          <w:szCs w:val="22"/>
        </w:rPr>
        <w:tab/>
        <w:t>Člověk a jeho svět</w:t>
      </w:r>
    </w:p>
    <w:p w14:paraId="491C71D6"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3A3BBC" w:rsidRPr="00BB5A34">
        <w:rPr>
          <w:rFonts w:asciiTheme="minorHAnsi" w:hAnsiTheme="minorHAnsi"/>
        </w:rPr>
        <w:t xml:space="preserve"> </w:t>
      </w:r>
      <w:r w:rsidRPr="00BB5A34">
        <w:rPr>
          <w:rFonts w:asciiTheme="minorHAnsi" w:hAnsiTheme="minorHAnsi"/>
        </w:rPr>
        <w:t>5.</w:t>
      </w:r>
      <w:r w:rsidR="003A3BBC" w:rsidRPr="00BB5A34">
        <w:rPr>
          <w:rFonts w:asciiTheme="minorHAnsi" w:hAnsiTheme="minorHAnsi"/>
        </w:rPr>
        <w:t xml:space="preserve"> </w:t>
      </w:r>
      <w:r w:rsidRPr="00BB5A34">
        <w:rPr>
          <w:rFonts w:asciiTheme="minorHAnsi" w:hAnsiTheme="minorHAnsi"/>
        </w:rPr>
        <w:t>4.</w:t>
      </w:r>
      <w:r w:rsidR="003A3BBC" w:rsidRPr="00BB5A34">
        <w:rPr>
          <w:rFonts w:asciiTheme="minorHAnsi" w:hAnsiTheme="minorHAnsi"/>
        </w:rPr>
        <w:t xml:space="preserve"> </w:t>
      </w:r>
      <w:r w:rsidRPr="00BB5A34">
        <w:rPr>
          <w:rFonts w:asciiTheme="minorHAnsi" w:hAnsiTheme="minorHAnsi"/>
        </w:rPr>
        <w:t>3 Vyučovací předmět:</w:t>
      </w:r>
      <w:r w:rsidRPr="00BB5A34">
        <w:rPr>
          <w:rFonts w:asciiTheme="minorHAnsi" w:hAnsiTheme="minorHAnsi"/>
        </w:rPr>
        <w:tab/>
      </w:r>
      <w:r w:rsidRPr="00BB5A34">
        <w:rPr>
          <w:rFonts w:asciiTheme="minorHAnsi" w:hAnsiTheme="minorHAnsi"/>
          <w:caps/>
        </w:rPr>
        <w:t>Vlastivěda</w:t>
      </w:r>
    </w:p>
    <w:p w14:paraId="6347ED57"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59691133" w14:textId="77777777" w:rsidR="000827A7" w:rsidRPr="00BB5A34" w:rsidRDefault="000827A7" w:rsidP="000827A7"/>
    <w:p w14:paraId="2EC5AF44"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 xml:space="preserve">Vzdělávací obsah učiva vlastivědy je koncipován pro 4. - 5. ročník základního vzdělávání. Předmět je rozdělen na zeměpisnou a dějepisnou část. Rozvíjí vědomosti a dovednosti získané v prvouce a jiných předmětech o rodině, společnosti, vlasti, kultuře a historii. </w:t>
      </w:r>
    </w:p>
    <w:p w14:paraId="70E18018"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Na základě zkušeností vyjadřuje své myšlenky, dojmy a názory. Při výuce propojujeme učivo s obsahem českého jazyka, matematiky, přírodovědy, výtvarné výchovy a pracovních činností.</w:t>
      </w:r>
    </w:p>
    <w:p w14:paraId="15FC01FF" w14:textId="77777777" w:rsidR="000827A7" w:rsidRPr="00BB5A34" w:rsidRDefault="000827A7" w:rsidP="000827A7">
      <w:pPr>
        <w:pStyle w:val="Zkladntext"/>
        <w:rPr>
          <w:rFonts w:asciiTheme="minorHAnsi" w:hAnsiTheme="minorHAnsi"/>
          <w:sz w:val="22"/>
          <w:szCs w:val="22"/>
        </w:rPr>
      </w:pPr>
    </w:p>
    <w:p w14:paraId="7FE54F0D" w14:textId="77777777" w:rsidR="000827A7" w:rsidRPr="00BB5A34" w:rsidRDefault="000827A7" w:rsidP="000827A7">
      <w:pPr>
        <w:pStyle w:val="Zkladntext"/>
        <w:rPr>
          <w:rFonts w:asciiTheme="minorHAnsi" w:hAnsiTheme="minorHAnsi"/>
          <w:b/>
          <w:i/>
          <w:sz w:val="22"/>
          <w:szCs w:val="22"/>
        </w:rPr>
      </w:pPr>
      <w:r w:rsidRPr="00BB5A34">
        <w:rPr>
          <w:rFonts w:asciiTheme="minorHAnsi" w:hAnsiTheme="minorHAnsi"/>
          <w:b/>
          <w:i/>
          <w:sz w:val="22"/>
          <w:szCs w:val="22"/>
        </w:rPr>
        <w:t>Organizace předmětu – cílové zaměření vzdělávací oblasti</w:t>
      </w:r>
    </w:p>
    <w:p w14:paraId="1B16A780"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 xml:space="preserve">Předmět je vyučován v 4. </w:t>
      </w:r>
      <w:r w:rsidR="00A8156A" w:rsidRPr="00BB5A34">
        <w:rPr>
          <w:rFonts w:asciiTheme="minorHAnsi" w:hAnsiTheme="minorHAnsi"/>
          <w:sz w:val="22"/>
          <w:szCs w:val="22"/>
        </w:rPr>
        <w:t xml:space="preserve">ročníku 1 hodinu týdně </w:t>
      </w:r>
      <w:r w:rsidRPr="00BB5A34">
        <w:rPr>
          <w:rFonts w:asciiTheme="minorHAnsi" w:hAnsiTheme="minorHAnsi"/>
          <w:sz w:val="22"/>
          <w:szCs w:val="22"/>
        </w:rPr>
        <w:t>a</w:t>
      </w:r>
      <w:r w:rsidR="00A8156A" w:rsidRPr="00BB5A34">
        <w:rPr>
          <w:rFonts w:asciiTheme="minorHAnsi" w:hAnsiTheme="minorHAnsi"/>
          <w:sz w:val="22"/>
          <w:szCs w:val="22"/>
        </w:rPr>
        <w:t xml:space="preserve"> v</w:t>
      </w:r>
      <w:r w:rsidR="00B04BBF" w:rsidRPr="00BB5A34">
        <w:rPr>
          <w:rFonts w:asciiTheme="minorHAnsi" w:hAnsiTheme="minorHAnsi"/>
          <w:sz w:val="22"/>
          <w:szCs w:val="22"/>
        </w:rPr>
        <w:t xml:space="preserve"> </w:t>
      </w:r>
      <w:r w:rsidRPr="00BB5A34">
        <w:rPr>
          <w:rFonts w:asciiTheme="minorHAnsi" w:hAnsiTheme="minorHAnsi"/>
          <w:sz w:val="22"/>
          <w:szCs w:val="22"/>
        </w:rPr>
        <w:t xml:space="preserve">5.ročníku 2 hodiny týdně. </w:t>
      </w:r>
    </w:p>
    <w:p w14:paraId="4F24A40E"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Vlastivěda úzce navazuje na prvouku a na druhém stupni je dále rozvíjena v předmětech dějepis, přírodopis, fyzika, chemie, rodinná výchova.</w:t>
      </w:r>
    </w:p>
    <w:p w14:paraId="4BB67CA9"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Na běžnou výuku navazují různé akce, projekty, exkurze, divadelní představení, školy v přírodě apod.</w:t>
      </w:r>
    </w:p>
    <w:p w14:paraId="32D9357D"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Obsah vzdělávacího předmětu je rozdělen do 3 tematických okruhů:</w:t>
      </w:r>
    </w:p>
    <w:p w14:paraId="51E5CAEF"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Místo, kde žijeme</w:t>
      </w:r>
    </w:p>
    <w:p w14:paraId="77A71A72"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Lidé kolem nás</w:t>
      </w:r>
    </w:p>
    <w:p w14:paraId="60AE8FA2"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Lidé a čas</w:t>
      </w:r>
    </w:p>
    <w:p w14:paraId="23C91C62" w14:textId="77777777" w:rsidR="000827A7" w:rsidRPr="00BB5A34" w:rsidRDefault="000827A7" w:rsidP="000827A7">
      <w:pPr>
        <w:pStyle w:val="Zkladntext"/>
        <w:rPr>
          <w:rFonts w:asciiTheme="minorHAnsi" w:hAnsiTheme="minorHAnsi"/>
          <w:sz w:val="22"/>
          <w:szCs w:val="22"/>
        </w:rPr>
      </w:pPr>
    </w:p>
    <w:p w14:paraId="7552AFF8" w14:textId="77777777" w:rsidR="000827A7" w:rsidRPr="00BB5A34" w:rsidRDefault="000827A7" w:rsidP="000827A7">
      <w:pPr>
        <w:pStyle w:val="Zkladntext"/>
        <w:rPr>
          <w:rFonts w:asciiTheme="minorHAnsi" w:hAnsiTheme="minorHAnsi"/>
          <w:b/>
          <w:i/>
          <w:sz w:val="22"/>
          <w:szCs w:val="22"/>
        </w:rPr>
      </w:pPr>
      <w:r w:rsidRPr="00BB5A34">
        <w:rPr>
          <w:rFonts w:asciiTheme="minorHAnsi" w:hAnsiTheme="minorHAnsi"/>
          <w:b/>
          <w:i/>
          <w:sz w:val="22"/>
          <w:szCs w:val="22"/>
        </w:rPr>
        <w:t>Metody a formy práce</w:t>
      </w:r>
    </w:p>
    <w:p w14:paraId="0035AB2B"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Ve výuce jsou využívány tradiční frontální metody, skupinové a týmové práce, samostatná práce, práce s učebnicí, encyklopediemi, práce s informacemi, jejich sběr a třídění, tvorba projektových prací, řešení kvízů, pracovní listy, hry, výlety, školy v přírodě.</w:t>
      </w:r>
    </w:p>
    <w:p w14:paraId="25F43DA8" w14:textId="77777777" w:rsidR="000827A7" w:rsidRPr="00BB5A34" w:rsidRDefault="000827A7" w:rsidP="000827A7">
      <w:pPr>
        <w:pStyle w:val="Zkladntext"/>
        <w:rPr>
          <w:rFonts w:asciiTheme="minorHAnsi" w:hAnsiTheme="minorHAnsi"/>
          <w:sz w:val="22"/>
          <w:szCs w:val="22"/>
        </w:rPr>
      </w:pPr>
    </w:p>
    <w:p w14:paraId="25EE0FE1" w14:textId="77777777" w:rsidR="000827A7" w:rsidRPr="00BB5A34" w:rsidRDefault="000827A7" w:rsidP="000827A7">
      <w:pPr>
        <w:rPr>
          <w:b/>
          <w:i/>
        </w:rPr>
      </w:pPr>
      <w:r w:rsidRPr="00BB5A34">
        <w:rPr>
          <w:b/>
          <w:i/>
        </w:rPr>
        <w:t>Pomůcky</w:t>
      </w:r>
    </w:p>
    <w:p w14:paraId="38E3F54B" w14:textId="77777777" w:rsidR="000827A7" w:rsidRPr="00BB5A34" w:rsidRDefault="000827A7" w:rsidP="000827A7">
      <w:pPr>
        <w:rPr>
          <w:b/>
          <w:i/>
        </w:rPr>
      </w:pPr>
    </w:p>
    <w:p w14:paraId="1C460DD3"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Učebnice a pracovní sešity, pracovní listy, mapy, knihy a encyklopedie, obrazový materiál, nástěnné mapy a plakáty, práce s výukovými programy na PC, projekty.</w:t>
      </w:r>
    </w:p>
    <w:p w14:paraId="468D0762" w14:textId="77777777" w:rsidR="000827A7" w:rsidRPr="00BB5A34" w:rsidRDefault="000827A7" w:rsidP="000827A7">
      <w:pPr>
        <w:rPr>
          <w:b/>
        </w:rPr>
      </w:pPr>
    </w:p>
    <w:p w14:paraId="2B610921" w14:textId="77777777" w:rsidR="000827A7" w:rsidRPr="00BB5A34" w:rsidRDefault="000827A7" w:rsidP="000827A7">
      <w:pPr>
        <w:rPr>
          <w:b/>
          <w:i/>
        </w:rPr>
      </w:pPr>
      <w:r w:rsidRPr="00BB5A34">
        <w:rPr>
          <w:b/>
          <w:i/>
        </w:rPr>
        <w:t>Hodnocení</w:t>
      </w:r>
    </w:p>
    <w:p w14:paraId="44A7F840" w14:textId="77777777" w:rsidR="000827A7" w:rsidRPr="00BB5A34" w:rsidRDefault="000827A7" w:rsidP="000827A7">
      <w:pPr>
        <w:rPr>
          <w:b/>
        </w:rPr>
      </w:pPr>
    </w:p>
    <w:p w14:paraId="7AEB911A"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 xml:space="preserve">Žáky hodnotíme ústně, numerickou klasifikací a pochvalou. Hodnocení se týká vědomostí, aktivního přístupu k práci, spolupráce s učitelem a spolužáky. Individuálně se přistupuje k dětem talentovaným i k dětem se specifickými poruchami učení. </w:t>
      </w:r>
    </w:p>
    <w:p w14:paraId="3A2A9B31" w14:textId="77777777" w:rsidR="000827A7" w:rsidRPr="00BB5A34" w:rsidRDefault="000827A7" w:rsidP="000827A7">
      <w:pPr>
        <w:pStyle w:val="Zkladntext"/>
        <w:rPr>
          <w:rFonts w:asciiTheme="minorHAnsi" w:hAnsiTheme="minorHAnsi"/>
          <w:sz w:val="22"/>
          <w:szCs w:val="22"/>
        </w:rPr>
      </w:pPr>
    </w:p>
    <w:p w14:paraId="0F906D50" w14:textId="77777777" w:rsidR="000827A7" w:rsidRPr="00BB5A34" w:rsidRDefault="000827A7" w:rsidP="000827A7">
      <w:pPr>
        <w:pStyle w:val="Zkladntext"/>
        <w:rPr>
          <w:rFonts w:asciiTheme="minorHAnsi" w:hAnsiTheme="minorHAnsi"/>
          <w:b/>
          <w:i/>
          <w:sz w:val="22"/>
          <w:szCs w:val="22"/>
        </w:rPr>
      </w:pPr>
      <w:r w:rsidRPr="00BB5A34">
        <w:rPr>
          <w:rFonts w:asciiTheme="minorHAnsi" w:hAnsiTheme="minorHAnsi"/>
          <w:b/>
          <w:i/>
          <w:sz w:val="22"/>
          <w:szCs w:val="22"/>
        </w:rPr>
        <w:t>Výchovné a vzdělávací strategie předmětu a klíčové kompetence</w:t>
      </w:r>
    </w:p>
    <w:p w14:paraId="32BE469E" w14:textId="77777777" w:rsidR="000827A7" w:rsidRPr="00BB5A34" w:rsidRDefault="000827A7" w:rsidP="000827A7">
      <w:pPr>
        <w:pStyle w:val="Zkladntext"/>
        <w:rPr>
          <w:rFonts w:asciiTheme="minorHAnsi" w:hAnsiTheme="minorHAnsi"/>
          <w:sz w:val="22"/>
          <w:szCs w:val="22"/>
        </w:rPr>
      </w:pPr>
    </w:p>
    <w:p w14:paraId="48A7E9D9"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i/>
          <w:sz w:val="22"/>
          <w:szCs w:val="22"/>
        </w:rPr>
        <w:t>Pedagog</w:t>
      </w:r>
      <w:r w:rsidRPr="00BB5A34">
        <w:rPr>
          <w:rFonts w:asciiTheme="minorHAnsi" w:hAnsiTheme="minorHAnsi"/>
          <w:sz w:val="22"/>
          <w:szCs w:val="22"/>
        </w:rPr>
        <w:t xml:space="preserve"> vytváří vstřícné a podnětné prostředí, poskytuje žákům čas i prostor k učení, podněcuje zájem o další studium. Vede žáky k pozorování blízkého okolí, pracuje s konkrétními příklady, uvádí věci v širší souvislosti. Seznamuje žáky s rolí občana a s uvědoměním si, že každý má svá práva a povinnosti.</w:t>
      </w:r>
    </w:p>
    <w:p w14:paraId="6CC30A7D"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Oceňuje aktivitu žáků, podněcuje méně nadané. Vede žáky k vhodnému vyjadřování.</w:t>
      </w:r>
    </w:p>
    <w:p w14:paraId="11764364" w14:textId="77777777" w:rsidR="000827A7" w:rsidRPr="00BB5A34" w:rsidRDefault="000827A7" w:rsidP="000827A7">
      <w:pPr>
        <w:pStyle w:val="Zkladntext"/>
        <w:rPr>
          <w:rFonts w:asciiTheme="minorHAnsi" w:hAnsiTheme="minorHAnsi"/>
          <w:sz w:val="22"/>
          <w:szCs w:val="22"/>
        </w:rPr>
      </w:pPr>
    </w:p>
    <w:p w14:paraId="01040F0D"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i/>
          <w:sz w:val="22"/>
          <w:szCs w:val="22"/>
        </w:rPr>
        <w:t>Žák</w:t>
      </w:r>
      <w:r w:rsidR="003A3BBC" w:rsidRPr="00BB5A34">
        <w:rPr>
          <w:rFonts w:asciiTheme="minorHAnsi" w:hAnsiTheme="minorHAnsi"/>
          <w:sz w:val="22"/>
          <w:szCs w:val="22"/>
        </w:rPr>
        <w:t xml:space="preserve"> uplatňuje kompetence</w:t>
      </w:r>
      <w:r w:rsidRPr="00BB5A34">
        <w:rPr>
          <w:rFonts w:asciiTheme="minorHAnsi" w:hAnsiTheme="minorHAnsi"/>
          <w:sz w:val="22"/>
          <w:szCs w:val="22"/>
        </w:rPr>
        <w:t>:</w:t>
      </w:r>
    </w:p>
    <w:p w14:paraId="13C21049" w14:textId="77777777" w:rsidR="000827A7" w:rsidRPr="00BB5A34" w:rsidRDefault="000827A7" w:rsidP="000827A7">
      <w:pPr>
        <w:pStyle w:val="Zkladntext"/>
        <w:rPr>
          <w:rFonts w:asciiTheme="minorHAnsi" w:hAnsiTheme="minorHAnsi"/>
          <w:sz w:val="22"/>
          <w:szCs w:val="22"/>
        </w:rPr>
      </w:pPr>
    </w:p>
    <w:p w14:paraId="16F77A98"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Kompetence k učení</w:t>
      </w:r>
    </w:p>
    <w:p w14:paraId="2F26CF6E"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w:t>
      </w:r>
      <w:r w:rsidRPr="00BB5A34">
        <w:rPr>
          <w:rFonts w:asciiTheme="minorHAnsi" w:hAnsiTheme="minorHAnsi"/>
          <w:sz w:val="22"/>
          <w:szCs w:val="22"/>
        </w:rPr>
        <w:tab/>
        <w:t>vybírá a využívá pro učení vhodné způsoby a metody</w:t>
      </w:r>
    </w:p>
    <w:p w14:paraId="7EF0859D"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w:t>
      </w:r>
      <w:r w:rsidRPr="00BB5A34">
        <w:rPr>
          <w:rFonts w:asciiTheme="minorHAnsi" w:hAnsiTheme="minorHAnsi"/>
          <w:sz w:val="22"/>
          <w:szCs w:val="22"/>
        </w:rPr>
        <w:tab/>
        <w:t>plánuje a organizuje vlastní učení.</w:t>
      </w:r>
    </w:p>
    <w:p w14:paraId="6C42C7A3" w14:textId="77777777" w:rsidR="000827A7" w:rsidRPr="00BB5A34" w:rsidRDefault="000827A7" w:rsidP="000827A7">
      <w:pPr>
        <w:pStyle w:val="Zkladntext"/>
        <w:rPr>
          <w:rFonts w:asciiTheme="minorHAnsi" w:hAnsiTheme="minorHAnsi"/>
          <w:sz w:val="22"/>
          <w:szCs w:val="22"/>
        </w:rPr>
      </w:pPr>
    </w:p>
    <w:p w14:paraId="58F1BA84"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Kompetence k řešení problému</w:t>
      </w:r>
    </w:p>
    <w:p w14:paraId="4C8D2EFF"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-vyhledává informace vhodné k řešení problému a využívá získané vědomosti a dovednosti k objevování různých variant řešení</w:t>
      </w:r>
    </w:p>
    <w:p w14:paraId="5F50CCB1"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-samostatně řeší problémy, ověřuje prakticky správnost řešení problému</w:t>
      </w:r>
    </w:p>
    <w:p w14:paraId="39C99D42"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-sleduje vlastní pokrok při zdolávání problémů, kriticky myslí, činí uvážlivá rozhodnutí a je schopen je obhájit</w:t>
      </w:r>
    </w:p>
    <w:p w14:paraId="06A2C997" w14:textId="77777777" w:rsidR="000827A7" w:rsidRPr="00BB5A34" w:rsidRDefault="000827A7" w:rsidP="000827A7">
      <w:pPr>
        <w:pStyle w:val="Zkladntext"/>
        <w:rPr>
          <w:rFonts w:asciiTheme="minorHAnsi" w:hAnsiTheme="minorHAnsi"/>
          <w:sz w:val="22"/>
          <w:szCs w:val="22"/>
        </w:rPr>
      </w:pPr>
    </w:p>
    <w:p w14:paraId="2E1C6CD0"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 xml:space="preserve">Kompetence komunikativní </w:t>
      </w:r>
    </w:p>
    <w:p w14:paraId="138741EE"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-naslouchá promluvám druhých lidí, porozumí jim, vhodně na ně reaguje, účinně se zapojuje do diskuse</w:t>
      </w:r>
    </w:p>
    <w:p w14:paraId="46F8FD2F"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-rozumí různým typům textů a záznamů, obrazových materiálů</w:t>
      </w:r>
    </w:p>
    <w:p w14:paraId="5915D6FA" w14:textId="77777777" w:rsidR="000827A7" w:rsidRPr="00BB5A34" w:rsidRDefault="000827A7" w:rsidP="000827A7">
      <w:pPr>
        <w:pStyle w:val="Zkladntext"/>
        <w:rPr>
          <w:rFonts w:asciiTheme="minorHAnsi" w:hAnsiTheme="minorHAnsi"/>
          <w:sz w:val="22"/>
          <w:szCs w:val="22"/>
        </w:rPr>
      </w:pPr>
    </w:p>
    <w:p w14:paraId="35E52C08"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Kompetence sociální a personální</w:t>
      </w:r>
    </w:p>
    <w:p w14:paraId="33D7085F"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-na základě ohleduplnosti a úcty při jednání s druhý</w:t>
      </w:r>
      <w:r w:rsidR="00A8156A" w:rsidRPr="00BB5A34">
        <w:rPr>
          <w:rFonts w:asciiTheme="minorHAnsi" w:hAnsiTheme="minorHAnsi"/>
          <w:sz w:val="22"/>
          <w:szCs w:val="22"/>
        </w:rPr>
        <w:t xml:space="preserve">mi lidmi přispívá k upevňování </w:t>
      </w:r>
      <w:r w:rsidRPr="00BB5A34">
        <w:rPr>
          <w:rFonts w:asciiTheme="minorHAnsi" w:hAnsiTheme="minorHAnsi"/>
          <w:sz w:val="22"/>
          <w:szCs w:val="22"/>
        </w:rPr>
        <w:t>dobrých mezilidských vztahů</w:t>
      </w:r>
    </w:p>
    <w:p w14:paraId="5B68F9B4"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 xml:space="preserve">-podílí se </w:t>
      </w:r>
      <w:r w:rsidR="00A8156A" w:rsidRPr="00BB5A34">
        <w:rPr>
          <w:rFonts w:asciiTheme="minorHAnsi" w:hAnsiTheme="minorHAnsi"/>
          <w:sz w:val="22"/>
          <w:szCs w:val="22"/>
        </w:rPr>
        <w:t xml:space="preserve">na utváření příjemné atmosféry </w:t>
      </w:r>
      <w:r w:rsidRPr="00BB5A34">
        <w:rPr>
          <w:rFonts w:asciiTheme="minorHAnsi" w:hAnsiTheme="minorHAnsi"/>
          <w:sz w:val="22"/>
          <w:szCs w:val="22"/>
        </w:rPr>
        <w:t>v týmu</w:t>
      </w:r>
    </w:p>
    <w:p w14:paraId="65405C62" w14:textId="77777777" w:rsidR="000827A7" w:rsidRPr="00BB5A34" w:rsidRDefault="000827A7" w:rsidP="000827A7">
      <w:pPr>
        <w:pStyle w:val="Zkladntext"/>
        <w:rPr>
          <w:rFonts w:asciiTheme="minorHAnsi" w:hAnsiTheme="minorHAnsi"/>
          <w:sz w:val="22"/>
          <w:szCs w:val="22"/>
        </w:rPr>
      </w:pPr>
    </w:p>
    <w:p w14:paraId="71250E50"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Kompetence občanské</w:t>
      </w:r>
    </w:p>
    <w:p w14:paraId="35A316CA"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-respektuje přesvědčení druhých</w:t>
      </w:r>
    </w:p>
    <w:p w14:paraId="4CAE0372"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-respektuje naše tradice a přírodní dědictví</w:t>
      </w:r>
    </w:p>
    <w:p w14:paraId="4AC711DE"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-odmítá útlak a hrubé zacházení, dokáže se vcítit do situací ostatních lidí</w:t>
      </w:r>
    </w:p>
    <w:p w14:paraId="5205493D"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-poskytne dle svých možností účinnou pomoc v krizových situacích</w:t>
      </w:r>
    </w:p>
    <w:p w14:paraId="2FD78FF7" w14:textId="77777777" w:rsidR="000827A7" w:rsidRPr="00BB5A34" w:rsidRDefault="000827A7" w:rsidP="000827A7">
      <w:pPr>
        <w:pStyle w:val="Zkladntext"/>
        <w:rPr>
          <w:rFonts w:asciiTheme="minorHAnsi" w:hAnsiTheme="minorHAnsi"/>
          <w:sz w:val="22"/>
          <w:szCs w:val="22"/>
        </w:rPr>
      </w:pPr>
      <w:r w:rsidRPr="00BB5A34">
        <w:rPr>
          <w:rFonts w:asciiTheme="minorHAnsi" w:hAnsiTheme="minorHAnsi"/>
          <w:sz w:val="22"/>
          <w:szCs w:val="22"/>
        </w:rPr>
        <w:t>-chápe základní ekologické souvislosti, rozhoduje se v zájmu podpory a ochrany zdraví</w:t>
      </w:r>
    </w:p>
    <w:p w14:paraId="7BBAB24C" w14:textId="77777777" w:rsidR="000827A7" w:rsidRPr="00BB5A34" w:rsidRDefault="000827A7" w:rsidP="000827A7">
      <w:pPr>
        <w:pStyle w:val="Zkladntext"/>
        <w:rPr>
          <w:rFonts w:asciiTheme="minorHAnsi" w:hAnsiTheme="minorHAnsi"/>
          <w:sz w:val="22"/>
          <w:szCs w:val="22"/>
        </w:rPr>
      </w:pPr>
    </w:p>
    <w:p w14:paraId="4456F6F5" w14:textId="77777777" w:rsidR="000827A7" w:rsidRPr="00BB5A34" w:rsidRDefault="000827A7" w:rsidP="000827A7">
      <w:pPr>
        <w:pStyle w:val="Zkladntext"/>
        <w:rPr>
          <w:rFonts w:asciiTheme="minorHAnsi" w:hAnsiTheme="minorHAnsi"/>
          <w:i/>
          <w:sz w:val="22"/>
          <w:szCs w:val="22"/>
        </w:rPr>
      </w:pPr>
      <w:r w:rsidRPr="00BB5A34">
        <w:rPr>
          <w:rFonts w:asciiTheme="minorHAnsi" w:hAnsiTheme="minorHAnsi"/>
          <w:i/>
          <w:sz w:val="22"/>
          <w:szCs w:val="22"/>
        </w:rPr>
        <w:t>Kompetence pracovní</w:t>
      </w:r>
    </w:p>
    <w:p w14:paraId="574CFDD4" w14:textId="77777777" w:rsidR="000827A7" w:rsidRPr="00BB5A34" w:rsidRDefault="000827A7" w:rsidP="000827A7">
      <w:r w:rsidRPr="00BB5A34">
        <w:t>-prakticky aplikuje získané vědomosti a zkušenosti</w:t>
      </w:r>
    </w:p>
    <w:p w14:paraId="3FB28C47" w14:textId="77777777" w:rsidR="000827A7" w:rsidRPr="00BB5A34" w:rsidRDefault="000827A7" w:rsidP="000827A7"/>
    <w:p w14:paraId="3FBC469A" w14:textId="77777777" w:rsidR="000827A7" w:rsidRPr="00BB5A34" w:rsidRDefault="000827A7" w:rsidP="000827A7">
      <w:pPr>
        <w:sectPr w:rsidR="000827A7" w:rsidRPr="00BB5A34" w:rsidSect="000827A7">
          <w:pgSz w:w="11906" w:h="16838"/>
          <w:pgMar w:top="1418" w:right="1077" w:bottom="1418" w:left="1418" w:header="709" w:footer="709" w:gutter="0"/>
          <w:cols w:space="708"/>
          <w:docGrid w:linePitch="360"/>
        </w:sectPr>
      </w:pPr>
    </w:p>
    <w:p w14:paraId="34ED4E60" w14:textId="77777777" w:rsidR="000827A7" w:rsidRPr="00BB5A34" w:rsidRDefault="000827A7" w:rsidP="000827A7">
      <w:pPr>
        <w:pStyle w:val="1Nadpistabulky-prvn"/>
        <w:rPr>
          <w:rFonts w:asciiTheme="minorHAnsi" w:hAnsiTheme="minorHAnsi"/>
          <w:sz w:val="22"/>
          <w:szCs w:val="22"/>
        </w:rPr>
      </w:pPr>
      <w:r w:rsidRPr="00BB5A34">
        <w:rPr>
          <w:rFonts w:asciiTheme="minorHAnsi" w:eastAsia="Calibri" w:hAnsiTheme="minorHAnsi"/>
          <w:sz w:val="22"/>
          <w:szCs w:val="22"/>
        </w:rPr>
        <w:lastRenderedPageBreak/>
        <w:t xml:space="preserve">Vzdělávací oblast: </w:t>
      </w:r>
      <w:r w:rsidRPr="00BB5A34">
        <w:rPr>
          <w:rFonts w:asciiTheme="minorHAnsi" w:hAnsiTheme="minorHAnsi"/>
          <w:sz w:val="22"/>
          <w:szCs w:val="22"/>
        </w:rPr>
        <w:t>Člověk a jeho svět</w:t>
      </w:r>
    </w:p>
    <w:p w14:paraId="0EE476D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Vlastivěda</w:t>
      </w:r>
    </w:p>
    <w:p w14:paraId="6DAFF842"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4.</w:t>
      </w:r>
    </w:p>
    <w:tbl>
      <w:tblPr>
        <w:tblStyle w:val="Mkatabulky"/>
        <w:tblW w:w="0" w:type="auto"/>
        <w:tblLook w:val="04A0" w:firstRow="1" w:lastRow="0" w:firstColumn="1" w:lastColumn="0" w:noHBand="0" w:noVBand="1"/>
      </w:tblPr>
      <w:tblGrid>
        <w:gridCol w:w="4662"/>
        <w:gridCol w:w="4662"/>
        <w:gridCol w:w="4668"/>
      </w:tblGrid>
      <w:tr w:rsidR="000827A7" w:rsidRPr="00BB5A34" w14:paraId="6BC55D1D" w14:textId="77777777" w:rsidTr="000827A7">
        <w:trPr>
          <w:tblHeader/>
        </w:trPr>
        <w:tc>
          <w:tcPr>
            <w:tcW w:w="4712" w:type="dxa"/>
          </w:tcPr>
          <w:p w14:paraId="12D3FA3C"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93385D1"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78A1A1B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532C01D" w14:textId="77777777" w:rsidTr="000827A7">
        <w:tc>
          <w:tcPr>
            <w:tcW w:w="4712" w:type="dxa"/>
          </w:tcPr>
          <w:p w14:paraId="0D9222F1"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ČJS-5-1-01 určí a vysvětlí polohu svého bydliště nebo pobytu vzhledem ke krajině a státu </w:t>
            </w:r>
          </w:p>
          <w:p w14:paraId="3A531F57" w14:textId="77777777" w:rsidR="000827A7" w:rsidRPr="00BB5A34" w:rsidRDefault="000827A7" w:rsidP="000827A7">
            <w:r w:rsidRPr="00BB5A34">
              <w:t>-vyjmenuje sousední státy a ukáže je na mapě</w:t>
            </w:r>
          </w:p>
          <w:p w14:paraId="21E61164" w14:textId="77777777" w:rsidR="000827A7" w:rsidRPr="00BB5A34" w:rsidRDefault="000827A7" w:rsidP="000827A7"/>
          <w:p w14:paraId="1235F96E"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ČJS-5-1-02 určí světové strany v přírodě i podle mapy, orientuje se podle nich a řídí se podle zásad bezpečného pohybu a pobytu v přírodě</w:t>
            </w:r>
          </w:p>
          <w:p w14:paraId="3BAEAB1B" w14:textId="77777777" w:rsidR="000827A7" w:rsidRPr="00BB5A34" w:rsidRDefault="000827A7" w:rsidP="000827A7">
            <w:pPr>
              <w:pStyle w:val="Default"/>
              <w:jc w:val="both"/>
              <w:rPr>
                <w:rFonts w:asciiTheme="minorHAnsi" w:hAnsiTheme="minorHAnsi"/>
                <w:bCs/>
                <w:iCs/>
                <w:sz w:val="22"/>
                <w:szCs w:val="22"/>
              </w:rPr>
            </w:pPr>
          </w:p>
          <w:p w14:paraId="36E702DA"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ČJS-5-1-03 rozlišuje mezi náčrty, plány a základními typy map; vyhledává jednoduché údaje o přírodních podmínkách a sídlištích lidí na mapách naší republiky, Evropy a polokoulí </w:t>
            </w:r>
          </w:p>
          <w:p w14:paraId="57652914" w14:textId="77777777" w:rsidR="000827A7" w:rsidRPr="00BB5A34" w:rsidRDefault="000827A7" w:rsidP="000827A7">
            <w:r w:rsidRPr="00BB5A34">
              <w:t>-seznámí se s měřítkem mapy</w:t>
            </w:r>
          </w:p>
          <w:p w14:paraId="5EE5D3D5" w14:textId="77777777" w:rsidR="000827A7" w:rsidRPr="00BB5A34" w:rsidRDefault="000827A7" w:rsidP="000827A7">
            <w:r w:rsidRPr="00BB5A34">
              <w:t>-zná význam některých mapových značek</w:t>
            </w:r>
          </w:p>
          <w:p w14:paraId="31FC7DFA" w14:textId="77777777" w:rsidR="000827A7" w:rsidRPr="00BB5A34" w:rsidRDefault="000827A7" w:rsidP="000827A7"/>
          <w:p w14:paraId="3E79B35E"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ČJS-5-1-05 zprostředkuje ostatním zkušenosti, zážitky a zajímavosti z vlastních cest a porovná způsob života a přírodu v naší vlasti i v jiných zemích </w:t>
            </w:r>
          </w:p>
          <w:p w14:paraId="5DE2E4EE" w14:textId="77777777" w:rsidR="000827A7" w:rsidRPr="00BB5A34" w:rsidRDefault="000827A7" w:rsidP="000827A7">
            <w:pPr>
              <w:pStyle w:val="Default"/>
              <w:jc w:val="both"/>
              <w:rPr>
                <w:rFonts w:asciiTheme="minorHAnsi" w:hAnsiTheme="minorHAnsi"/>
                <w:sz w:val="22"/>
                <w:szCs w:val="22"/>
              </w:rPr>
            </w:pPr>
          </w:p>
          <w:p w14:paraId="647558BF" w14:textId="77777777" w:rsidR="000827A7" w:rsidRPr="00BB5A34" w:rsidRDefault="000827A7" w:rsidP="000827A7">
            <w:pPr>
              <w:rPr>
                <w:bCs/>
                <w:iCs/>
              </w:rPr>
            </w:pPr>
            <w:r w:rsidRPr="00BB5A34">
              <w:rPr>
                <w:bCs/>
                <w:iCs/>
              </w:rPr>
              <w:t xml:space="preserve">ČJS-5-1-06 rozlišuje hlavní orgány státní moci a některé jejich zástupce, symboly našeho státu a jejich význam </w:t>
            </w:r>
          </w:p>
          <w:p w14:paraId="04DA92DF" w14:textId="77777777" w:rsidR="000827A7" w:rsidRPr="00BB5A34" w:rsidRDefault="000827A7" w:rsidP="000827A7">
            <w:r w:rsidRPr="00BB5A34">
              <w:t>-seznámí se s významnými dny a státními svátky</w:t>
            </w:r>
          </w:p>
          <w:p w14:paraId="504135AD" w14:textId="77777777" w:rsidR="000827A7" w:rsidRPr="00BB5A34" w:rsidRDefault="000827A7" w:rsidP="000827A7"/>
          <w:p w14:paraId="70B4FE51"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ČJS-5-2-01 vyjádří na základě vlastních zkušeností základní vztahy mezi lidmi, vyvodí a dodržuje pravidla pro soužití ve škole, mezi chlapci a dívkami, v rodině, v obci (městě) </w:t>
            </w:r>
          </w:p>
          <w:p w14:paraId="6A8D6CC6" w14:textId="77777777" w:rsidR="000827A7" w:rsidRPr="00BB5A34" w:rsidRDefault="000827A7" w:rsidP="000827A7">
            <w:r w:rsidRPr="00BB5A34">
              <w:lastRenderedPageBreak/>
              <w:t>-při společných akcích se chová ohleduplně k okolní krajině</w:t>
            </w:r>
          </w:p>
          <w:p w14:paraId="4E92D1CE" w14:textId="77777777" w:rsidR="000827A7" w:rsidRPr="00BB5A34" w:rsidRDefault="000827A7" w:rsidP="000827A7">
            <w:r w:rsidRPr="00BB5A34">
              <w:t xml:space="preserve"> </w:t>
            </w:r>
          </w:p>
          <w:p w14:paraId="7187988F"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ČJS-5-2-02 rozlišuje základní rozdíly mezi lidmi, obhájí a odůvodní své názory, připustí svůj omyl a dohodne se na společném postupu řešení </w:t>
            </w:r>
          </w:p>
          <w:p w14:paraId="79F4A626" w14:textId="77777777" w:rsidR="000827A7" w:rsidRPr="00BB5A34" w:rsidRDefault="000827A7" w:rsidP="000827A7">
            <w:pPr>
              <w:pStyle w:val="Default"/>
              <w:jc w:val="both"/>
              <w:rPr>
                <w:rFonts w:asciiTheme="minorHAnsi" w:hAnsiTheme="minorHAnsi"/>
                <w:sz w:val="22"/>
                <w:szCs w:val="22"/>
              </w:rPr>
            </w:pPr>
          </w:p>
          <w:p w14:paraId="3996F7EA" w14:textId="77777777" w:rsidR="000827A7" w:rsidRPr="00BB5A34" w:rsidRDefault="000827A7" w:rsidP="000827A7">
            <w:r w:rsidRPr="00BB5A34">
              <w:rPr>
                <w:bCs/>
                <w:iCs/>
              </w:rPr>
              <w:t xml:space="preserve">ČJS-5-2-03 rozpozná ve svém okolí jednání a chování, která se už nemohou tolerovat a která porušují základní lidská práva nebo demokratické principy </w:t>
            </w:r>
          </w:p>
          <w:p w14:paraId="6FB1AC70" w14:textId="77777777" w:rsidR="000827A7" w:rsidRPr="00BB5A34" w:rsidRDefault="000827A7" w:rsidP="000827A7"/>
          <w:p w14:paraId="0E313C20"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ČJS-5-3-01 pracuje s časovými údaji a využívá zjištěných údajů k pochopení vztahů mezi ději a mezi jevy </w:t>
            </w:r>
          </w:p>
          <w:p w14:paraId="11DC5FC9" w14:textId="77777777" w:rsidR="000827A7" w:rsidRPr="00BB5A34" w:rsidRDefault="000827A7" w:rsidP="000827A7">
            <w:r w:rsidRPr="00BB5A34">
              <w:t>-vypráví některé pověsti a zná významné postavy z našich dějin</w:t>
            </w:r>
          </w:p>
          <w:p w14:paraId="4E53526C"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ČJS-5-3-03 rozeznává současné a minulé a orientuje se v hlavních reáliích minulosti a současnosti naší vlasti s využitím regionálních specifik </w:t>
            </w:r>
          </w:p>
          <w:p w14:paraId="6D8DE01C"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ČJS-5-3-05 objasní historické důvody pro zařazení státních svátků a významných dnů </w:t>
            </w:r>
          </w:p>
          <w:p w14:paraId="76DB7B12" w14:textId="77777777" w:rsidR="000827A7" w:rsidRPr="00BB5A34" w:rsidRDefault="000827A7" w:rsidP="000827A7">
            <w:r w:rsidRPr="00BB5A34">
              <w:t>-seznámí se s historickými důvody pro zařazení státních svátků</w:t>
            </w:r>
          </w:p>
          <w:p w14:paraId="5D0D46C4" w14:textId="77777777" w:rsidR="000827A7" w:rsidRPr="00BB5A34" w:rsidRDefault="000827A7" w:rsidP="000827A7"/>
          <w:p w14:paraId="6160B653"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63F884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5E5C353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ČJS-5-1-01p popíše polohu svého bydliště na mapě, začlení svou obec (město) do příslušného kraje </w:t>
            </w:r>
          </w:p>
          <w:p w14:paraId="1272002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 xml:space="preserve">ČJS-5-1-01p, ČJS-5-1-02p orientuje se na mapě České republiky, určí světové strany </w:t>
            </w:r>
          </w:p>
          <w:p w14:paraId="3A7DBAF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ČJS-5-1-02p řídí se zásadami bezpečného pohybu a pobytu v přírodě </w:t>
            </w:r>
          </w:p>
          <w:p w14:paraId="0479FF1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ČJS-5-1-03p má základní znalosti o České republice a její zeměpisné poloze v Evropě </w:t>
            </w:r>
          </w:p>
          <w:p w14:paraId="573C67D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ČJS-5-1-05p sdělí poznatky a zážitky z vlastních cest </w:t>
            </w:r>
          </w:p>
          <w:p w14:paraId="4368129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ČJS-5-1-06p pozná státní symboly České republiky </w:t>
            </w:r>
          </w:p>
          <w:p w14:paraId="0A9F391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ČJS-5-2-01p, ČJS-5-2-02p dodržuje pravidla pro soužití ve škole, v rodině, v obci (městě) </w:t>
            </w:r>
          </w:p>
          <w:p w14:paraId="195E5E09"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ČJS-5-2-03p rozpozná nevhodné jednání a chování vrstevníků a dospělých </w:t>
            </w:r>
          </w:p>
          <w:p w14:paraId="544A2C9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ČJS-5-2-03p uvede základní práva dítěte, práva a povinnosti žáka školy </w:t>
            </w:r>
          </w:p>
          <w:p w14:paraId="3C9DE5A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ČJS-5-3-03p, ČJS-5-3-04p rozeznává rozdíl mezi životem dnes a životem v dávných dobách </w:t>
            </w:r>
          </w:p>
          <w:p w14:paraId="10807CCF" w14:textId="77777777" w:rsidR="000827A7" w:rsidRPr="00BB5A34" w:rsidRDefault="000827A7" w:rsidP="000827A7">
            <w:pPr>
              <w:pStyle w:val="6VstupyproMinimln"/>
              <w:rPr>
                <w:rFonts w:asciiTheme="minorHAnsi" w:hAnsiTheme="minorHAnsi"/>
                <w:sz w:val="22"/>
                <w:szCs w:val="22"/>
              </w:rPr>
            </w:pPr>
          </w:p>
          <w:p w14:paraId="2C40C0B5" w14:textId="77777777" w:rsidR="000827A7" w:rsidRPr="00BB5A34" w:rsidRDefault="000827A7" w:rsidP="000827A7"/>
          <w:p w14:paraId="4B2D9960" w14:textId="77777777" w:rsidR="000827A7" w:rsidRPr="00BB5A34" w:rsidRDefault="000827A7" w:rsidP="000827A7"/>
          <w:p w14:paraId="2F61C581" w14:textId="77777777" w:rsidR="000827A7" w:rsidRPr="00BB5A34" w:rsidRDefault="000827A7" w:rsidP="000827A7">
            <w:pPr>
              <w:pStyle w:val="4texttabulky"/>
              <w:ind w:firstLine="708"/>
              <w:rPr>
                <w:rFonts w:asciiTheme="minorHAnsi" w:hAnsiTheme="minorHAnsi"/>
                <w:sz w:val="22"/>
              </w:rPr>
            </w:pPr>
          </w:p>
        </w:tc>
        <w:tc>
          <w:tcPr>
            <w:tcW w:w="4712" w:type="dxa"/>
          </w:tcPr>
          <w:p w14:paraId="54E2A03B" w14:textId="77777777" w:rsidR="000827A7" w:rsidRPr="00BB5A34" w:rsidRDefault="000827A7" w:rsidP="000827A7">
            <w:pPr>
              <w:rPr>
                <w:i/>
              </w:rPr>
            </w:pPr>
            <w:r w:rsidRPr="00BB5A34">
              <w:rPr>
                <w:i/>
              </w:rPr>
              <w:lastRenderedPageBreak/>
              <w:t>Místo, kde žijeme</w:t>
            </w:r>
          </w:p>
          <w:p w14:paraId="1529E462" w14:textId="77777777" w:rsidR="000827A7" w:rsidRPr="00BB5A34" w:rsidRDefault="000827A7" w:rsidP="000827A7">
            <w:r w:rsidRPr="00BB5A34">
              <w:t>-škola</w:t>
            </w:r>
          </w:p>
          <w:p w14:paraId="032B3B21" w14:textId="77777777" w:rsidR="000827A7" w:rsidRPr="00BB5A34" w:rsidRDefault="000827A7" w:rsidP="000827A7">
            <w:r w:rsidRPr="00BB5A34">
              <w:t>-obec – poloha v krajině, současnost a minulost, místní krajina</w:t>
            </w:r>
          </w:p>
          <w:p w14:paraId="2C8804F5" w14:textId="77777777" w:rsidR="000827A7" w:rsidRPr="00BB5A34" w:rsidRDefault="000827A7" w:rsidP="000827A7">
            <w:r w:rsidRPr="00BB5A34">
              <w:t>- sousední státy</w:t>
            </w:r>
          </w:p>
          <w:p w14:paraId="7932E5AC" w14:textId="77777777" w:rsidR="000827A7" w:rsidRPr="00BB5A34" w:rsidRDefault="000827A7" w:rsidP="000827A7">
            <w:r w:rsidRPr="00BB5A34">
              <w:t>-domov</w:t>
            </w:r>
          </w:p>
          <w:p w14:paraId="30A1F0F2" w14:textId="77777777" w:rsidR="000827A7" w:rsidRPr="00BB5A34" w:rsidRDefault="000827A7" w:rsidP="000827A7">
            <w:r w:rsidRPr="00BB5A34">
              <w:t>-regiony ČR</w:t>
            </w:r>
          </w:p>
          <w:p w14:paraId="4FA53853" w14:textId="77777777" w:rsidR="000827A7" w:rsidRPr="00BB5A34" w:rsidRDefault="000827A7" w:rsidP="000827A7">
            <w:r w:rsidRPr="00BB5A34">
              <w:t>- naše vlast, domov, vláda, zřízení, státní symboly</w:t>
            </w:r>
          </w:p>
          <w:p w14:paraId="106E9BC7" w14:textId="77777777" w:rsidR="000827A7" w:rsidRPr="00BB5A34" w:rsidRDefault="000827A7" w:rsidP="000827A7"/>
          <w:p w14:paraId="7E5AC9AD" w14:textId="77777777" w:rsidR="000827A7" w:rsidRPr="00BB5A34" w:rsidRDefault="000827A7" w:rsidP="000827A7">
            <w:r w:rsidRPr="00BB5A34">
              <w:t>- mapy obecně zeměpisné a tematické</w:t>
            </w:r>
          </w:p>
          <w:p w14:paraId="7BF7EE60" w14:textId="77777777" w:rsidR="000827A7" w:rsidRPr="00BB5A34" w:rsidRDefault="000827A7" w:rsidP="000827A7"/>
          <w:p w14:paraId="7180D4E1" w14:textId="77777777" w:rsidR="000827A7" w:rsidRPr="00BB5A34" w:rsidRDefault="000827A7" w:rsidP="000827A7"/>
          <w:p w14:paraId="7673AD40" w14:textId="77777777" w:rsidR="000827A7" w:rsidRPr="00BB5A34" w:rsidRDefault="000827A7" w:rsidP="000827A7"/>
          <w:p w14:paraId="4ECA77A5" w14:textId="77777777" w:rsidR="000827A7" w:rsidRPr="00BB5A34" w:rsidRDefault="000827A7" w:rsidP="000827A7"/>
          <w:p w14:paraId="485CD779" w14:textId="77777777" w:rsidR="000827A7" w:rsidRPr="00BB5A34" w:rsidRDefault="000827A7" w:rsidP="000827A7"/>
          <w:p w14:paraId="2CC31154" w14:textId="77777777" w:rsidR="000827A7" w:rsidRPr="00BB5A34" w:rsidRDefault="000827A7" w:rsidP="000827A7"/>
          <w:p w14:paraId="527C8B39" w14:textId="77777777" w:rsidR="000827A7" w:rsidRPr="00BB5A34" w:rsidRDefault="000827A7" w:rsidP="000827A7"/>
          <w:p w14:paraId="0EF5DD08" w14:textId="77777777" w:rsidR="000827A7" w:rsidRPr="00BB5A34" w:rsidRDefault="000827A7" w:rsidP="000827A7"/>
          <w:p w14:paraId="092D2EC9" w14:textId="77777777" w:rsidR="000827A7" w:rsidRPr="00BB5A34" w:rsidRDefault="000827A7" w:rsidP="000827A7"/>
          <w:p w14:paraId="2568954F" w14:textId="77777777" w:rsidR="000827A7" w:rsidRPr="00BB5A34" w:rsidRDefault="000827A7" w:rsidP="000827A7"/>
          <w:p w14:paraId="3834CBB2" w14:textId="77777777" w:rsidR="000827A7" w:rsidRPr="00BB5A34" w:rsidRDefault="000827A7" w:rsidP="000827A7"/>
          <w:p w14:paraId="5C7736E4" w14:textId="77777777" w:rsidR="000827A7" w:rsidRPr="00BB5A34" w:rsidRDefault="000827A7" w:rsidP="000827A7"/>
          <w:p w14:paraId="6481B0C0" w14:textId="77777777" w:rsidR="000827A7" w:rsidRPr="00BB5A34" w:rsidRDefault="000827A7" w:rsidP="000827A7"/>
          <w:p w14:paraId="5E66B37A" w14:textId="77777777" w:rsidR="000827A7" w:rsidRPr="00BB5A34" w:rsidRDefault="000827A7" w:rsidP="000827A7"/>
          <w:p w14:paraId="25004795" w14:textId="77777777" w:rsidR="000827A7" w:rsidRPr="00BB5A34" w:rsidRDefault="000827A7" w:rsidP="000827A7"/>
          <w:p w14:paraId="16C6E710" w14:textId="77777777" w:rsidR="000827A7" w:rsidRPr="00BB5A34" w:rsidRDefault="000827A7" w:rsidP="000827A7"/>
          <w:p w14:paraId="679B12AC" w14:textId="77777777" w:rsidR="000827A7" w:rsidRPr="00BB5A34" w:rsidRDefault="000827A7" w:rsidP="000827A7"/>
          <w:p w14:paraId="432843B9" w14:textId="77777777" w:rsidR="000827A7" w:rsidRPr="00BB5A34" w:rsidRDefault="000827A7" w:rsidP="000827A7">
            <w:pPr>
              <w:rPr>
                <w:i/>
              </w:rPr>
            </w:pPr>
            <w:r w:rsidRPr="00BB5A34">
              <w:rPr>
                <w:i/>
              </w:rPr>
              <w:t>Lidé kolem nás</w:t>
            </w:r>
          </w:p>
          <w:p w14:paraId="7ABAF7FB" w14:textId="77777777" w:rsidR="000827A7" w:rsidRPr="00BB5A34" w:rsidRDefault="000827A7" w:rsidP="000827A7">
            <w:r w:rsidRPr="00BB5A34">
              <w:t>-rodina</w:t>
            </w:r>
          </w:p>
          <w:p w14:paraId="71C847F9" w14:textId="77777777" w:rsidR="000827A7" w:rsidRPr="00BB5A34" w:rsidRDefault="000827A7" w:rsidP="000827A7">
            <w:r w:rsidRPr="00BB5A34">
              <w:lastRenderedPageBreak/>
              <w:t>-soužití lidí – mezilidské vztahy, obchod, firmy, církve</w:t>
            </w:r>
          </w:p>
          <w:p w14:paraId="2B7E1BF6" w14:textId="77777777" w:rsidR="000827A7" w:rsidRPr="00BB5A34" w:rsidRDefault="000827A7" w:rsidP="000827A7">
            <w:r w:rsidRPr="00BB5A34">
              <w:t>-chování lidí – vlastnosti lidí, pravidla chování, pomoc slabším</w:t>
            </w:r>
          </w:p>
          <w:p w14:paraId="200373A0" w14:textId="77777777" w:rsidR="000827A7" w:rsidRPr="00BB5A34" w:rsidRDefault="000827A7" w:rsidP="000827A7">
            <w:r w:rsidRPr="00BB5A34">
              <w:t>-právo a spravedlnost – základní lidská práva, demokracie, právní odpovědnost, rizikové chování</w:t>
            </w:r>
          </w:p>
          <w:p w14:paraId="3F779100" w14:textId="77777777" w:rsidR="000827A7" w:rsidRPr="00BB5A34" w:rsidRDefault="000827A7" w:rsidP="000827A7">
            <w:r w:rsidRPr="00BB5A34">
              <w:t>-vlastnictví  - soukromé, veřejné</w:t>
            </w:r>
          </w:p>
          <w:p w14:paraId="6902789A" w14:textId="77777777" w:rsidR="000827A7" w:rsidRPr="00BB5A34" w:rsidRDefault="000827A7" w:rsidP="000827A7"/>
          <w:p w14:paraId="1ED9905A" w14:textId="77777777" w:rsidR="000827A7" w:rsidRPr="00BB5A34" w:rsidRDefault="000827A7" w:rsidP="000827A7"/>
          <w:p w14:paraId="1B838F75" w14:textId="77777777" w:rsidR="000827A7" w:rsidRPr="00BB5A34" w:rsidRDefault="000827A7" w:rsidP="000827A7"/>
          <w:p w14:paraId="21234F47" w14:textId="77777777" w:rsidR="000827A7" w:rsidRPr="00BB5A34" w:rsidRDefault="000827A7" w:rsidP="000827A7"/>
          <w:p w14:paraId="62A50D1D" w14:textId="77777777" w:rsidR="000827A7" w:rsidRPr="00BB5A34" w:rsidRDefault="000827A7" w:rsidP="000827A7"/>
          <w:p w14:paraId="70F505D2" w14:textId="77777777" w:rsidR="000827A7" w:rsidRPr="00BB5A34" w:rsidRDefault="000827A7" w:rsidP="000827A7"/>
          <w:p w14:paraId="02ED45E6" w14:textId="77777777" w:rsidR="000827A7" w:rsidRPr="00BB5A34" w:rsidRDefault="000827A7" w:rsidP="000827A7"/>
          <w:p w14:paraId="639F3EBA" w14:textId="77777777" w:rsidR="000827A7" w:rsidRPr="00BB5A34" w:rsidRDefault="000827A7" w:rsidP="000827A7"/>
          <w:p w14:paraId="6F364BEC" w14:textId="77777777" w:rsidR="000827A7" w:rsidRPr="00BB5A34" w:rsidRDefault="000827A7" w:rsidP="000827A7">
            <w:pPr>
              <w:rPr>
                <w:i/>
              </w:rPr>
            </w:pPr>
            <w:r w:rsidRPr="00BB5A34">
              <w:rPr>
                <w:i/>
              </w:rPr>
              <w:t>Lidé a čas</w:t>
            </w:r>
          </w:p>
          <w:p w14:paraId="110B923A" w14:textId="77777777" w:rsidR="000827A7" w:rsidRPr="00BB5A34" w:rsidRDefault="000827A7" w:rsidP="000827A7">
            <w:r w:rsidRPr="00BB5A34">
              <w:t>-orientace v čase a časový řád</w:t>
            </w:r>
          </w:p>
          <w:p w14:paraId="03F5675B" w14:textId="77777777" w:rsidR="000827A7" w:rsidRPr="00BB5A34" w:rsidRDefault="000827A7" w:rsidP="000827A7">
            <w:r w:rsidRPr="00BB5A34">
              <w:t>-regionální památky</w:t>
            </w:r>
          </w:p>
          <w:p w14:paraId="788ACEF2" w14:textId="77777777" w:rsidR="000827A7" w:rsidRPr="00BB5A34" w:rsidRDefault="000827A7" w:rsidP="000827A7">
            <w:r w:rsidRPr="00BB5A34">
              <w:t>-současnost a minulost</w:t>
            </w:r>
          </w:p>
          <w:p w14:paraId="0031FF4C" w14:textId="77777777" w:rsidR="000827A7" w:rsidRPr="00BB5A34" w:rsidRDefault="000827A7" w:rsidP="000827A7">
            <w:r w:rsidRPr="00BB5A34">
              <w:t>-báje, mýty, pověsti</w:t>
            </w:r>
          </w:p>
          <w:p w14:paraId="191BB0F2" w14:textId="77777777" w:rsidR="000827A7" w:rsidRPr="00BB5A34" w:rsidRDefault="000827A7" w:rsidP="000827A7"/>
          <w:p w14:paraId="565FFF71" w14:textId="77777777" w:rsidR="000827A7" w:rsidRPr="00BB5A34" w:rsidRDefault="000827A7" w:rsidP="000827A7"/>
        </w:tc>
        <w:tc>
          <w:tcPr>
            <w:tcW w:w="4712" w:type="dxa"/>
          </w:tcPr>
          <w:p w14:paraId="3BD77DDB" w14:textId="77777777" w:rsidR="000827A7" w:rsidRPr="00BB5A34" w:rsidRDefault="000827A7" w:rsidP="000827A7">
            <w:pPr>
              <w:rPr>
                <w:b/>
              </w:rPr>
            </w:pPr>
            <w:r w:rsidRPr="00BB5A34">
              <w:rPr>
                <w:b/>
              </w:rPr>
              <w:lastRenderedPageBreak/>
              <w:t>OSV</w:t>
            </w:r>
          </w:p>
          <w:p w14:paraId="55040483" w14:textId="77777777" w:rsidR="000827A7" w:rsidRPr="00BB5A34" w:rsidRDefault="000827A7" w:rsidP="000827A7">
            <w:r w:rsidRPr="00BB5A34">
              <w:t xml:space="preserve">Osobnostní rozvoj – rozvíjí poznávací schopnosti, učí se pozornosti, soustředění, rozšiřuje si paměťové dovednosti </w:t>
            </w:r>
          </w:p>
          <w:p w14:paraId="162DFA26" w14:textId="77777777" w:rsidR="000827A7" w:rsidRPr="00BB5A34" w:rsidRDefault="000827A7" w:rsidP="000827A7">
            <w:r w:rsidRPr="00BB5A34">
              <w:t xml:space="preserve"> Morální rozvoj – rozvíjí dovednosti rozhodování v eticky problémových situacích, získává dovednosti k řešení problému</w:t>
            </w:r>
          </w:p>
          <w:p w14:paraId="7CE22E23" w14:textId="77777777" w:rsidR="000827A7" w:rsidRPr="00BB5A34" w:rsidRDefault="000827A7" w:rsidP="000827A7"/>
          <w:p w14:paraId="0C10E69C" w14:textId="77777777" w:rsidR="000827A7" w:rsidRPr="00BB5A34" w:rsidRDefault="000827A7" w:rsidP="000827A7">
            <w:pPr>
              <w:rPr>
                <w:b/>
              </w:rPr>
            </w:pPr>
            <w:r w:rsidRPr="00BB5A34">
              <w:rPr>
                <w:b/>
              </w:rPr>
              <w:t>MKV</w:t>
            </w:r>
          </w:p>
          <w:p w14:paraId="7F6BA5BE" w14:textId="77777777" w:rsidR="000827A7" w:rsidRPr="00BB5A34" w:rsidRDefault="000827A7" w:rsidP="000827A7">
            <w:r w:rsidRPr="00BB5A34">
              <w:t xml:space="preserve">- všímá si kulturních rozdílů u jiných etnických skupin, je schopen je tolerovat </w:t>
            </w:r>
          </w:p>
          <w:p w14:paraId="5FC25744" w14:textId="77777777" w:rsidR="000827A7" w:rsidRPr="00BB5A34" w:rsidRDefault="000827A7" w:rsidP="000827A7">
            <w:r w:rsidRPr="00BB5A34">
              <w:t>- učí se žít spol</w:t>
            </w:r>
            <w:r w:rsidR="00B04BBF" w:rsidRPr="00BB5A34">
              <w:t>ečně a podílet se na spolupráci</w:t>
            </w:r>
            <w:r w:rsidRPr="00BB5A34">
              <w:t>, udržuje tolerantní vztahy a rozvíjí spolupráci</w:t>
            </w:r>
          </w:p>
          <w:p w14:paraId="3D9AC59D" w14:textId="77777777" w:rsidR="000827A7" w:rsidRPr="00BB5A34" w:rsidRDefault="000827A7" w:rsidP="000827A7">
            <w:r w:rsidRPr="00BB5A34">
              <w:t>-princ</w:t>
            </w:r>
            <w:r w:rsidR="00B04BBF" w:rsidRPr="00BB5A34">
              <w:t xml:space="preserve">ip sociálního smíru a solidarity – základní lidská </w:t>
            </w:r>
            <w:r w:rsidRPr="00BB5A34">
              <w:t xml:space="preserve">práva  a odstranění </w:t>
            </w:r>
            <w:r w:rsidR="00B04BBF" w:rsidRPr="00BB5A34">
              <w:t xml:space="preserve"> </w:t>
            </w:r>
            <w:r w:rsidRPr="00BB5A34">
              <w:t>předsudků vůči etnickým skupinám</w:t>
            </w:r>
          </w:p>
          <w:p w14:paraId="759BDFD0" w14:textId="77777777" w:rsidR="000827A7" w:rsidRPr="00BB5A34" w:rsidRDefault="000827A7" w:rsidP="000827A7">
            <w:pPr>
              <w:rPr>
                <w:b/>
              </w:rPr>
            </w:pPr>
            <w:r w:rsidRPr="00BB5A34">
              <w:rPr>
                <w:b/>
              </w:rPr>
              <w:t>VDO</w:t>
            </w:r>
          </w:p>
          <w:p w14:paraId="77E62F36" w14:textId="77777777" w:rsidR="000827A7" w:rsidRPr="00BB5A34" w:rsidRDefault="000827A7" w:rsidP="000827A7">
            <w:r w:rsidRPr="00BB5A34">
              <w:t xml:space="preserve"> – seznamuje se s rolí občana</w:t>
            </w:r>
          </w:p>
          <w:p w14:paraId="54AE262C" w14:textId="77777777" w:rsidR="000827A7" w:rsidRPr="00BB5A34" w:rsidRDefault="000827A7" w:rsidP="000827A7">
            <w:r w:rsidRPr="00BB5A34">
              <w:t xml:space="preserve"> – seznámí se s principem voleb</w:t>
            </w:r>
          </w:p>
          <w:p w14:paraId="37FB540E" w14:textId="77777777" w:rsidR="000827A7" w:rsidRPr="00BB5A34" w:rsidRDefault="000827A7" w:rsidP="000827A7">
            <w:r w:rsidRPr="00BB5A34">
              <w:t>-seznamuje se s  principy demokracie</w:t>
            </w:r>
          </w:p>
          <w:p w14:paraId="3FD47068" w14:textId="77777777" w:rsidR="000827A7" w:rsidRPr="00BB5A34" w:rsidRDefault="000827A7" w:rsidP="00FF422E">
            <w:pPr>
              <w:numPr>
                <w:ilvl w:val="0"/>
                <w:numId w:val="36"/>
              </w:numPr>
              <w:jc w:val="both"/>
            </w:pPr>
            <w:r w:rsidRPr="00BB5A34">
              <w:t>státní uspořádání ČR</w:t>
            </w:r>
          </w:p>
          <w:p w14:paraId="53E91F05" w14:textId="77777777" w:rsidR="000827A7" w:rsidRPr="00BB5A34" w:rsidRDefault="000827A7" w:rsidP="00FF422E">
            <w:pPr>
              <w:pStyle w:val="4texttabulky"/>
              <w:numPr>
                <w:ilvl w:val="0"/>
                <w:numId w:val="35"/>
              </w:numPr>
              <w:rPr>
                <w:rFonts w:asciiTheme="minorHAnsi" w:hAnsiTheme="minorHAnsi"/>
                <w:sz w:val="22"/>
              </w:rPr>
            </w:pPr>
            <w:r w:rsidRPr="00BB5A34">
              <w:rPr>
                <w:rFonts w:asciiTheme="minorHAnsi" w:hAnsiTheme="minorHAnsi"/>
                <w:sz w:val="22"/>
              </w:rPr>
              <w:t>soužití lidí, mezilidské vztahy</w:t>
            </w:r>
          </w:p>
          <w:p w14:paraId="3157E978" w14:textId="77777777" w:rsidR="000827A7" w:rsidRPr="00BB5A34" w:rsidRDefault="000827A7" w:rsidP="000827A7"/>
          <w:p w14:paraId="14A47497" w14:textId="77777777" w:rsidR="000827A7" w:rsidRPr="00BB5A34" w:rsidRDefault="000827A7" w:rsidP="000827A7"/>
          <w:p w14:paraId="04199016" w14:textId="77777777" w:rsidR="000827A7" w:rsidRPr="00BB5A34" w:rsidRDefault="000827A7" w:rsidP="000827A7"/>
          <w:p w14:paraId="63B95D8D" w14:textId="77777777" w:rsidR="000827A7" w:rsidRPr="00BB5A34" w:rsidRDefault="000827A7" w:rsidP="000827A7"/>
          <w:p w14:paraId="5946E7F3" w14:textId="77777777" w:rsidR="000827A7" w:rsidRPr="00BB5A34" w:rsidRDefault="000827A7" w:rsidP="000827A7"/>
          <w:p w14:paraId="103D4D8A" w14:textId="77777777" w:rsidR="000827A7" w:rsidRPr="00BB5A34" w:rsidRDefault="000827A7" w:rsidP="000827A7"/>
          <w:p w14:paraId="1AD46F11" w14:textId="77777777" w:rsidR="000827A7" w:rsidRPr="00BB5A34" w:rsidRDefault="000827A7" w:rsidP="000827A7"/>
          <w:p w14:paraId="62B5A109" w14:textId="77777777" w:rsidR="000827A7" w:rsidRPr="00BB5A34" w:rsidRDefault="000827A7" w:rsidP="000827A7"/>
          <w:p w14:paraId="6CEFC982" w14:textId="77777777" w:rsidR="000827A7" w:rsidRPr="00BB5A34" w:rsidRDefault="000827A7" w:rsidP="000827A7"/>
          <w:p w14:paraId="46126801" w14:textId="77777777" w:rsidR="000827A7" w:rsidRPr="00BB5A34" w:rsidRDefault="000827A7" w:rsidP="000827A7"/>
          <w:p w14:paraId="4B2CB7DE" w14:textId="77777777" w:rsidR="000827A7" w:rsidRPr="00BB5A34" w:rsidRDefault="000827A7" w:rsidP="000827A7"/>
          <w:p w14:paraId="0D96A0C2" w14:textId="77777777" w:rsidR="000827A7" w:rsidRPr="00BB5A34" w:rsidRDefault="000827A7" w:rsidP="000827A7"/>
          <w:p w14:paraId="66A1F589" w14:textId="77777777" w:rsidR="000827A7" w:rsidRPr="00BB5A34" w:rsidRDefault="000827A7" w:rsidP="000827A7"/>
          <w:p w14:paraId="6E557869" w14:textId="77777777" w:rsidR="000827A7" w:rsidRPr="00BB5A34" w:rsidRDefault="000827A7" w:rsidP="000827A7"/>
          <w:p w14:paraId="5FF946B5" w14:textId="77777777" w:rsidR="000827A7" w:rsidRPr="00BB5A34" w:rsidRDefault="000827A7" w:rsidP="000827A7"/>
          <w:p w14:paraId="791A839D" w14:textId="77777777" w:rsidR="000827A7" w:rsidRPr="00BB5A34" w:rsidRDefault="000827A7" w:rsidP="000827A7"/>
          <w:p w14:paraId="09381387" w14:textId="77777777" w:rsidR="000827A7" w:rsidRPr="00BB5A34" w:rsidRDefault="000827A7" w:rsidP="000827A7"/>
          <w:p w14:paraId="4751CE53" w14:textId="77777777" w:rsidR="000827A7" w:rsidRPr="00BB5A34" w:rsidRDefault="000827A7" w:rsidP="000827A7"/>
          <w:p w14:paraId="28652D68" w14:textId="77777777" w:rsidR="000827A7" w:rsidRPr="00BB5A34" w:rsidRDefault="000827A7" w:rsidP="000827A7"/>
          <w:p w14:paraId="4C8BADCC" w14:textId="77777777" w:rsidR="000827A7" w:rsidRPr="00BB5A34" w:rsidRDefault="000827A7" w:rsidP="000827A7"/>
          <w:p w14:paraId="25973BBC" w14:textId="77777777" w:rsidR="000827A7" w:rsidRPr="00BB5A34" w:rsidRDefault="000827A7" w:rsidP="000827A7"/>
          <w:p w14:paraId="35DB5FDB" w14:textId="77777777" w:rsidR="000827A7" w:rsidRPr="00BB5A34" w:rsidRDefault="000827A7" w:rsidP="000827A7">
            <w:pPr>
              <w:rPr>
                <w:b/>
              </w:rPr>
            </w:pPr>
            <w:r w:rsidRPr="00BB5A34">
              <w:rPr>
                <w:b/>
              </w:rPr>
              <w:t>Mezipředmětové vztahy</w:t>
            </w:r>
          </w:p>
          <w:p w14:paraId="3BF9361E" w14:textId="77777777" w:rsidR="000827A7" w:rsidRPr="00BB5A34" w:rsidRDefault="000827A7" w:rsidP="000827A7">
            <w:r w:rsidRPr="00BB5A34">
              <w:t>ČJ – vypráví o cestování</w:t>
            </w:r>
          </w:p>
          <w:p w14:paraId="629DE367" w14:textId="77777777" w:rsidR="000827A7" w:rsidRPr="00BB5A34" w:rsidRDefault="000827A7" w:rsidP="000827A7">
            <w:r w:rsidRPr="00BB5A34">
              <w:t xml:space="preserve">- vypráví pověsti </w:t>
            </w:r>
          </w:p>
          <w:p w14:paraId="5E29E3B2" w14:textId="77777777" w:rsidR="000827A7" w:rsidRPr="00BB5A34" w:rsidRDefault="000827A7" w:rsidP="000827A7">
            <w:r w:rsidRPr="00BB5A34">
              <w:t>- vlastní jména, názvy států</w:t>
            </w:r>
          </w:p>
          <w:p w14:paraId="0811187B" w14:textId="77777777" w:rsidR="000827A7" w:rsidRPr="00BB5A34" w:rsidRDefault="000827A7" w:rsidP="000827A7">
            <w:r w:rsidRPr="00BB5A34">
              <w:t>VV – památky</w:t>
            </w:r>
          </w:p>
          <w:p w14:paraId="12E4E0FB" w14:textId="77777777" w:rsidR="000827A7" w:rsidRPr="00BB5A34" w:rsidRDefault="000827A7" w:rsidP="000827A7">
            <w:r w:rsidRPr="00BB5A34">
              <w:t>-ilustrace k pověstem</w:t>
            </w:r>
          </w:p>
          <w:p w14:paraId="7197BCCC" w14:textId="77777777" w:rsidR="000827A7" w:rsidRPr="00BB5A34" w:rsidRDefault="000827A7" w:rsidP="000827A7">
            <w:r w:rsidRPr="00BB5A34">
              <w:t>M – pracuje s daty</w:t>
            </w:r>
          </w:p>
        </w:tc>
      </w:tr>
    </w:tbl>
    <w:p w14:paraId="670108DA" w14:textId="77777777" w:rsidR="000827A7" w:rsidRPr="00BB5A34" w:rsidRDefault="000827A7" w:rsidP="000827A7"/>
    <w:p w14:paraId="2DBD77C0" w14:textId="77777777" w:rsidR="000827A7" w:rsidRPr="00BB5A34" w:rsidRDefault="000827A7" w:rsidP="000827A7">
      <w:pPr>
        <w:pStyle w:val="1Nadpistabulky-prvn"/>
        <w:rPr>
          <w:rFonts w:asciiTheme="minorHAnsi" w:hAnsiTheme="minorHAnsi"/>
          <w:sz w:val="22"/>
          <w:szCs w:val="22"/>
        </w:rPr>
      </w:pPr>
      <w:r w:rsidRPr="00BB5A34">
        <w:rPr>
          <w:rFonts w:asciiTheme="minorHAnsi" w:eastAsia="Calibri" w:hAnsiTheme="minorHAnsi"/>
          <w:sz w:val="22"/>
          <w:szCs w:val="22"/>
        </w:rPr>
        <w:lastRenderedPageBreak/>
        <w:t xml:space="preserve">Vzdělávací oblast: </w:t>
      </w:r>
      <w:r w:rsidRPr="00BB5A34">
        <w:rPr>
          <w:rFonts w:asciiTheme="minorHAnsi" w:hAnsiTheme="minorHAnsi"/>
          <w:sz w:val="22"/>
          <w:szCs w:val="22"/>
        </w:rPr>
        <w:t>Člověk a jeho svět</w:t>
      </w:r>
    </w:p>
    <w:p w14:paraId="58A7D172"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Vlastivěda</w:t>
      </w:r>
    </w:p>
    <w:p w14:paraId="391AF44E"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5.</w:t>
      </w:r>
    </w:p>
    <w:tbl>
      <w:tblPr>
        <w:tblStyle w:val="Mkatabulky"/>
        <w:tblW w:w="0" w:type="auto"/>
        <w:tblLook w:val="04A0" w:firstRow="1" w:lastRow="0" w:firstColumn="1" w:lastColumn="0" w:noHBand="0" w:noVBand="1"/>
      </w:tblPr>
      <w:tblGrid>
        <w:gridCol w:w="4666"/>
        <w:gridCol w:w="4659"/>
        <w:gridCol w:w="4667"/>
      </w:tblGrid>
      <w:tr w:rsidR="000827A7" w:rsidRPr="00BB5A34" w14:paraId="1E2E5437" w14:textId="77777777" w:rsidTr="000827A7">
        <w:trPr>
          <w:tblHeader/>
        </w:trPr>
        <w:tc>
          <w:tcPr>
            <w:tcW w:w="4712" w:type="dxa"/>
          </w:tcPr>
          <w:p w14:paraId="5A1B31C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0513FC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2809E1F6"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2F22707B" w14:textId="77777777" w:rsidTr="000827A7">
        <w:tc>
          <w:tcPr>
            <w:tcW w:w="4712" w:type="dxa"/>
          </w:tcPr>
          <w:p w14:paraId="72617E25"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ČJS-5-1-01 určí a vysvětlí polohu svého bydliště nebo pobytu vzhledem ke krajině a státu</w:t>
            </w:r>
          </w:p>
          <w:p w14:paraId="21314C2D" w14:textId="77777777" w:rsidR="000827A7" w:rsidRPr="00BB5A34" w:rsidRDefault="000827A7" w:rsidP="000827A7">
            <w:r w:rsidRPr="00BB5A34">
              <w:t>-najde na mapě ČR jednotlivé kraje</w:t>
            </w:r>
          </w:p>
          <w:p w14:paraId="7B442233" w14:textId="77777777" w:rsidR="000827A7" w:rsidRPr="00BB5A34" w:rsidRDefault="000827A7" w:rsidP="000827A7">
            <w:r w:rsidRPr="00BB5A34">
              <w:t>-orientuje se na mapě Evropy a vyhledává některé státy EU</w:t>
            </w:r>
          </w:p>
          <w:p w14:paraId="7FE10625" w14:textId="77777777" w:rsidR="000827A7" w:rsidRPr="00BB5A34" w:rsidRDefault="000827A7" w:rsidP="000827A7">
            <w:r w:rsidRPr="00BB5A34">
              <w:t>- blíže se seznámí se sousedními státy</w:t>
            </w:r>
          </w:p>
          <w:p w14:paraId="76B5B0F3"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ČJS-5-1-04 vyhledá typické regionální zvláštnosti přírody, osídlení, hospodářství a kultury, jednoduchým způsobem posoudí jejich význam z hlediska přírodního, historického, politického, správního a vlastnického </w:t>
            </w:r>
          </w:p>
          <w:p w14:paraId="33524FB1"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ČJS-5-1-05 zprostředkuje ostatním zkušenosti, zážitky a zajímavosti z vlastních cest a porovná způsob života a přírodu v naší vlasti i v jiných zemích </w:t>
            </w:r>
          </w:p>
          <w:p w14:paraId="77C8050D"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ČJS-5-2-02 rozlišuje základní rozdíly mezi lidmi, obhájí a odůvodní své názory, připustí svůj omyl a dohodne se na společném postupu řešení </w:t>
            </w:r>
          </w:p>
          <w:p w14:paraId="4F76B610"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ČJS-5-2-03  rozpozná ve svém okolí jednání a chování, která se už nemohou tolerovat a která porušují základní lidská práva nebo demokratické principy </w:t>
            </w:r>
          </w:p>
          <w:p w14:paraId="183364D9"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ČJS-5-2-04 orientuje se v základních formách vlastnictví; používá peníze v běžných situacích, odhadne a zkontroluje cenu nákupu a vrácené peníze, na příkladu ukáže nemožnost realizace všech chtěných výdajů, vysvětlí, proč spořit, kdy si půjčovat a jak vracet dluhy </w:t>
            </w:r>
          </w:p>
          <w:p w14:paraId="06B094EE" w14:textId="77777777" w:rsidR="000827A7" w:rsidRPr="00BB5A34" w:rsidRDefault="000827A7" w:rsidP="000827A7">
            <w:pPr>
              <w:pStyle w:val="Default"/>
              <w:jc w:val="both"/>
              <w:rPr>
                <w:rFonts w:asciiTheme="minorHAnsi" w:hAnsiTheme="minorHAnsi"/>
                <w:sz w:val="22"/>
                <w:szCs w:val="22"/>
              </w:rPr>
            </w:pPr>
            <w:r w:rsidRPr="00BB5A34">
              <w:rPr>
                <w:rFonts w:asciiTheme="minorHAnsi" w:hAnsiTheme="minorHAnsi"/>
                <w:bCs/>
                <w:iCs/>
                <w:sz w:val="22"/>
                <w:szCs w:val="22"/>
              </w:rPr>
              <w:t xml:space="preserve">ČJS-5-2-05 poukáže v nejbližším společenském a přírodním prostředí na změny a některé problémy </w:t>
            </w:r>
            <w:r w:rsidRPr="00BB5A34">
              <w:rPr>
                <w:rFonts w:asciiTheme="minorHAnsi" w:hAnsiTheme="minorHAnsi"/>
                <w:bCs/>
                <w:iCs/>
                <w:sz w:val="22"/>
                <w:szCs w:val="22"/>
              </w:rPr>
              <w:lastRenderedPageBreak/>
              <w:t xml:space="preserve">a navrhne možnosti zlepšení životního prostředí obce (města) </w:t>
            </w:r>
          </w:p>
          <w:p w14:paraId="3F4E1580"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ČJS-5-3-01 pracuje s časovými údaji a využívá zjištěných údajů k pochopení vztahů mezi ději a mezi jevy </w:t>
            </w:r>
          </w:p>
          <w:p w14:paraId="319B9B54" w14:textId="77777777" w:rsidR="000827A7" w:rsidRPr="00BB5A34" w:rsidRDefault="000827A7" w:rsidP="000827A7">
            <w:pPr>
              <w:rPr>
                <w:bCs/>
                <w:iCs/>
              </w:rPr>
            </w:pPr>
            <w:r w:rsidRPr="00BB5A34">
              <w:rPr>
                <w:bCs/>
                <w:iCs/>
              </w:rPr>
              <w:t>ČJS-5-3-02 využívá archivů, knihoven, sbírek muzeí a galerií jako informačních zdrojů pro pochopení minulosti; zdůvodní základní význam chráněných částí přírody, nemovitých i movitých kulturních památek</w:t>
            </w:r>
          </w:p>
          <w:p w14:paraId="39A2B876"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ČJS-5-3-04 srovnává a hodnotí na vybraných ukázkách způsob života a práce předků na našem území v minulosti a současnosti s využitím regionálních specifik</w:t>
            </w:r>
          </w:p>
          <w:p w14:paraId="328B63A1" w14:textId="77777777" w:rsidR="000827A7" w:rsidRPr="00BB5A34" w:rsidRDefault="000827A7" w:rsidP="000827A7">
            <w:pPr>
              <w:pStyle w:val="Default"/>
              <w:jc w:val="both"/>
              <w:rPr>
                <w:rFonts w:asciiTheme="minorHAnsi" w:hAnsiTheme="minorHAnsi"/>
                <w:bCs/>
                <w:iCs/>
                <w:sz w:val="22"/>
                <w:szCs w:val="22"/>
              </w:rPr>
            </w:pPr>
            <w:r w:rsidRPr="00BB5A34">
              <w:rPr>
                <w:rFonts w:asciiTheme="minorHAnsi" w:hAnsiTheme="minorHAnsi"/>
                <w:bCs/>
                <w:iCs/>
                <w:sz w:val="22"/>
                <w:szCs w:val="22"/>
              </w:rPr>
              <w:t xml:space="preserve"> ČJS-5-3-05 objasní historické důvody pro zařazení státních svátků a významných dnů</w:t>
            </w:r>
          </w:p>
          <w:p w14:paraId="2879EC62" w14:textId="77777777" w:rsidR="000827A7" w:rsidRPr="00BB5A34" w:rsidRDefault="000827A7" w:rsidP="000827A7">
            <w:pPr>
              <w:pStyle w:val="Default"/>
              <w:jc w:val="both"/>
              <w:rPr>
                <w:rFonts w:asciiTheme="minorHAnsi" w:hAnsiTheme="minorHAnsi"/>
                <w:bCs/>
                <w:iCs/>
                <w:sz w:val="22"/>
                <w:szCs w:val="22"/>
              </w:rPr>
            </w:pPr>
          </w:p>
          <w:p w14:paraId="686E3DB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6842BF0B"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3A7E4D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ČJS-5-1-01p popíše polohu svého bydliště na mapě, začlení svou obec (město) do příslušného kraje </w:t>
            </w:r>
          </w:p>
          <w:p w14:paraId="3B0399E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ČJS-5-1-03p má základní znalosti o České republice a její zeměpisné poloze v Evropě </w:t>
            </w:r>
          </w:p>
          <w:p w14:paraId="1434CFF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ČJS-5-1-04p uvede pamětihodnosti, zvláštnosti a zajímavosti regionu, ve kterém bydlí </w:t>
            </w:r>
          </w:p>
          <w:p w14:paraId="491A4F4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ČJS-5-1-05p sdělí poznatky a zážitky z vlastních cest </w:t>
            </w:r>
          </w:p>
          <w:p w14:paraId="115F506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ČJS-5-2-01p, ČJS-5-2-02p dodržuje pravidla pro soužití ve škole, v rodině, v obci (městě) </w:t>
            </w:r>
          </w:p>
          <w:p w14:paraId="109B2B99"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 xml:space="preserve">ČJS-5-2-04p používá peníze v běžných situacích, odhadne a zkontroluje cenu jednoduchého nákupu a vrácené peníze </w:t>
            </w:r>
          </w:p>
          <w:p w14:paraId="2BE45351"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ČJS-5-2-04p porovná svá přání a potřeby se svými finančními možnostmi, uvede příklady rizik půjčování peněz </w:t>
            </w:r>
          </w:p>
          <w:p w14:paraId="715D0FE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ČJS-5-2-04p sestaví jednoduchý osobní/rodinný rozpočet, uvede příklady základních příjmů a výdajů</w:t>
            </w:r>
          </w:p>
          <w:p w14:paraId="1A37398E"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ČJS-5-3-03p, ČJS-5-3-04p rozeznává rozdíl mezi životem dnes a životem v dávných dobách </w:t>
            </w:r>
          </w:p>
          <w:p w14:paraId="53A7B82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ČJS-5-3-03p, ČJS-5-3-04p uvede významné události, které se vztahují k regionu a kraji </w:t>
            </w:r>
          </w:p>
          <w:p w14:paraId="6450998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ČJS-5-3-03p, ČJS-5-3-04p vyjmenuje nejvýznamnější kulturní, historické a přírodní památky v okolí svého bydliště  </w:t>
            </w:r>
            <w:r w:rsidRPr="00BB5A34">
              <w:rPr>
                <w:rFonts w:asciiTheme="minorHAnsi" w:hAnsiTheme="minorHAnsi"/>
                <w:b/>
                <w:bCs/>
                <w:sz w:val="22"/>
                <w:szCs w:val="22"/>
              </w:rPr>
              <w:t xml:space="preserve">  </w:t>
            </w:r>
          </w:p>
        </w:tc>
        <w:tc>
          <w:tcPr>
            <w:tcW w:w="4712" w:type="dxa"/>
          </w:tcPr>
          <w:p w14:paraId="031E45A2" w14:textId="77777777" w:rsidR="000827A7" w:rsidRPr="00BB5A34" w:rsidRDefault="000827A7" w:rsidP="000827A7">
            <w:pPr>
              <w:rPr>
                <w:i/>
              </w:rPr>
            </w:pPr>
            <w:r w:rsidRPr="00BB5A34">
              <w:rPr>
                <w:i/>
              </w:rPr>
              <w:lastRenderedPageBreak/>
              <w:t>Místo, kde žijeme</w:t>
            </w:r>
          </w:p>
          <w:p w14:paraId="3B6201D0" w14:textId="77777777" w:rsidR="000827A7" w:rsidRPr="00BB5A34" w:rsidRDefault="000827A7" w:rsidP="000827A7">
            <w:r w:rsidRPr="00BB5A34">
              <w:t>-okolní krajina</w:t>
            </w:r>
          </w:p>
          <w:p w14:paraId="39EC579D" w14:textId="77777777" w:rsidR="000827A7" w:rsidRPr="00BB5A34" w:rsidRDefault="000827A7" w:rsidP="000827A7">
            <w:r w:rsidRPr="00BB5A34">
              <w:t>-naše vlast</w:t>
            </w:r>
          </w:p>
          <w:p w14:paraId="3AEA04B7" w14:textId="77777777" w:rsidR="000827A7" w:rsidRPr="00BB5A34" w:rsidRDefault="000827A7" w:rsidP="000827A7">
            <w:r w:rsidRPr="00BB5A34">
              <w:t>-regiony ČR</w:t>
            </w:r>
          </w:p>
          <w:p w14:paraId="3EC3C2C9" w14:textId="77777777" w:rsidR="000827A7" w:rsidRPr="00BB5A34" w:rsidRDefault="000827A7" w:rsidP="000827A7">
            <w:r w:rsidRPr="00BB5A34">
              <w:t>-Evropa a svět</w:t>
            </w:r>
          </w:p>
          <w:p w14:paraId="77147ED8" w14:textId="77777777" w:rsidR="000827A7" w:rsidRPr="00BB5A34" w:rsidRDefault="000827A7" w:rsidP="000827A7">
            <w:r w:rsidRPr="00BB5A34">
              <w:t>-mapy obecně zeměpisné a tematické</w:t>
            </w:r>
          </w:p>
          <w:p w14:paraId="68531EE6" w14:textId="77777777" w:rsidR="000827A7" w:rsidRPr="00BB5A34" w:rsidRDefault="000827A7" w:rsidP="000827A7"/>
          <w:p w14:paraId="57D55643" w14:textId="77777777" w:rsidR="000827A7" w:rsidRPr="00BB5A34" w:rsidRDefault="000827A7" w:rsidP="000827A7">
            <w:pPr>
              <w:rPr>
                <w:i/>
              </w:rPr>
            </w:pPr>
          </w:p>
          <w:p w14:paraId="2E5B3A15" w14:textId="77777777" w:rsidR="000827A7" w:rsidRPr="00BB5A34" w:rsidRDefault="000827A7" w:rsidP="000827A7">
            <w:pPr>
              <w:rPr>
                <w:i/>
              </w:rPr>
            </w:pPr>
          </w:p>
          <w:p w14:paraId="7CD00720" w14:textId="77777777" w:rsidR="000827A7" w:rsidRPr="00BB5A34" w:rsidRDefault="000827A7" w:rsidP="000827A7">
            <w:pPr>
              <w:rPr>
                <w:i/>
              </w:rPr>
            </w:pPr>
          </w:p>
          <w:p w14:paraId="53AE4C1D" w14:textId="77777777" w:rsidR="000827A7" w:rsidRPr="00BB5A34" w:rsidRDefault="000827A7" w:rsidP="000827A7">
            <w:pPr>
              <w:rPr>
                <w:i/>
              </w:rPr>
            </w:pPr>
          </w:p>
          <w:p w14:paraId="60AAC72E" w14:textId="77777777" w:rsidR="000827A7" w:rsidRPr="00BB5A34" w:rsidRDefault="000827A7" w:rsidP="000827A7">
            <w:pPr>
              <w:rPr>
                <w:i/>
              </w:rPr>
            </w:pPr>
          </w:p>
          <w:p w14:paraId="12A816F7" w14:textId="77777777" w:rsidR="000827A7" w:rsidRPr="00BB5A34" w:rsidRDefault="000827A7" w:rsidP="000827A7">
            <w:pPr>
              <w:rPr>
                <w:i/>
              </w:rPr>
            </w:pPr>
          </w:p>
          <w:p w14:paraId="5585C0BF" w14:textId="77777777" w:rsidR="000827A7" w:rsidRPr="00BB5A34" w:rsidRDefault="000827A7" w:rsidP="000827A7">
            <w:pPr>
              <w:rPr>
                <w:i/>
              </w:rPr>
            </w:pPr>
          </w:p>
          <w:p w14:paraId="07403003" w14:textId="77777777" w:rsidR="000827A7" w:rsidRPr="00BB5A34" w:rsidRDefault="000827A7" w:rsidP="000827A7">
            <w:pPr>
              <w:rPr>
                <w:i/>
              </w:rPr>
            </w:pPr>
          </w:p>
          <w:p w14:paraId="447EA7A6" w14:textId="77777777" w:rsidR="000827A7" w:rsidRPr="00BB5A34" w:rsidRDefault="000827A7" w:rsidP="000827A7">
            <w:pPr>
              <w:rPr>
                <w:i/>
              </w:rPr>
            </w:pPr>
          </w:p>
          <w:p w14:paraId="49F26CDC" w14:textId="77777777" w:rsidR="000827A7" w:rsidRPr="00BB5A34" w:rsidRDefault="000827A7" w:rsidP="000827A7">
            <w:pPr>
              <w:rPr>
                <w:i/>
              </w:rPr>
            </w:pPr>
          </w:p>
          <w:p w14:paraId="744720CA" w14:textId="77777777" w:rsidR="000827A7" w:rsidRPr="00BB5A34" w:rsidRDefault="000827A7" w:rsidP="000827A7">
            <w:pPr>
              <w:rPr>
                <w:i/>
              </w:rPr>
            </w:pPr>
            <w:r w:rsidRPr="00BB5A34">
              <w:rPr>
                <w:i/>
              </w:rPr>
              <w:t>Lidé kolem nás</w:t>
            </w:r>
          </w:p>
          <w:p w14:paraId="67C1E2A9" w14:textId="77777777" w:rsidR="000827A7" w:rsidRPr="00BB5A34" w:rsidRDefault="000827A7" w:rsidP="000827A7">
            <w:r w:rsidRPr="00BB5A34">
              <w:t>-soužití lidí</w:t>
            </w:r>
          </w:p>
          <w:p w14:paraId="14216236" w14:textId="77777777" w:rsidR="000827A7" w:rsidRPr="00BB5A34" w:rsidRDefault="000827A7" w:rsidP="000827A7">
            <w:r w:rsidRPr="00BB5A34">
              <w:t>- chování lidí</w:t>
            </w:r>
          </w:p>
          <w:p w14:paraId="5FC16BE9" w14:textId="77777777" w:rsidR="000827A7" w:rsidRPr="00BB5A34" w:rsidRDefault="000827A7" w:rsidP="000827A7">
            <w:r w:rsidRPr="00BB5A34">
              <w:t>-vlastnictví</w:t>
            </w:r>
          </w:p>
          <w:p w14:paraId="1A55AFA0" w14:textId="77777777" w:rsidR="000827A7" w:rsidRPr="00BB5A34" w:rsidRDefault="000827A7" w:rsidP="000827A7">
            <w:r w:rsidRPr="00BB5A34">
              <w:t>-kultura</w:t>
            </w:r>
          </w:p>
          <w:p w14:paraId="643F48C4" w14:textId="77777777" w:rsidR="000827A7" w:rsidRPr="00BB5A34" w:rsidRDefault="000827A7" w:rsidP="000827A7">
            <w:r w:rsidRPr="00BB5A34">
              <w:t>-základní globální problémy</w:t>
            </w:r>
          </w:p>
          <w:p w14:paraId="6AD77785" w14:textId="77777777" w:rsidR="000827A7" w:rsidRPr="00BB5A34" w:rsidRDefault="000827A7" w:rsidP="000827A7"/>
          <w:p w14:paraId="67110DDE" w14:textId="77777777" w:rsidR="000827A7" w:rsidRPr="00BB5A34" w:rsidRDefault="000827A7" w:rsidP="000827A7"/>
          <w:p w14:paraId="144DF4DD" w14:textId="77777777" w:rsidR="000827A7" w:rsidRPr="00BB5A34" w:rsidRDefault="000827A7" w:rsidP="000827A7"/>
          <w:p w14:paraId="0DB77564" w14:textId="77777777" w:rsidR="000827A7" w:rsidRPr="00BB5A34" w:rsidRDefault="000827A7" w:rsidP="000827A7"/>
          <w:p w14:paraId="521F2C28" w14:textId="77777777" w:rsidR="000827A7" w:rsidRPr="00BB5A34" w:rsidRDefault="000827A7" w:rsidP="000827A7"/>
          <w:p w14:paraId="10EDE887" w14:textId="77777777" w:rsidR="000827A7" w:rsidRPr="00BB5A34" w:rsidRDefault="000827A7" w:rsidP="000827A7"/>
          <w:p w14:paraId="11FE4F66" w14:textId="77777777" w:rsidR="000827A7" w:rsidRPr="00BB5A34" w:rsidRDefault="000827A7" w:rsidP="000827A7"/>
          <w:p w14:paraId="6438B30D" w14:textId="77777777" w:rsidR="000827A7" w:rsidRPr="00BB5A34" w:rsidRDefault="000827A7" w:rsidP="000827A7"/>
          <w:p w14:paraId="6E39DFFF" w14:textId="77777777" w:rsidR="000827A7" w:rsidRPr="00BB5A34" w:rsidRDefault="000827A7" w:rsidP="000827A7"/>
          <w:p w14:paraId="3D533784" w14:textId="77777777" w:rsidR="000827A7" w:rsidRPr="00BB5A34" w:rsidRDefault="000827A7" w:rsidP="000827A7"/>
          <w:p w14:paraId="3C85A2C9" w14:textId="77777777" w:rsidR="000827A7" w:rsidRPr="00BB5A34" w:rsidRDefault="000827A7" w:rsidP="000827A7"/>
          <w:p w14:paraId="6DC2DF12" w14:textId="77777777" w:rsidR="000827A7" w:rsidRPr="00BB5A34" w:rsidRDefault="000827A7" w:rsidP="000827A7"/>
          <w:p w14:paraId="67F49E83" w14:textId="77777777" w:rsidR="000827A7" w:rsidRPr="00BB5A34" w:rsidRDefault="000827A7" w:rsidP="000827A7"/>
          <w:p w14:paraId="2E71F3DD" w14:textId="77777777" w:rsidR="000827A7" w:rsidRPr="00BB5A34" w:rsidRDefault="000827A7" w:rsidP="000827A7">
            <w:pPr>
              <w:rPr>
                <w:i/>
              </w:rPr>
            </w:pPr>
            <w:r w:rsidRPr="00BB5A34">
              <w:rPr>
                <w:i/>
              </w:rPr>
              <w:t>Lidé a čas</w:t>
            </w:r>
          </w:p>
          <w:p w14:paraId="64A52AD1" w14:textId="77777777" w:rsidR="000827A7" w:rsidRPr="00BB5A34" w:rsidRDefault="000827A7" w:rsidP="000827A7">
            <w:r w:rsidRPr="00BB5A34">
              <w:t>-současnost a minulost v našem životě</w:t>
            </w:r>
          </w:p>
          <w:p w14:paraId="2F688358" w14:textId="77777777" w:rsidR="000827A7" w:rsidRPr="00BB5A34" w:rsidRDefault="000827A7" w:rsidP="000827A7">
            <w:r w:rsidRPr="00BB5A34">
              <w:t>-orientace v čase</w:t>
            </w:r>
          </w:p>
          <w:p w14:paraId="5783A4A1" w14:textId="77777777" w:rsidR="000827A7" w:rsidRPr="00BB5A34" w:rsidRDefault="000827A7" w:rsidP="000827A7">
            <w:r w:rsidRPr="00BB5A34">
              <w:t>-báje, mýty a pověsti</w:t>
            </w:r>
          </w:p>
        </w:tc>
        <w:tc>
          <w:tcPr>
            <w:tcW w:w="4712" w:type="dxa"/>
          </w:tcPr>
          <w:p w14:paraId="704F9046" w14:textId="77777777" w:rsidR="000827A7" w:rsidRPr="00BB5A34" w:rsidRDefault="000827A7" w:rsidP="000827A7">
            <w:pPr>
              <w:rPr>
                <w:b/>
              </w:rPr>
            </w:pPr>
            <w:r w:rsidRPr="00BB5A34">
              <w:rPr>
                <w:b/>
              </w:rPr>
              <w:lastRenderedPageBreak/>
              <w:t>OSV</w:t>
            </w:r>
          </w:p>
          <w:p w14:paraId="375EBAD3" w14:textId="77777777" w:rsidR="000827A7" w:rsidRPr="00BB5A34" w:rsidRDefault="000827A7" w:rsidP="000827A7">
            <w:r w:rsidRPr="00BB5A34">
              <w:t xml:space="preserve">Osobnostní rozvoj – rozvíjí poznávací schopnosti, učí se pozornosti, soustředění, rozšiřuje si paměťové dovednosti </w:t>
            </w:r>
          </w:p>
          <w:p w14:paraId="483211FC" w14:textId="77777777" w:rsidR="000827A7" w:rsidRPr="00BB5A34" w:rsidRDefault="000827A7" w:rsidP="000827A7"/>
          <w:p w14:paraId="43E8C883" w14:textId="77777777" w:rsidR="000827A7" w:rsidRPr="00BB5A34" w:rsidRDefault="000827A7" w:rsidP="000827A7">
            <w:r w:rsidRPr="00BB5A34">
              <w:t xml:space="preserve"> </w:t>
            </w:r>
            <w:r w:rsidRPr="00BB5A34">
              <w:rPr>
                <w:b/>
              </w:rPr>
              <w:t>EV</w:t>
            </w:r>
          </w:p>
          <w:p w14:paraId="54612CDE" w14:textId="77777777" w:rsidR="000827A7" w:rsidRPr="00BB5A34" w:rsidRDefault="000827A7" w:rsidP="000827A7">
            <w:r w:rsidRPr="00BB5A34">
              <w:t xml:space="preserve"> -na příkladech si všímá lidské aktivity a jejich důsledků na přírodu</w:t>
            </w:r>
          </w:p>
          <w:p w14:paraId="2F033457" w14:textId="77777777" w:rsidR="000827A7" w:rsidRPr="00BB5A34" w:rsidRDefault="000827A7" w:rsidP="000827A7"/>
          <w:p w14:paraId="28FBB277" w14:textId="77777777" w:rsidR="000827A7" w:rsidRPr="00BB5A34" w:rsidRDefault="000827A7" w:rsidP="000827A7">
            <w:pPr>
              <w:rPr>
                <w:b/>
              </w:rPr>
            </w:pPr>
            <w:r w:rsidRPr="00BB5A34">
              <w:rPr>
                <w:b/>
              </w:rPr>
              <w:t>VDO</w:t>
            </w:r>
          </w:p>
          <w:p w14:paraId="5AFA564C" w14:textId="77777777" w:rsidR="000827A7" w:rsidRPr="00BB5A34" w:rsidRDefault="000827A7" w:rsidP="000827A7">
            <w:r w:rsidRPr="00BB5A34">
              <w:t xml:space="preserve"> – seznamuje se s rolí občana</w:t>
            </w:r>
          </w:p>
          <w:p w14:paraId="50CD7DFF" w14:textId="77777777" w:rsidR="000827A7" w:rsidRPr="00BB5A34" w:rsidRDefault="000827A7" w:rsidP="000827A7">
            <w:r w:rsidRPr="00BB5A34">
              <w:t xml:space="preserve"> – seznamuje s principy demokracie</w:t>
            </w:r>
          </w:p>
          <w:p w14:paraId="7667780D" w14:textId="77777777" w:rsidR="000827A7" w:rsidRPr="00BB5A34" w:rsidRDefault="000827A7" w:rsidP="000827A7"/>
          <w:p w14:paraId="7A757172" w14:textId="77777777" w:rsidR="000827A7" w:rsidRPr="00BB5A34" w:rsidRDefault="000827A7" w:rsidP="000827A7">
            <w:pPr>
              <w:rPr>
                <w:b/>
              </w:rPr>
            </w:pPr>
            <w:r w:rsidRPr="00BB5A34">
              <w:rPr>
                <w:b/>
              </w:rPr>
              <w:t>EGS</w:t>
            </w:r>
          </w:p>
          <w:p w14:paraId="068E23D2" w14:textId="77777777" w:rsidR="000827A7" w:rsidRPr="00BB5A34" w:rsidRDefault="000827A7" w:rsidP="000827A7">
            <w:r w:rsidRPr="00BB5A34">
              <w:t>- určí polohu státu, orientace v mapě zprostředkuje zážitky z cest</w:t>
            </w:r>
          </w:p>
          <w:p w14:paraId="1600D714" w14:textId="77777777" w:rsidR="000827A7" w:rsidRPr="00BB5A34" w:rsidRDefault="003A3BBC" w:rsidP="000827A7">
            <w:r w:rsidRPr="00BB5A34">
              <w:t xml:space="preserve">- </w:t>
            </w:r>
            <w:r w:rsidR="000827A7" w:rsidRPr="00BB5A34">
              <w:t>evropské státy, cestování, EU porovnává styl života u nás a v Evropě</w:t>
            </w:r>
          </w:p>
          <w:p w14:paraId="3947DF0D" w14:textId="77777777" w:rsidR="000827A7" w:rsidRPr="00BB5A34" w:rsidRDefault="000827A7" w:rsidP="000827A7">
            <w:r w:rsidRPr="00BB5A34">
              <w:t xml:space="preserve"> –seznamuje se s  EU jako </w:t>
            </w:r>
            <w:proofErr w:type="spellStart"/>
            <w:r w:rsidRPr="00BB5A34">
              <w:t>mezinár</w:t>
            </w:r>
            <w:proofErr w:type="spellEnd"/>
            <w:r w:rsidRPr="00BB5A34">
              <w:t xml:space="preserve">. </w:t>
            </w:r>
            <w:r w:rsidR="003A3BBC" w:rsidRPr="00BB5A34">
              <w:t xml:space="preserve"> </w:t>
            </w:r>
            <w:r w:rsidRPr="00BB5A34">
              <w:t>spol.</w:t>
            </w:r>
          </w:p>
          <w:p w14:paraId="1544C5D3" w14:textId="77777777" w:rsidR="000827A7" w:rsidRPr="00BB5A34" w:rsidRDefault="000827A7" w:rsidP="000827A7"/>
          <w:p w14:paraId="0A65E9CD" w14:textId="77777777" w:rsidR="000827A7" w:rsidRPr="00BB5A34" w:rsidRDefault="000827A7" w:rsidP="000827A7">
            <w:r w:rsidRPr="00BB5A34">
              <w:rPr>
                <w:b/>
              </w:rPr>
              <w:t>MKV</w:t>
            </w:r>
            <w:r w:rsidRPr="00BB5A34">
              <w:t xml:space="preserve"> – kulturní rozdíly – základní sociokulturní rozdíly v ČR</w:t>
            </w:r>
          </w:p>
          <w:p w14:paraId="02C70F27" w14:textId="77777777" w:rsidR="000827A7" w:rsidRPr="00BB5A34" w:rsidRDefault="000827A7" w:rsidP="000827A7">
            <w:r w:rsidRPr="00BB5A34">
              <w:t xml:space="preserve">-princip sociálního smíru a </w:t>
            </w:r>
            <w:proofErr w:type="spellStart"/>
            <w:r w:rsidRPr="00BB5A34">
              <w:t>solidaritry</w:t>
            </w:r>
            <w:proofErr w:type="spellEnd"/>
            <w:r w:rsidRPr="00BB5A34">
              <w:t xml:space="preserve"> – základní lidská  práva  a odstranění předsudků vůči etnickým skupinám</w:t>
            </w:r>
          </w:p>
          <w:p w14:paraId="299D0F0E" w14:textId="77777777" w:rsidR="000827A7" w:rsidRPr="00BB5A34" w:rsidRDefault="000827A7" w:rsidP="000827A7">
            <w:pPr>
              <w:rPr>
                <w:b/>
              </w:rPr>
            </w:pPr>
          </w:p>
          <w:p w14:paraId="0957554C" w14:textId="77777777" w:rsidR="000827A7" w:rsidRPr="00BB5A34" w:rsidRDefault="000827A7" w:rsidP="000827A7">
            <w:pPr>
              <w:rPr>
                <w:b/>
              </w:rPr>
            </w:pPr>
          </w:p>
          <w:p w14:paraId="766FFA7B" w14:textId="77777777" w:rsidR="000827A7" w:rsidRPr="00BB5A34" w:rsidRDefault="000827A7" w:rsidP="000827A7">
            <w:pPr>
              <w:rPr>
                <w:b/>
              </w:rPr>
            </w:pPr>
          </w:p>
          <w:p w14:paraId="40E93187" w14:textId="77777777" w:rsidR="000827A7" w:rsidRPr="00BB5A34" w:rsidRDefault="000827A7" w:rsidP="000827A7">
            <w:pPr>
              <w:rPr>
                <w:b/>
              </w:rPr>
            </w:pPr>
            <w:r w:rsidRPr="00BB5A34">
              <w:rPr>
                <w:b/>
              </w:rPr>
              <w:t>Mezipředmětové vztahy</w:t>
            </w:r>
          </w:p>
          <w:p w14:paraId="4D1DD0CC" w14:textId="77777777" w:rsidR="000827A7" w:rsidRPr="00BB5A34" w:rsidRDefault="000827A7" w:rsidP="000827A7">
            <w:r w:rsidRPr="00BB5A34">
              <w:t>ČJ – vypráví o cestování</w:t>
            </w:r>
          </w:p>
          <w:p w14:paraId="0BE00A43" w14:textId="77777777" w:rsidR="000827A7" w:rsidRPr="00BB5A34" w:rsidRDefault="000827A7" w:rsidP="000827A7">
            <w:r w:rsidRPr="00BB5A34">
              <w:lastRenderedPageBreak/>
              <w:t xml:space="preserve">- vypráví pověsti </w:t>
            </w:r>
          </w:p>
          <w:p w14:paraId="2CF67240" w14:textId="77777777" w:rsidR="000827A7" w:rsidRPr="00BB5A34" w:rsidRDefault="000827A7" w:rsidP="000827A7">
            <w:r w:rsidRPr="00BB5A34">
              <w:t>- vlastní jména, názvy států</w:t>
            </w:r>
          </w:p>
          <w:p w14:paraId="0589C6CA" w14:textId="77777777" w:rsidR="000827A7" w:rsidRPr="00BB5A34" w:rsidRDefault="000827A7" w:rsidP="000827A7">
            <w:r w:rsidRPr="00BB5A34">
              <w:t>VV – památky</w:t>
            </w:r>
          </w:p>
          <w:p w14:paraId="119BD614" w14:textId="77777777" w:rsidR="000827A7" w:rsidRPr="00BB5A34" w:rsidRDefault="000827A7" w:rsidP="000827A7">
            <w:r w:rsidRPr="00BB5A34">
              <w:t>-ilustrace k pověstem</w:t>
            </w:r>
          </w:p>
          <w:p w14:paraId="22707491" w14:textId="77777777" w:rsidR="000827A7" w:rsidRPr="00BB5A34" w:rsidRDefault="000827A7" w:rsidP="000827A7">
            <w:r w:rsidRPr="00BB5A34">
              <w:t>M – pracuje s daty</w:t>
            </w:r>
          </w:p>
          <w:p w14:paraId="4F34941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HV – zpívá hymnu, seznamuje se s hudbou z různých období</w:t>
            </w:r>
          </w:p>
        </w:tc>
      </w:tr>
    </w:tbl>
    <w:p w14:paraId="5741D9A7" w14:textId="77777777" w:rsidR="000827A7" w:rsidRPr="00BB5A34" w:rsidRDefault="000827A7" w:rsidP="000827A7"/>
    <w:p w14:paraId="1447B3A3" w14:textId="77777777" w:rsidR="000827A7" w:rsidRPr="00BB5A34" w:rsidRDefault="000827A7" w:rsidP="000827A7"/>
    <w:p w14:paraId="1DC33122" w14:textId="77777777" w:rsidR="000827A7" w:rsidRPr="00BB5A34" w:rsidRDefault="000827A7" w:rsidP="000827A7"/>
    <w:p w14:paraId="6440B2AD" w14:textId="77777777" w:rsidR="000827A7" w:rsidRPr="00BB5A34" w:rsidRDefault="000827A7" w:rsidP="000827A7"/>
    <w:p w14:paraId="21138212" w14:textId="77777777" w:rsidR="000827A7" w:rsidRPr="00BB5A34" w:rsidRDefault="000827A7" w:rsidP="000827A7">
      <w:pPr>
        <w:pStyle w:val="Nadpis2"/>
        <w:tabs>
          <w:tab w:val="left" w:pos="1620"/>
        </w:tabs>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0471C39C" w14:textId="77777777" w:rsidR="000827A7" w:rsidRPr="00BB5A34" w:rsidRDefault="000827A7" w:rsidP="000827A7">
      <w:pPr>
        <w:pStyle w:val="Nadpis2"/>
        <w:tabs>
          <w:tab w:val="left" w:pos="1620"/>
        </w:tabs>
        <w:rPr>
          <w:rFonts w:asciiTheme="minorHAnsi" w:hAnsiTheme="minorHAnsi"/>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7 Vzdělávací oblast:</w:t>
      </w:r>
      <w:r w:rsidRPr="00BB5A34">
        <w:rPr>
          <w:rFonts w:asciiTheme="minorHAnsi" w:hAnsiTheme="minorHAnsi"/>
          <w:sz w:val="22"/>
          <w:szCs w:val="22"/>
        </w:rPr>
        <w:tab/>
        <w:t>Umění a kultura</w:t>
      </w:r>
    </w:p>
    <w:p w14:paraId="1B69EDB3" w14:textId="77777777" w:rsidR="000827A7" w:rsidRPr="00BB5A34" w:rsidRDefault="000827A7" w:rsidP="000827A7">
      <w:pPr>
        <w:pStyle w:val="Nadpis3"/>
        <w:rPr>
          <w:rFonts w:asciiTheme="minorHAnsi" w:hAnsiTheme="minorHAnsi"/>
        </w:rPr>
      </w:pPr>
      <w:r w:rsidRPr="00BB5A34">
        <w:rPr>
          <w:rFonts w:asciiTheme="minorHAnsi" w:hAnsiTheme="minorHAnsi"/>
        </w:rPr>
        <w:t>5.7.1 Vyučovací předmět:</w:t>
      </w:r>
      <w:r w:rsidR="003A3BBC" w:rsidRPr="00BB5A34">
        <w:rPr>
          <w:rFonts w:asciiTheme="minorHAnsi" w:hAnsiTheme="minorHAnsi"/>
        </w:rPr>
        <w:t xml:space="preserve"> </w:t>
      </w:r>
      <w:r w:rsidRPr="00BB5A34">
        <w:rPr>
          <w:rFonts w:asciiTheme="minorHAnsi" w:hAnsiTheme="minorHAnsi"/>
        </w:rPr>
        <w:t xml:space="preserve"> HUDEBNÍ  VÝCHOVA </w:t>
      </w:r>
    </w:p>
    <w:p w14:paraId="49D09E14" w14:textId="77777777" w:rsidR="000827A7" w:rsidRPr="00BB5A34" w:rsidRDefault="000827A7" w:rsidP="000827A7">
      <w:pPr>
        <w:pStyle w:val="Nadpis4"/>
        <w:rPr>
          <w:rFonts w:asciiTheme="minorHAnsi" w:hAnsiTheme="minorHAnsi"/>
        </w:rPr>
      </w:pPr>
      <w:r w:rsidRPr="00BB5A34">
        <w:rPr>
          <w:rFonts w:asciiTheme="minorHAnsi" w:hAnsiTheme="minorHAnsi"/>
        </w:rPr>
        <w:t xml:space="preserve">Charakteristika vyučovacího předmětu: </w:t>
      </w:r>
    </w:p>
    <w:p w14:paraId="634D4BFE" w14:textId="77777777" w:rsidR="000827A7" w:rsidRPr="00BB5A34" w:rsidRDefault="000827A7" w:rsidP="000827A7"/>
    <w:p w14:paraId="27692A3D" w14:textId="77777777" w:rsidR="000827A7" w:rsidRPr="00BB5A34" w:rsidRDefault="000827A7" w:rsidP="00FF422E">
      <w:pPr>
        <w:numPr>
          <w:ilvl w:val="1"/>
          <w:numId w:val="33"/>
        </w:numPr>
        <w:spacing w:after="0" w:line="240" w:lineRule="auto"/>
        <w:rPr>
          <w:u w:val="single"/>
        </w:rPr>
      </w:pPr>
      <w:r w:rsidRPr="00BB5A34">
        <w:rPr>
          <w:u w:val="single"/>
        </w:rPr>
        <w:t>Obsahové vymezení předmětu:</w:t>
      </w:r>
    </w:p>
    <w:p w14:paraId="08862D45" w14:textId="77777777" w:rsidR="000827A7" w:rsidRPr="00BB5A34" w:rsidRDefault="000827A7" w:rsidP="000827A7">
      <w:pPr>
        <w:pStyle w:val="Normlnweb"/>
        <w:rPr>
          <w:rFonts w:asciiTheme="minorHAnsi" w:hAnsiTheme="minorHAnsi"/>
          <w:sz w:val="22"/>
          <w:szCs w:val="22"/>
        </w:rPr>
      </w:pPr>
      <w:r w:rsidRPr="00BB5A34">
        <w:rPr>
          <w:rFonts w:asciiTheme="minorHAnsi" w:hAnsiTheme="minorHAnsi"/>
          <w:sz w:val="22"/>
          <w:szCs w:val="22"/>
        </w:rPr>
        <w:t xml:space="preserve">Vzdělávací oblast </w:t>
      </w:r>
      <w:r w:rsidRPr="00BB5A34">
        <w:rPr>
          <w:rFonts w:asciiTheme="minorHAnsi" w:hAnsiTheme="minorHAnsi"/>
          <w:b/>
          <w:bCs/>
          <w:sz w:val="22"/>
          <w:szCs w:val="22"/>
        </w:rPr>
        <w:t>Umění a kultura</w:t>
      </w:r>
      <w:r w:rsidRPr="00BB5A34">
        <w:rPr>
          <w:rFonts w:asciiTheme="minorHAnsi" w:hAnsiTheme="minorHAnsi"/>
          <w:sz w:val="22"/>
          <w:szCs w:val="22"/>
        </w:rPr>
        <w:t xml:space="preserve"> umožňuje žákům jiné než pouze racionální poznávání světa a odráží nezastupitelnou součást lidské existence - umění a kulturu. </w:t>
      </w:r>
    </w:p>
    <w:p w14:paraId="1E837201" w14:textId="77777777" w:rsidR="000827A7" w:rsidRPr="00BB5A34" w:rsidRDefault="000827A7" w:rsidP="000827A7">
      <w:pPr>
        <w:pStyle w:val="Normlnweb"/>
        <w:rPr>
          <w:rFonts w:asciiTheme="minorHAnsi" w:hAnsiTheme="minorHAnsi"/>
          <w:sz w:val="22"/>
          <w:szCs w:val="22"/>
        </w:rPr>
      </w:pPr>
      <w:r w:rsidRPr="00BB5A34">
        <w:rPr>
          <w:rFonts w:asciiTheme="minorHAnsi" w:hAnsiTheme="minorHAnsi"/>
          <w:sz w:val="22"/>
          <w:szCs w:val="22"/>
        </w:rPr>
        <w:t>Vzdělávání v této oblasti přináší umělecké osvojování světa, při kterém dochází k rozvíjení specifického cítění, tvořivosti, vnímavosti jedince k uměleckému dílu a jeho prostřednictvím k sobě samému i k okolnímu světu. 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tónu a zvuku, linie, bodu, tvaru, barvy, gesta, mimiky atp.</w:t>
      </w:r>
    </w:p>
    <w:p w14:paraId="33B96436" w14:textId="77777777" w:rsidR="000827A7" w:rsidRPr="00BB5A34" w:rsidRDefault="000827A7" w:rsidP="000827A7">
      <w:r w:rsidRPr="00BB5A34">
        <w:t xml:space="preserve">Hudební výchova vede žáka prostřednictvím </w:t>
      </w:r>
      <w:r w:rsidRPr="00BB5A34">
        <w:rPr>
          <w:b/>
          <w:bCs/>
          <w:i/>
          <w:iCs/>
        </w:rPr>
        <w:t>vokálních, instrumentálních, hudebně pohybových a poslechových činností</w:t>
      </w:r>
      <w:r w:rsidRPr="00BB5A34">
        <w:rPr>
          <w:i/>
          <w:iCs/>
        </w:rPr>
        <w:t xml:space="preserve"> </w:t>
      </w:r>
      <w:r w:rsidRPr="00BB5A34">
        <w:t>k porozumění umění a hudbě, k jejímu aktivnímu vnímání a využívání jako prostředku komunikace.</w:t>
      </w:r>
    </w:p>
    <w:p w14:paraId="6A4628E8" w14:textId="77777777" w:rsidR="000827A7" w:rsidRPr="00BB5A34" w:rsidRDefault="000827A7" w:rsidP="000827A7">
      <w:r w:rsidRPr="00BB5A34">
        <w:t>Hudební činnosti rozvíjejí celkovou osobnost žáka, vedou k rozvoji jeho hudebnosti – jeho hudebních schopností, jež se následně projevují individuálními hudebními dovednostmi (sluchovými, rytmickými, pěveckými, intonačními, instrumentálními, hudebně pohybovými, hudebně tvořivými a poslechovými).</w:t>
      </w:r>
    </w:p>
    <w:p w14:paraId="209C3C73" w14:textId="77777777" w:rsidR="000827A7" w:rsidRPr="00BB5A34" w:rsidRDefault="000827A7" w:rsidP="000827A7">
      <w:r w:rsidRPr="00BB5A34">
        <w:t>Prostřednictvím těchto činností žák uplatňuje hlasový potenciál při sólovém, skupinovém i sborovém zpěvu, své individuální instrumentální dovednosti při souborové hře a doprovodu zpěvního projevu, své pohybové dovednosti při tanci a pohybovém doprovodu hudby, je mu dána příležitost „interpretovat“ hudbu podle svého individuálního zájmu a zaměření.</w:t>
      </w:r>
    </w:p>
    <w:p w14:paraId="24C7DE65" w14:textId="77777777" w:rsidR="000827A7" w:rsidRPr="00BB5A34" w:rsidRDefault="000827A7" w:rsidP="000827A7">
      <w:r w:rsidRPr="00BB5A34">
        <w:t xml:space="preserve">Obsahem </w:t>
      </w:r>
      <w:r w:rsidRPr="00BB5A34">
        <w:rPr>
          <w:b/>
          <w:bCs/>
          <w:i/>
          <w:iCs/>
        </w:rPr>
        <w:t>Vokálních činností</w:t>
      </w:r>
      <w:r w:rsidRPr="00BB5A34">
        <w:t xml:space="preserve"> je práce s hlasem, při níž dochází ke kultivaci pěveckého i mluvního projevu v souvislosti s uplatňováním správných pěveckých návyků. Žáci rozvíjejí své hudební dovednosti, rozšiřují si hlasový rozsah a učí se hlasové hygieně.</w:t>
      </w:r>
    </w:p>
    <w:p w14:paraId="22ABA1A2" w14:textId="77777777" w:rsidR="000827A7" w:rsidRPr="00BB5A34" w:rsidRDefault="000827A7" w:rsidP="000827A7">
      <w:r w:rsidRPr="00BB5A34">
        <w:t xml:space="preserve">Obsahem </w:t>
      </w:r>
      <w:r w:rsidRPr="00BB5A34">
        <w:rPr>
          <w:b/>
          <w:bCs/>
          <w:i/>
          <w:iCs/>
        </w:rPr>
        <w:t>Instrumentálních činností</w:t>
      </w:r>
      <w:r w:rsidRPr="00BB5A34">
        <w:t xml:space="preserve"> je hra na hudební nástroje (dětské hudební nástroje) a jejich využití při hudební produkci a reprodukci.</w:t>
      </w:r>
      <w:r w:rsidRPr="00BB5A34">
        <w:rPr>
          <w:i/>
        </w:rPr>
        <w:t xml:space="preserve"> </w:t>
      </w:r>
      <w:r w:rsidRPr="00BB5A34">
        <w:t>Žáci hrají na dětské hudební nástroje, rytmizují říkadla a tvoří jednoduché hudební doprovody, instrumentálně improvizují.</w:t>
      </w:r>
    </w:p>
    <w:p w14:paraId="2D648EA2" w14:textId="77777777" w:rsidR="000827A7" w:rsidRPr="00BB5A34" w:rsidRDefault="000827A7" w:rsidP="000827A7">
      <w:r w:rsidRPr="00BB5A34">
        <w:t xml:space="preserve">Obsahem </w:t>
      </w:r>
      <w:r w:rsidRPr="00BB5A34">
        <w:rPr>
          <w:b/>
          <w:bCs/>
          <w:i/>
          <w:iCs/>
        </w:rPr>
        <w:t>Hudebně pohybových činností</w:t>
      </w:r>
      <w:r w:rsidRPr="00BB5A34">
        <w:t xml:space="preserve"> je ztvárňování hudby a reagování na ni pomocí pohybu, tance a gest.</w:t>
      </w:r>
      <w:r w:rsidRPr="00BB5A34">
        <w:rPr>
          <w:i/>
        </w:rPr>
        <w:t xml:space="preserve"> </w:t>
      </w:r>
      <w:r w:rsidRPr="00BB5A34">
        <w:t>Žáci pohybově reagují na hudbu, pamětně si uchovávají jednoduché pohyby, tančí jednoduché lidové tance a taneční hry, pohybově improvizují.</w:t>
      </w:r>
    </w:p>
    <w:p w14:paraId="05C09AF9" w14:textId="77777777" w:rsidR="000827A7" w:rsidRPr="00BB5A34" w:rsidRDefault="000827A7" w:rsidP="000827A7">
      <w:pPr>
        <w:rPr>
          <w:u w:val="single"/>
        </w:rPr>
      </w:pPr>
      <w:r w:rsidRPr="00BB5A34">
        <w:t xml:space="preserve">Obsahem </w:t>
      </w:r>
      <w:r w:rsidRPr="00BB5A34">
        <w:rPr>
          <w:b/>
          <w:bCs/>
          <w:i/>
          <w:iCs/>
        </w:rPr>
        <w:t>Poslechových činností</w:t>
      </w:r>
      <w:r w:rsidRPr="00BB5A34">
        <w:rPr>
          <w:b/>
          <w:bCs/>
        </w:rPr>
        <w:t xml:space="preserve"> </w:t>
      </w:r>
      <w:r w:rsidRPr="00BB5A34">
        <w:t>je aktivní vnímání znějící hudby, při níž žák poznává hudbu ve všech jejích žánrových, stylových a funkčních podobách.</w:t>
      </w:r>
      <w:r w:rsidRPr="00BB5A34">
        <w:rPr>
          <w:i/>
        </w:rPr>
        <w:t xml:space="preserve"> </w:t>
      </w:r>
      <w:r w:rsidRPr="00BB5A34">
        <w:t>Žáci poslechem rozlišují kvality tónů a melodie, poslouchají  některé hudební ukázky, seznamují se s hudebními styly a žánry, poznávají hudební výrazové prostředky, vyjadřují své pocity při poslechu hudby a poznávají hudbu jako součást kulturního dědictví.</w:t>
      </w:r>
      <w:r w:rsidRPr="00BB5A34">
        <w:rPr>
          <w:u w:val="single"/>
        </w:rPr>
        <w:t xml:space="preserve"> </w:t>
      </w:r>
    </w:p>
    <w:p w14:paraId="4905E5D3" w14:textId="77777777" w:rsidR="000827A7" w:rsidRPr="00BB5A34" w:rsidRDefault="000827A7" w:rsidP="000827A7">
      <w:pPr>
        <w:ind w:firstLine="360"/>
      </w:pPr>
    </w:p>
    <w:p w14:paraId="024E9F4E" w14:textId="77777777" w:rsidR="000827A7" w:rsidRPr="00BB5A34" w:rsidRDefault="000827A7" w:rsidP="00FF422E">
      <w:pPr>
        <w:numPr>
          <w:ilvl w:val="0"/>
          <w:numId w:val="39"/>
        </w:numPr>
        <w:spacing w:after="0" w:line="240" w:lineRule="auto"/>
        <w:rPr>
          <w:u w:val="single"/>
        </w:rPr>
      </w:pPr>
      <w:r w:rsidRPr="00BB5A34">
        <w:rPr>
          <w:u w:val="single"/>
        </w:rPr>
        <w:lastRenderedPageBreak/>
        <w:t>Časové a organizační vymezení předmětu:</w:t>
      </w:r>
    </w:p>
    <w:p w14:paraId="1D422A09" w14:textId="77777777" w:rsidR="000827A7" w:rsidRPr="00BB5A34" w:rsidRDefault="000827A7" w:rsidP="000827A7">
      <w:pPr>
        <w:ind w:firstLine="360"/>
      </w:pPr>
    </w:p>
    <w:p w14:paraId="0E5365AE" w14:textId="77777777" w:rsidR="000827A7" w:rsidRPr="00BB5A34" w:rsidRDefault="000827A7" w:rsidP="000827A7">
      <w:r w:rsidRPr="00BB5A34">
        <w:t>Výuka probíhá 1 vyučovací hodinu týdně jedním pedagogem ve třídě</w:t>
      </w:r>
      <w:r w:rsidR="00A8156A" w:rsidRPr="00BB5A34">
        <w:t xml:space="preserve">. </w:t>
      </w:r>
      <w:r w:rsidRPr="00BB5A34">
        <w:t xml:space="preserve">Při výuce se střídá metoda frontální výuky s metodami individuální a skupinové výuky. </w:t>
      </w:r>
    </w:p>
    <w:p w14:paraId="3070767D" w14:textId="77777777" w:rsidR="000827A7" w:rsidRPr="00BB5A34" w:rsidRDefault="000827A7" w:rsidP="000827A7">
      <w:r w:rsidRPr="00BB5A34">
        <w:t>Výuka probíhá v různých formách: vyučovací hodina, sborový zpěv, zájmové kroužky (dramatický, taneční), výchovné koncerty, kulturní vystoupení, veřejná vyst</w:t>
      </w:r>
      <w:r w:rsidR="00A8156A" w:rsidRPr="00BB5A34">
        <w:t>oupení ( Vánoční besídka</w:t>
      </w:r>
      <w:r w:rsidRPr="00BB5A34">
        <w:t>, Dny otevřených dveří)</w:t>
      </w:r>
    </w:p>
    <w:p w14:paraId="657E6EAD" w14:textId="77777777" w:rsidR="000827A7" w:rsidRPr="00BB5A34" w:rsidRDefault="000827A7" w:rsidP="000827A7">
      <w:pPr>
        <w:spacing w:line="360" w:lineRule="auto"/>
      </w:pPr>
      <w:r w:rsidRPr="00BB5A34">
        <w:t xml:space="preserve">Na prvním stupni se časová dotace týká 5 hodin. </w:t>
      </w:r>
    </w:p>
    <w:p w14:paraId="3E68D7D0" w14:textId="77777777" w:rsidR="000827A7" w:rsidRPr="00BB5A34" w:rsidRDefault="000827A7" w:rsidP="000827A7">
      <w:pPr>
        <w:spacing w:line="360" w:lineRule="auto"/>
        <w:ind w:left="360"/>
        <w:rPr>
          <w:b/>
          <w:i/>
          <w:u w:val="single"/>
        </w:rPr>
      </w:pPr>
      <w:r w:rsidRPr="00BB5A34">
        <w:rPr>
          <w:b/>
          <w:i/>
          <w:u w:val="single"/>
        </w:rPr>
        <w:t>Rozložení hodin:</w:t>
      </w:r>
    </w:p>
    <w:p w14:paraId="572C0ECB" w14:textId="77777777" w:rsidR="000827A7" w:rsidRPr="00BB5A34" w:rsidRDefault="000827A7" w:rsidP="000827A7">
      <w:pPr>
        <w:ind w:left="360"/>
      </w:pPr>
      <w:r w:rsidRPr="00BB5A34">
        <w:t>1.ročník: 1 hodina týdně</w:t>
      </w:r>
    </w:p>
    <w:p w14:paraId="50405F7B" w14:textId="77777777" w:rsidR="000827A7" w:rsidRPr="00BB5A34" w:rsidRDefault="000827A7" w:rsidP="000827A7">
      <w:pPr>
        <w:ind w:left="360"/>
      </w:pPr>
      <w:r w:rsidRPr="00BB5A34">
        <w:t>2.ročník: 1 hodina týdně</w:t>
      </w:r>
    </w:p>
    <w:p w14:paraId="509BD470" w14:textId="77777777" w:rsidR="000827A7" w:rsidRPr="00BB5A34" w:rsidRDefault="000827A7" w:rsidP="000827A7">
      <w:pPr>
        <w:ind w:left="360"/>
      </w:pPr>
      <w:r w:rsidRPr="00BB5A34">
        <w:t>3.ročník: 1 hodina týdně</w:t>
      </w:r>
    </w:p>
    <w:p w14:paraId="0531B5F7" w14:textId="77777777" w:rsidR="000827A7" w:rsidRPr="00BB5A34" w:rsidRDefault="000827A7" w:rsidP="000827A7">
      <w:pPr>
        <w:ind w:left="360"/>
      </w:pPr>
      <w:r w:rsidRPr="00BB5A34">
        <w:t>4.ročník: 1 hodina týdně</w:t>
      </w:r>
    </w:p>
    <w:p w14:paraId="5F1E8012" w14:textId="77777777" w:rsidR="000827A7" w:rsidRPr="00BB5A34" w:rsidRDefault="000827A7" w:rsidP="000827A7">
      <w:pPr>
        <w:ind w:left="360"/>
      </w:pPr>
      <w:r w:rsidRPr="00BB5A34">
        <w:t>5.ročník: 1 hodina týdně</w:t>
      </w:r>
    </w:p>
    <w:p w14:paraId="30242D59" w14:textId="77777777" w:rsidR="000827A7" w:rsidRPr="00BB5A34" w:rsidRDefault="000827A7" w:rsidP="000827A7">
      <w:pPr>
        <w:ind w:firstLine="360"/>
      </w:pPr>
    </w:p>
    <w:p w14:paraId="76EC7E01" w14:textId="77777777" w:rsidR="000827A7" w:rsidRPr="00BB5A34" w:rsidRDefault="000827A7" w:rsidP="00FF422E">
      <w:pPr>
        <w:numPr>
          <w:ilvl w:val="0"/>
          <w:numId w:val="39"/>
        </w:numPr>
        <w:spacing w:after="0" w:line="240" w:lineRule="auto"/>
        <w:rPr>
          <w:u w:val="single"/>
        </w:rPr>
      </w:pPr>
      <w:r w:rsidRPr="00BB5A34">
        <w:rPr>
          <w:u w:val="single"/>
        </w:rPr>
        <w:t>Výchovné a vzdělávací strategie:</w:t>
      </w:r>
    </w:p>
    <w:p w14:paraId="69AAE1EC"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 xml:space="preserve">Učitel </w:t>
      </w:r>
    </w:p>
    <w:p w14:paraId="5BAA1AC9" w14:textId="77777777" w:rsidR="000827A7" w:rsidRPr="00BB5A34" w:rsidRDefault="000827A7" w:rsidP="00FF422E">
      <w:pPr>
        <w:numPr>
          <w:ilvl w:val="0"/>
          <w:numId w:val="37"/>
        </w:numPr>
        <w:spacing w:after="0" w:line="240" w:lineRule="auto"/>
      </w:pPr>
      <w:r w:rsidRPr="00BB5A34">
        <w:t>vybírá nejrůznější žánry a hudební styly, vybírá vhodné lidové i umělé písně, říkadla i motivující básničky, se kterými žák může pracovat (rytmické i melodické doprovody)</w:t>
      </w:r>
    </w:p>
    <w:p w14:paraId="27D27B1F" w14:textId="77777777" w:rsidR="000827A7" w:rsidRPr="00BB5A34" w:rsidRDefault="000827A7" w:rsidP="00FF422E">
      <w:pPr>
        <w:numPr>
          <w:ilvl w:val="0"/>
          <w:numId w:val="37"/>
        </w:numPr>
        <w:spacing w:after="0" w:line="240" w:lineRule="auto"/>
      </w:pPr>
      <w:r w:rsidRPr="00BB5A34">
        <w:t>rozvíjí osobnost žáka prostřednictvím hudebně pohybových činností, při kterých si žák osvojuje různé druhy pohybu, kroků i tanečních prvků</w:t>
      </w:r>
    </w:p>
    <w:p w14:paraId="50CA0F88" w14:textId="77777777" w:rsidR="000827A7" w:rsidRPr="00BB5A34" w:rsidRDefault="000827A7" w:rsidP="00FF422E">
      <w:pPr>
        <w:numPr>
          <w:ilvl w:val="0"/>
          <w:numId w:val="37"/>
        </w:numPr>
        <w:spacing w:after="0" w:line="240" w:lineRule="auto"/>
      </w:pPr>
      <w:r w:rsidRPr="00BB5A34">
        <w:t>předkládá žákovi hudební ukázky známých hudebních skladatelů a interpretů</w:t>
      </w:r>
    </w:p>
    <w:p w14:paraId="72C2A1E1" w14:textId="77777777" w:rsidR="000827A7" w:rsidRPr="00BB5A34" w:rsidRDefault="000827A7" w:rsidP="00FF422E">
      <w:pPr>
        <w:numPr>
          <w:ilvl w:val="0"/>
          <w:numId w:val="37"/>
        </w:numPr>
        <w:spacing w:after="0" w:line="240" w:lineRule="auto"/>
      </w:pPr>
      <w:r w:rsidRPr="00BB5A34">
        <w:t xml:space="preserve">podněcuje v žákovi zájem o poslech hudby ve volném čase a inspiraci pro vlastní tvorbu </w:t>
      </w:r>
    </w:p>
    <w:p w14:paraId="2FC92DE6" w14:textId="77777777" w:rsidR="000827A7" w:rsidRPr="00BB5A34" w:rsidRDefault="000827A7" w:rsidP="00FF422E">
      <w:pPr>
        <w:numPr>
          <w:ilvl w:val="0"/>
          <w:numId w:val="37"/>
        </w:numPr>
        <w:spacing w:after="0" w:line="240" w:lineRule="auto"/>
      </w:pPr>
      <w:r w:rsidRPr="00BB5A34">
        <w:t>seznamuje žáka s moderními hudebními styly a se zařazením hudby v životě člověka</w:t>
      </w:r>
    </w:p>
    <w:p w14:paraId="53F29F74" w14:textId="77777777" w:rsidR="000827A7" w:rsidRPr="00BB5A34" w:rsidRDefault="000827A7" w:rsidP="00FF422E">
      <w:pPr>
        <w:numPr>
          <w:ilvl w:val="0"/>
          <w:numId w:val="37"/>
        </w:numPr>
        <w:spacing w:after="0" w:line="240" w:lineRule="auto"/>
      </w:pPr>
      <w:r w:rsidRPr="00BB5A34">
        <w:t xml:space="preserve">nabízí pestrý repertoár říkadel, písní, tanečních her a jednoduchých tanečků, soubor základních informací o skladbách a o hudebních skladatelích tak, aby se žák postupně seznamoval se světem hudby a probudil se v něm zájem o hudbu </w:t>
      </w:r>
    </w:p>
    <w:p w14:paraId="1DDC093F" w14:textId="77777777" w:rsidR="000827A7" w:rsidRPr="00BB5A34" w:rsidRDefault="000827A7" w:rsidP="00FF422E">
      <w:pPr>
        <w:numPr>
          <w:ilvl w:val="0"/>
          <w:numId w:val="37"/>
        </w:numPr>
        <w:spacing w:after="0" w:line="240" w:lineRule="auto"/>
      </w:pPr>
      <w:r w:rsidRPr="00BB5A34">
        <w:t xml:space="preserve">prostřednictvím nejrůznějších hudebních soutěží a vystoupení dává žákovi možnost, aby mohl uplatnit své hudební znalosti a dovednosti </w:t>
      </w:r>
    </w:p>
    <w:p w14:paraId="1D5B8324" w14:textId="77777777" w:rsidR="000827A7" w:rsidRPr="00BB5A34" w:rsidRDefault="000827A7" w:rsidP="00FF422E">
      <w:pPr>
        <w:numPr>
          <w:ilvl w:val="0"/>
          <w:numId w:val="37"/>
        </w:numPr>
        <w:spacing w:after="0" w:line="240" w:lineRule="auto"/>
      </w:pPr>
      <w:r w:rsidRPr="00BB5A34">
        <w:t>vhodně motivuje učivo hudební výchovy a rozvíjí žákovy hudební schopnosti</w:t>
      </w:r>
    </w:p>
    <w:p w14:paraId="5AC2B9F8" w14:textId="77777777" w:rsidR="000827A7" w:rsidRPr="00BB5A34" w:rsidRDefault="000827A7" w:rsidP="00FF422E">
      <w:pPr>
        <w:numPr>
          <w:ilvl w:val="0"/>
          <w:numId w:val="37"/>
        </w:numPr>
        <w:spacing w:after="0" w:line="240" w:lineRule="auto"/>
      </w:pPr>
      <w:r w:rsidRPr="00BB5A34">
        <w:t xml:space="preserve">se </w:t>
      </w:r>
      <w:r w:rsidR="00A8156A" w:rsidRPr="00BB5A34">
        <w:t>zajímá o to</w:t>
      </w:r>
      <w:r w:rsidRPr="00BB5A34">
        <w:t xml:space="preserve">, jakou hudbu žák poslouchá  </w:t>
      </w:r>
    </w:p>
    <w:p w14:paraId="7B653A47" w14:textId="77777777" w:rsidR="000827A7" w:rsidRPr="00BB5A34" w:rsidRDefault="000827A7" w:rsidP="00FF422E">
      <w:pPr>
        <w:numPr>
          <w:ilvl w:val="0"/>
          <w:numId w:val="37"/>
        </w:numPr>
        <w:spacing w:after="0" w:line="240" w:lineRule="auto"/>
      </w:pPr>
      <w:r w:rsidRPr="00BB5A34">
        <w:t xml:space="preserve">během výuky se snaží posílit žákovo sebevědomí a úsilí při menších nezdarech, dbá na hlasovou kulturu a pracovní kázeň </w:t>
      </w:r>
    </w:p>
    <w:p w14:paraId="7579B82A" w14:textId="77777777" w:rsidR="000827A7" w:rsidRPr="00BB5A34" w:rsidRDefault="000827A7" w:rsidP="00FF422E">
      <w:pPr>
        <w:numPr>
          <w:ilvl w:val="0"/>
          <w:numId w:val="37"/>
        </w:numPr>
        <w:spacing w:after="0" w:line="240" w:lineRule="auto"/>
      </w:pPr>
      <w:r w:rsidRPr="00BB5A34">
        <w:t>vede žáka ke skupinové práci a spolupráci s ostatními žáky</w:t>
      </w:r>
    </w:p>
    <w:p w14:paraId="599B258F" w14:textId="77777777" w:rsidR="000827A7" w:rsidRDefault="000827A7" w:rsidP="000827A7"/>
    <w:p w14:paraId="2FFCB3FE" w14:textId="77777777" w:rsidR="0051656B" w:rsidRDefault="0051656B" w:rsidP="000827A7"/>
    <w:p w14:paraId="0C91F756" w14:textId="77777777" w:rsidR="0051656B" w:rsidRPr="00BB5A34" w:rsidRDefault="0051656B" w:rsidP="000827A7"/>
    <w:p w14:paraId="56CA4C79" w14:textId="77777777" w:rsidR="000827A7" w:rsidRPr="00BB5A34" w:rsidRDefault="000827A7" w:rsidP="00FF422E">
      <w:pPr>
        <w:numPr>
          <w:ilvl w:val="0"/>
          <w:numId w:val="38"/>
        </w:numPr>
        <w:spacing w:after="0" w:line="240" w:lineRule="auto"/>
        <w:rPr>
          <w:b/>
        </w:rPr>
      </w:pPr>
      <w:r w:rsidRPr="00BB5A34">
        <w:rPr>
          <w:b/>
        </w:rPr>
        <w:lastRenderedPageBreak/>
        <w:t>Výchovné a vzdělávací strategie k učení</w:t>
      </w:r>
    </w:p>
    <w:p w14:paraId="29E49A92"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Pedagog vede žáka:</w:t>
      </w:r>
    </w:p>
    <w:p w14:paraId="420A99FF" w14:textId="77777777" w:rsidR="000827A7" w:rsidRPr="00BB5A34" w:rsidRDefault="000827A7" w:rsidP="00FF422E">
      <w:pPr>
        <w:numPr>
          <w:ilvl w:val="0"/>
          <w:numId w:val="37"/>
        </w:numPr>
        <w:spacing w:after="0" w:line="240" w:lineRule="auto"/>
      </w:pPr>
      <w:r w:rsidRPr="00BB5A34">
        <w:t>k vyhledávání a třídění informací z hudebního prostředí</w:t>
      </w:r>
    </w:p>
    <w:p w14:paraId="2BC2A600" w14:textId="77777777" w:rsidR="000827A7" w:rsidRPr="00BB5A34" w:rsidRDefault="000827A7" w:rsidP="00FF422E">
      <w:pPr>
        <w:numPr>
          <w:ilvl w:val="0"/>
          <w:numId w:val="37"/>
        </w:numPr>
        <w:spacing w:after="0" w:line="240" w:lineRule="auto"/>
      </w:pPr>
      <w:r w:rsidRPr="00BB5A34">
        <w:t>k efektivnímu využívání hudební dovednosti a schopnosti v procesu učení</w:t>
      </w:r>
    </w:p>
    <w:p w14:paraId="65672A16" w14:textId="77777777" w:rsidR="000827A7" w:rsidRPr="00BB5A34" w:rsidRDefault="000827A7" w:rsidP="00FF422E">
      <w:pPr>
        <w:numPr>
          <w:ilvl w:val="0"/>
          <w:numId w:val="37"/>
        </w:numPr>
        <w:spacing w:after="0" w:line="240" w:lineRule="auto"/>
      </w:pPr>
      <w:r w:rsidRPr="00BB5A34">
        <w:t>k užívání hudebních termínů, znaků a symbolů</w:t>
      </w:r>
    </w:p>
    <w:p w14:paraId="41C670E6" w14:textId="77777777" w:rsidR="000827A7" w:rsidRPr="00BB5A34" w:rsidRDefault="000827A7" w:rsidP="00FF422E">
      <w:pPr>
        <w:numPr>
          <w:ilvl w:val="0"/>
          <w:numId w:val="37"/>
        </w:numPr>
        <w:spacing w:after="0" w:line="240" w:lineRule="auto"/>
      </w:pPr>
      <w:r w:rsidRPr="00BB5A34">
        <w:t>k propojování do širších celků poznatky z různých vzdělávacích oblastí</w:t>
      </w:r>
    </w:p>
    <w:p w14:paraId="74E5F866" w14:textId="77777777" w:rsidR="000827A7" w:rsidRPr="00BB5A34" w:rsidRDefault="000827A7" w:rsidP="00FF422E">
      <w:pPr>
        <w:numPr>
          <w:ilvl w:val="0"/>
          <w:numId w:val="37"/>
        </w:numPr>
        <w:spacing w:after="0" w:line="240" w:lineRule="auto"/>
      </w:pPr>
      <w:r w:rsidRPr="00BB5A34">
        <w:t>k samostatnému pozorování a experimentování (imitace, interpretace, improvizace)</w:t>
      </w:r>
    </w:p>
    <w:p w14:paraId="357760E2" w14:textId="77777777" w:rsidR="000827A7" w:rsidRPr="00BB5A34" w:rsidRDefault="000827A7" w:rsidP="00FF422E">
      <w:pPr>
        <w:numPr>
          <w:ilvl w:val="0"/>
          <w:numId w:val="37"/>
        </w:numPr>
        <w:spacing w:after="0" w:line="240" w:lineRule="auto"/>
      </w:pPr>
      <w:r w:rsidRPr="00BB5A34">
        <w:t>k vytváření si pozitivního vztahu k učení</w:t>
      </w:r>
    </w:p>
    <w:p w14:paraId="3FCC9372" w14:textId="77777777" w:rsidR="000827A7" w:rsidRPr="00BB5A34" w:rsidRDefault="000827A7" w:rsidP="00FF422E">
      <w:pPr>
        <w:numPr>
          <w:ilvl w:val="0"/>
          <w:numId w:val="37"/>
        </w:numPr>
        <w:spacing w:after="0" w:line="240" w:lineRule="auto"/>
      </w:pPr>
      <w:r w:rsidRPr="00BB5A34">
        <w:t>ke kritickému zhodnocení výsledky svého učení a diskutování o nich</w:t>
      </w:r>
    </w:p>
    <w:p w14:paraId="264151FC" w14:textId="77777777" w:rsidR="000827A7" w:rsidRPr="00BB5A34" w:rsidRDefault="000827A7" w:rsidP="000827A7"/>
    <w:p w14:paraId="32F2F4A8" w14:textId="77777777" w:rsidR="000827A7" w:rsidRPr="00BB5A34" w:rsidRDefault="000827A7" w:rsidP="000827A7">
      <w:pPr>
        <w:rPr>
          <w:b/>
        </w:rPr>
      </w:pPr>
      <w:r w:rsidRPr="00BB5A34">
        <w:rPr>
          <w:b/>
        </w:rPr>
        <w:t>2. Výchovné a vzdělávací strategie k řešení problémů</w:t>
      </w:r>
    </w:p>
    <w:p w14:paraId="2DA0AF25"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Pedagog vede žáka:</w:t>
      </w:r>
    </w:p>
    <w:p w14:paraId="086BD751" w14:textId="77777777" w:rsidR="000827A7" w:rsidRPr="00BB5A34" w:rsidRDefault="000827A7" w:rsidP="00FF422E">
      <w:pPr>
        <w:numPr>
          <w:ilvl w:val="0"/>
          <w:numId w:val="37"/>
        </w:numPr>
        <w:spacing w:after="0" w:line="240" w:lineRule="auto"/>
      </w:pPr>
      <w:r w:rsidRPr="00BB5A34">
        <w:t>k porozumění různým typům hudebních záznamů</w:t>
      </w:r>
    </w:p>
    <w:p w14:paraId="2C2FECBC" w14:textId="77777777" w:rsidR="000827A7" w:rsidRPr="00BB5A34" w:rsidRDefault="000827A7" w:rsidP="00FF422E">
      <w:pPr>
        <w:numPr>
          <w:ilvl w:val="0"/>
          <w:numId w:val="37"/>
        </w:numPr>
        <w:spacing w:after="0" w:line="240" w:lineRule="auto"/>
      </w:pPr>
      <w:r w:rsidRPr="00BB5A34">
        <w:t>k přemýšlení o nich a využívání k tomu vlastního úsudku a zkušeností</w:t>
      </w:r>
    </w:p>
    <w:p w14:paraId="4599A583" w14:textId="77777777" w:rsidR="000827A7" w:rsidRPr="00BB5A34" w:rsidRDefault="000827A7" w:rsidP="00FF422E">
      <w:pPr>
        <w:numPr>
          <w:ilvl w:val="0"/>
          <w:numId w:val="37"/>
        </w:numPr>
        <w:spacing w:after="0" w:line="240" w:lineRule="auto"/>
      </w:pPr>
      <w:r w:rsidRPr="00BB5A34">
        <w:t>k využívání získané vědomosti a dovednosti k objevování různých stylů hudby</w:t>
      </w:r>
    </w:p>
    <w:p w14:paraId="326F7BCA" w14:textId="77777777" w:rsidR="000827A7" w:rsidRPr="00BB5A34" w:rsidRDefault="000827A7" w:rsidP="00FF422E">
      <w:pPr>
        <w:numPr>
          <w:ilvl w:val="0"/>
          <w:numId w:val="37"/>
        </w:numPr>
        <w:spacing w:after="0" w:line="240" w:lineRule="auto"/>
      </w:pPr>
      <w:r w:rsidRPr="00BB5A34">
        <w:t xml:space="preserve">k nenechání se odradit případným nezdarem </w:t>
      </w:r>
    </w:p>
    <w:p w14:paraId="79ECCF1E" w14:textId="77777777" w:rsidR="000827A7" w:rsidRPr="00BB5A34" w:rsidRDefault="000827A7" w:rsidP="00FF422E">
      <w:pPr>
        <w:numPr>
          <w:ilvl w:val="0"/>
          <w:numId w:val="37"/>
        </w:numPr>
        <w:spacing w:after="0" w:line="240" w:lineRule="auto"/>
      </w:pPr>
      <w:r w:rsidRPr="00BB5A34">
        <w:t>k obhajování svých rozhodnutí a uvědomování si odpovědnosti za ně</w:t>
      </w:r>
    </w:p>
    <w:p w14:paraId="0CD2B0D5" w14:textId="77777777" w:rsidR="000827A7" w:rsidRPr="00BB5A34" w:rsidRDefault="000827A7" w:rsidP="00FF422E">
      <w:pPr>
        <w:numPr>
          <w:ilvl w:val="0"/>
          <w:numId w:val="37"/>
        </w:numPr>
        <w:spacing w:after="0" w:line="240" w:lineRule="auto"/>
      </w:pPr>
      <w:r w:rsidRPr="00BB5A34">
        <w:t>k provádění autoevaluace svých výsledků práce</w:t>
      </w:r>
    </w:p>
    <w:p w14:paraId="09D68378" w14:textId="77777777" w:rsidR="000827A7" w:rsidRPr="00BB5A34" w:rsidRDefault="000827A7" w:rsidP="00FF422E">
      <w:pPr>
        <w:numPr>
          <w:ilvl w:val="0"/>
          <w:numId w:val="37"/>
        </w:numPr>
        <w:spacing w:after="0" w:line="240" w:lineRule="auto"/>
      </w:pPr>
      <w:r w:rsidRPr="00BB5A34">
        <w:t>k rozvíjení své kreativity v hudebně pohybovém i instrumentálním projevu</w:t>
      </w:r>
    </w:p>
    <w:p w14:paraId="057E4CE4" w14:textId="77777777" w:rsidR="000827A7" w:rsidRPr="00BB5A34" w:rsidRDefault="000827A7" w:rsidP="000827A7"/>
    <w:p w14:paraId="59588671" w14:textId="77777777" w:rsidR="000827A7" w:rsidRPr="00BB5A34" w:rsidRDefault="000827A7" w:rsidP="000827A7">
      <w:pPr>
        <w:rPr>
          <w:b/>
        </w:rPr>
      </w:pPr>
      <w:r w:rsidRPr="00BB5A34">
        <w:rPr>
          <w:b/>
        </w:rPr>
        <w:t>3. Výchovné a vzdělávací strategie komunikativní</w:t>
      </w:r>
    </w:p>
    <w:p w14:paraId="342A7F0F"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Pedagog vede žáka:</w:t>
      </w:r>
    </w:p>
    <w:p w14:paraId="5D592C67" w14:textId="77777777" w:rsidR="000827A7" w:rsidRPr="00BB5A34" w:rsidRDefault="000827A7" w:rsidP="00FF422E">
      <w:pPr>
        <w:numPr>
          <w:ilvl w:val="0"/>
          <w:numId w:val="37"/>
        </w:numPr>
        <w:spacing w:after="0" w:line="240" w:lineRule="auto"/>
      </w:pPr>
      <w:r w:rsidRPr="00BB5A34">
        <w:t>k formulování a vyjadřování svých myšlenek a názorů</w:t>
      </w:r>
    </w:p>
    <w:p w14:paraId="41094FF9" w14:textId="77777777" w:rsidR="000827A7" w:rsidRPr="00BB5A34" w:rsidRDefault="000827A7" w:rsidP="00FF422E">
      <w:pPr>
        <w:numPr>
          <w:ilvl w:val="0"/>
          <w:numId w:val="37"/>
        </w:numPr>
        <w:spacing w:after="0" w:line="240" w:lineRule="auto"/>
      </w:pPr>
      <w:r w:rsidRPr="00BB5A34">
        <w:t>k naslouchání a vhodnému reagování na hudební podněty</w:t>
      </w:r>
    </w:p>
    <w:p w14:paraId="1D4DD428" w14:textId="77777777" w:rsidR="000827A7" w:rsidRPr="00BB5A34" w:rsidRDefault="000827A7" w:rsidP="000827A7"/>
    <w:p w14:paraId="4DD0CE0F" w14:textId="77777777" w:rsidR="000827A7" w:rsidRPr="00BB5A34" w:rsidRDefault="000827A7" w:rsidP="000827A7">
      <w:pPr>
        <w:rPr>
          <w:b/>
        </w:rPr>
      </w:pPr>
      <w:r w:rsidRPr="00BB5A34">
        <w:rPr>
          <w:b/>
        </w:rPr>
        <w:t>4. Výchovné a vzdělávací strategie sociální a personální</w:t>
      </w:r>
    </w:p>
    <w:p w14:paraId="5E7DF2E2"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Pedagog vede žáka:</w:t>
      </w:r>
    </w:p>
    <w:p w14:paraId="20DBB559" w14:textId="77777777" w:rsidR="000827A7" w:rsidRPr="00BB5A34" w:rsidRDefault="000827A7" w:rsidP="00FF422E">
      <w:pPr>
        <w:numPr>
          <w:ilvl w:val="0"/>
          <w:numId w:val="37"/>
        </w:numPr>
        <w:spacing w:after="0" w:line="240" w:lineRule="auto"/>
      </w:pPr>
      <w:r w:rsidRPr="00BB5A34">
        <w:t>ke spolupracování ve skupině</w:t>
      </w:r>
    </w:p>
    <w:p w14:paraId="27C8EABB" w14:textId="77777777" w:rsidR="000827A7" w:rsidRPr="00BB5A34" w:rsidRDefault="000827A7" w:rsidP="00FF422E">
      <w:pPr>
        <w:numPr>
          <w:ilvl w:val="0"/>
          <w:numId w:val="37"/>
        </w:numPr>
        <w:spacing w:after="0" w:line="240" w:lineRule="auto"/>
      </w:pPr>
      <w:r w:rsidRPr="00BB5A34">
        <w:t>k podílení se na vytváření příjemné atmosféry v týmu</w:t>
      </w:r>
    </w:p>
    <w:p w14:paraId="61E1C1C7" w14:textId="77777777" w:rsidR="000827A7" w:rsidRPr="00BB5A34" w:rsidRDefault="000827A7" w:rsidP="00FF422E">
      <w:pPr>
        <w:numPr>
          <w:ilvl w:val="0"/>
          <w:numId w:val="37"/>
        </w:numPr>
        <w:spacing w:after="0" w:line="240" w:lineRule="auto"/>
      </w:pPr>
      <w:r w:rsidRPr="00BB5A34">
        <w:t>v případě potřeby k poskytnutí pomoci nebo o její požádání</w:t>
      </w:r>
    </w:p>
    <w:p w14:paraId="2CD3D1D3" w14:textId="77777777" w:rsidR="000827A7" w:rsidRPr="00BB5A34" w:rsidRDefault="000827A7" w:rsidP="00FF422E">
      <w:pPr>
        <w:numPr>
          <w:ilvl w:val="0"/>
          <w:numId w:val="37"/>
        </w:numPr>
        <w:spacing w:after="0" w:line="240" w:lineRule="auto"/>
      </w:pPr>
      <w:r w:rsidRPr="00BB5A34">
        <w:t>k chápání potřeby efektivně spolupracovat s druhými</w:t>
      </w:r>
    </w:p>
    <w:p w14:paraId="55256005" w14:textId="77777777" w:rsidR="000827A7" w:rsidRPr="00BB5A34" w:rsidRDefault="000827A7" w:rsidP="00FF422E">
      <w:pPr>
        <w:numPr>
          <w:ilvl w:val="0"/>
          <w:numId w:val="37"/>
        </w:numPr>
        <w:spacing w:after="0" w:line="240" w:lineRule="auto"/>
      </w:pPr>
      <w:r w:rsidRPr="00BB5A34">
        <w:t>k oceňování zkušeností druhých lidí</w:t>
      </w:r>
    </w:p>
    <w:p w14:paraId="15E18DE4" w14:textId="77777777" w:rsidR="000827A7" w:rsidRPr="00BB5A34" w:rsidRDefault="000827A7" w:rsidP="00FF422E">
      <w:pPr>
        <w:numPr>
          <w:ilvl w:val="0"/>
          <w:numId w:val="37"/>
        </w:numPr>
        <w:spacing w:after="0" w:line="240" w:lineRule="auto"/>
      </w:pPr>
      <w:r w:rsidRPr="00BB5A34">
        <w:t>ke snaze svým jednáním dosáhnout pocitu sebeuspokojení</w:t>
      </w:r>
    </w:p>
    <w:p w14:paraId="090D10CA" w14:textId="77777777" w:rsidR="000827A7" w:rsidRPr="00BB5A34" w:rsidRDefault="000827A7" w:rsidP="000827A7"/>
    <w:p w14:paraId="5549C842" w14:textId="77777777" w:rsidR="000827A7" w:rsidRPr="00BB5A34" w:rsidRDefault="000827A7" w:rsidP="000827A7">
      <w:pPr>
        <w:rPr>
          <w:b/>
        </w:rPr>
      </w:pPr>
      <w:r w:rsidRPr="00BB5A34">
        <w:rPr>
          <w:b/>
        </w:rPr>
        <w:t>5. Výchovné a vzdělávací strategie občanské</w:t>
      </w:r>
    </w:p>
    <w:p w14:paraId="0A9472A2"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Pedagog vede žáka:</w:t>
      </w:r>
    </w:p>
    <w:p w14:paraId="7BFE5E7B" w14:textId="77777777" w:rsidR="000827A7" w:rsidRPr="00BB5A34" w:rsidRDefault="000827A7" w:rsidP="00FF422E">
      <w:pPr>
        <w:numPr>
          <w:ilvl w:val="0"/>
          <w:numId w:val="37"/>
        </w:numPr>
        <w:spacing w:after="0" w:line="240" w:lineRule="auto"/>
      </w:pPr>
      <w:r w:rsidRPr="00BB5A34">
        <w:t>k uvědomování si svých práv a povinností ve škole i mimo školu</w:t>
      </w:r>
    </w:p>
    <w:p w14:paraId="687B8646" w14:textId="77777777" w:rsidR="000827A7" w:rsidRPr="00BB5A34" w:rsidRDefault="000827A7" w:rsidP="00FF422E">
      <w:pPr>
        <w:numPr>
          <w:ilvl w:val="0"/>
          <w:numId w:val="37"/>
        </w:numPr>
        <w:spacing w:after="0" w:line="240" w:lineRule="auto"/>
      </w:pPr>
      <w:r w:rsidRPr="00BB5A34">
        <w:lastRenderedPageBreak/>
        <w:t>k rozhodování se zodpovědně podle dané situace</w:t>
      </w:r>
    </w:p>
    <w:p w14:paraId="65DB135A" w14:textId="77777777" w:rsidR="000827A7" w:rsidRPr="00BB5A34" w:rsidRDefault="000827A7" w:rsidP="00FF422E">
      <w:pPr>
        <w:numPr>
          <w:ilvl w:val="0"/>
          <w:numId w:val="37"/>
        </w:numPr>
        <w:spacing w:after="0" w:line="240" w:lineRule="auto"/>
      </w:pPr>
      <w:r w:rsidRPr="00BB5A34">
        <w:t>k respektování, ochraně a oceňování našich tradic a kulturního i historického dědictví</w:t>
      </w:r>
    </w:p>
    <w:p w14:paraId="2082616D" w14:textId="77777777" w:rsidR="000827A7" w:rsidRPr="00BB5A34" w:rsidRDefault="000827A7" w:rsidP="00FF422E">
      <w:pPr>
        <w:numPr>
          <w:ilvl w:val="0"/>
          <w:numId w:val="37"/>
        </w:numPr>
        <w:spacing w:after="0" w:line="240" w:lineRule="auto"/>
      </w:pPr>
      <w:r w:rsidRPr="00BB5A34">
        <w:t>k projevování pozitivního postoje k uměleckým dílům</w:t>
      </w:r>
    </w:p>
    <w:p w14:paraId="44E0647F" w14:textId="77777777" w:rsidR="000827A7" w:rsidRPr="00BB5A34" w:rsidRDefault="000827A7" w:rsidP="00FF422E">
      <w:pPr>
        <w:numPr>
          <w:ilvl w:val="0"/>
          <w:numId w:val="37"/>
        </w:numPr>
        <w:spacing w:after="0" w:line="240" w:lineRule="auto"/>
      </w:pPr>
      <w:r w:rsidRPr="00BB5A34">
        <w:t>k aktivnímu zapojování do kulturního dění</w:t>
      </w:r>
    </w:p>
    <w:p w14:paraId="6F7C2411" w14:textId="77777777" w:rsidR="000827A7" w:rsidRPr="00BB5A34" w:rsidRDefault="000827A7" w:rsidP="00FF422E">
      <w:pPr>
        <w:numPr>
          <w:ilvl w:val="0"/>
          <w:numId w:val="37"/>
        </w:numPr>
        <w:spacing w:after="0" w:line="240" w:lineRule="auto"/>
      </w:pPr>
      <w:r w:rsidRPr="00BB5A34">
        <w:t>k chápání základních principů, na nichž spočívají společenské normy (vhodné oblečení a  pravidla slušného chování na koncertech)</w:t>
      </w:r>
    </w:p>
    <w:p w14:paraId="08808868" w14:textId="77777777" w:rsidR="000827A7" w:rsidRPr="00BB5A34" w:rsidRDefault="000827A7" w:rsidP="000827A7"/>
    <w:p w14:paraId="45FDA45F" w14:textId="77777777" w:rsidR="000827A7" w:rsidRPr="00BB5A34" w:rsidRDefault="000827A7" w:rsidP="000827A7">
      <w:pPr>
        <w:rPr>
          <w:b/>
        </w:rPr>
      </w:pPr>
      <w:r w:rsidRPr="00BB5A34">
        <w:rPr>
          <w:b/>
        </w:rPr>
        <w:t>6. Výchovné a vzdělávací strategie pracovní</w:t>
      </w:r>
    </w:p>
    <w:p w14:paraId="2E9798E5" w14:textId="77777777" w:rsidR="000827A7" w:rsidRPr="00BB5A34" w:rsidRDefault="000827A7" w:rsidP="000827A7">
      <w:pPr>
        <w:pStyle w:val="Nadpis2"/>
        <w:spacing w:after="0"/>
        <w:rPr>
          <w:rFonts w:asciiTheme="minorHAnsi" w:hAnsiTheme="minorHAnsi"/>
          <w:b w:val="0"/>
          <w:i/>
          <w:sz w:val="22"/>
          <w:szCs w:val="22"/>
        </w:rPr>
      </w:pPr>
      <w:r w:rsidRPr="00BB5A34">
        <w:rPr>
          <w:rFonts w:asciiTheme="minorHAnsi" w:hAnsiTheme="minorHAnsi"/>
          <w:b w:val="0"/>
          <w:i/>
          <w:sz w:val="22"/>
          <w:szCs w:val="22"/>
        </w:rPr>
        <w:t>Pedagog vede žáka:</w:t>
      </w:r>
    </w:p>
    <w:p w14:paraId="08D14E81" w14:textId="77777777" w:rsidR="000827A7" w:rsidRPr="00BB5A34" w:rsidRDefault="000827A7" w:rsidP="00FF422E">
      <w:pPr>
        <w:numPr>
          <w:ilvl w:val="0"/>
          <w:numId w:val="37"/>
        </w:numPr>
        <w:spacing w:after="0" w:line="240" w:lineRule="auto"/>
      </w:pPr>
      <w:r w:rsidRPr="00BB5A34">
        <w:t>ke správnému a účinnému používání dětských hudebních nástrojů</w:t>
      </w:r>
    </w:p>
    <w:p w14:paraId="60BD5F03" w14:textId="77777777" w:rsidR="000827A7" w:rsidRPr="00BB5A34" w:rsidRDefault="000827A7" w:rsidP="00FF422E">
      <w:pPr>
        <w:numPr>
          <w:ilvl w:val="0"/>
          <w:numId w:val="37"/>
        </w:numPr>
        <w:spacing w:after="0" w:line="240" w:lineRule="auto"/>
      </w:pPr>
      <w:r w:rsidRPr="00BB5A34">
        <w:t>k plnění zadaných úkolů ve škole i doma</w:t>
      </w:r>
    </w:p>
    <w:p w14:paraId="5BF2E01D" w14:textId="77777777" w:rsidR="000827A7" w:rsidRPr="00BB5A34" w:rsidRDefault="000827A7" w:rsidP="00FF422E">
      <w:pPr>
        <w:numPr>
          <w:ilvl w:val="0"/>
          <w:numId w:val="37"/>
        </w:numPr>
        <w:spacing w:after="0" w:line="240" w:lineRule="auto"/>
      </w:pPr>
      <w:r w:rsidRPr="00BB5A34">
        <w:t>k dodržování pracovního pořádku na lavici</w:t>
      </w:r>
    </w:p>
    <w:p w14:paraId="0F8C9334" w14:textId="77777777" w:rsidR="000827A7" w:rsidRPr="00BB5A34" w:rsidRDefault="00A8156A" w:rsidP="00FF422E">
      <w:pPr>
        <w:numPr>
          <w:ilvl w:val="0"/>
          <w:numId w:val="37"/>
        </w:numPr>
        <w:spacing w:after="0" w:line="240" w:lineRule="auto"/>
      </w:pPr>
      <w:r w:rsidRPr="00BB5A34">
        <w:t>k</w:t>
      </w:r>
      <w:r w:rsidR="000827A7" w:rsidRPr="00BB5A34">
        <w:t xml:space="preserve"> dbaní o hlasovou hygienu</w:t>
      </w:r>
    </w:p>
    <w:p w14:paraId="1EF7DD20" w14:textId="77777777" w:rsidR="000827A7" w:rsidRPr="00BB5A34" w:rsidRDefault="000827A7" w:rsidP="00FF422E">
      <w:pPr>
        <w:numPr>
          <w:ilvl w:val="0"/>
          <w:numId w:val="37"/>
        </w:numPr>
        <w:spacing w:after="0" w:line="240" w:lineRule="auto"/>
      </w:pPr>
      <w:r w:rsidRPr="00BB5A34">
        <w:t>k podílení se na vytváření pravidel při skupinové práci</w:t>
      </w:r>
    </w:p>
    <w:p w14:paraId="25EAE70C" w14:textId="77777777" w:rsidR="000827A7" w:rsidRPr="00BB5A34" w:rsidRDefault="000827A7" w:rsidP="00FF422E">
      <w:pPr>
        <w:numPr>
          <w:ilvl w:val="0"/>
          <w:numId w:val="37"/>
        </w:numPr>
        <w:spacing w:after="0" w:line="240" w:lineRule="auto"/>
        <w:jc w:val="both"/>
      </w:pPr>
      <w:r w:rsidRPr="00BB5A34">
        <w:t>k respektování daných postupů a pracovních podmínek</w:t>
      </w:r>
    </w:p>
    <w:p w14:paraId="3FAE89B5" w14:textId="77777777" w:rsidR="000827A7" w:rsidRPr="00BB5A34" w:rsidRDefault="000827A7" w:rsidP="000827A7"/>
    <w:p w14:paraId="25E5B022" w14:textId="77777777" w:rsidR="000827A7" w:rsidRPr="00BB5A34" w:rsidRDefault="000827A7" w:rsidP="000827A7"/>
    <w:p w14:paraId="77A2D7D9" w14:textId="77777777" w:rsidR="000827A7" w:rsidRPr="00BB5A34" w:rsidRDefault="000827A7" w:rsidP="000827A7"/>
    <w:p w14:paraId="3D3F9552" w14:textId="77777777" w:rsidR="000827A7" w:rsidRPr="00BB5A34" w:rsidRDefault="000827A7" w:rsidP="000827A7">
      <w:pPr>
        <w:sectPr w:rsidR="000827A7" w:rsidRPr="00BB5A34" w:rsidSect="000827A7">
          <w:pgSz w:w="11906" w:h="16838"/>
          <w:pgMar w:top="1418" w:right="1077" w:bottom="1418" w:left="1418" w:header="709" w:footer="709" w:gutter="0"/>
          <w:cols w:space="708"/>
          <w:docGrid w:linePitch="360"/>
        </w:sectPr>
      </w:pPr>
    </w:p>
    <w:p w14:paraId="4B503D6F"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Umění a kultura</w:t>
      </w:r>
    </w:p>
    <w:p w14:paraId="6051B293"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Hudební výchova</w:t>
      </w:r>
    </w:p>
    <w:p w14:paraId="393C96C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w:t>
      </w:r>
    </w:p>
    <w:tbl>
      <w:tblPr>
        <w:tblStyle w:val="Mkatabulky"/>
        <w:tblW w:w="0" w:type="auto"/>
        <w:tblLook w:val="04A0" w:firstRow="1" w:lastRow="0" w:firstColumn="1" w:lastColumn="0" w:noHBand="0" w:noVBand="1"/>
      </w:tblPr>
      <w:tblGrid>
        <w:gridCol w:w="4662"/>
        <w:gridCol w:w="4665"/>
        <w:gridCol w:w="4665"/>
      </w:tblGrid>
      <w:tr w:rsidR="000827A7" w:rsidRPr="00BB5A34" w14:paraId="0A497D25" w14:textId="77777777" w:rsidTr="000827A7">
        <w:trPr>
          <w:tblHeader/>
        </w:trPr>
        <w:tc>
          <w:tcPr>
            <w:tcW w:w="4712" w:type="dxa"/>
          </w:tcPr>
          <w:p w14:paraId="6471474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8C859B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6926A309"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0F088C63" w14:textId="77777777" w:rsidTr="000827A7">
        <w:tc>
          <w:tcPr>
            <w:tcW w:w="4712" w:type="dxa"/>
          </w:tcPr>
          <w:p w14:paraId="4052A4FF" w14:textId="77777777" w:rsidR="000827A7" w:rsidRPr="00BB5A34" w:rsidRDefault="000827A7" w:rsidP="000827A7">
            <w:r w:rsidRPr="00BB5A34">
              <w:t>HV-3-1-02 vytleská rytmus podle vzoru</w:t>
            </w:r>
          </w:p>
          <w:p w14:paraId="3D909916" w14:textId="77777777" w:rsidR="000827A7" w:rsidRPr="00BB5A34" w:rsidRDefault="000827A7" w:rsidP="000827A7">
            <w:r w:rsidRPr="00BB5A34">
              <w:t>rozlišuje krátké a dlouhé tóny, vysvětlí význam not</w:t>
            </w:r>
          </w:p>
          <w:p w14:paraId="6F4DC1A6" w14:textId="77777777" w:rsidR="000827A7" w:rsidRPr="00BB5A34" w:rsidRDefault="000827A7" w:rsidP="000827A7">
            <w:r w:rsidRPr="00BB5A34">
              <w:t>rozlišuje tón, zvuk, hlas mluvený a zpěvní</w:t>
            </w:r>
          </w:p>
          <w:p w14:paraId="150AE349" w14:textId="77777777" w:rsidR="000827A7" w:rsidRPr="00BB5A34" w:rsidRDefault="000827A7" w:rsidP="000827A7"/>
          <w:p w14:paraId="5DBE233C" w14:textId="77777777" w:rsidR="000827A7" w:rsidRPr="00BB5A34" w:rsidRDefault="000827A7" w:rsidP="000827A7"/>
          <w:p w14:paraId="625AAC15" w14:textId="77777777" w:rsidR="000827A7" w:rsidRPr="00BB5A34" w:rsidRDefault="000827A7" w:rsidP="000827A7">
            <w:r w:rsidRPr="00BB5A34">
              <w:t>HV-3-1-03 používá dětské hudební nástroje k rytmických cvičením a hudebnímu doprovodu</w:t>
            </w:r>
          </w:p>
          <w:p w14:paraId="4B888210" w14:textId="77777777" w:rsidR="000827A7" w:rsidRPr="00BB5A34" w:rsidRDefault="000827A7" w:rsidP="000827A7">
            <w:r w:rsidRPr="00BB5A34">
              <w:t>pojmenuje a pozná hudební nástroje -  klavír, kytaru, flétnu, dřívka, triangl, hůlky, bubínek,</w:t>
            </w:r>
          </w:p>
          <w:p w14:paraId="4EF270E2" w14:textId="77777777" w:rsidR="000827A7" w:rsidRPr="00BB5A34" w:rsidRDefault="000827A7" w:rsidP="000827A7"/>
          <w:p w14:paraId="45E17C79" w14:textId="77777777" w:rsidR="000827A7" w:rsidRPr="00BB5A34" w:rsidRDefault="000827A7" w:rsidP="000827A7"/>
          <w:p w14:paraId="7670F6C9" w14:textId="77777777" w:rsidR="000827A7" w:rsidRPr="00BB5A34" w:rsidRDefault="000827A7" w:rsidP="000827A7"/>
          <w:p w14:paraId="66B86C23" w14:textId="77777777" w:rsidR="000827A7" w:rsidRPr="00BB5A34" w:rsidRDefault="000827A7" w:rsidP="000827A7">
            <w:r w:rsidRPr="00BB5A34">
              <w:t>provádí hudebně pohybovou činnost (držení těla, chůze, jednoduché taneční hry, pochod)</w:t>
            </w:r>
          </w:p>
          <w:p w14:paraId="4C1962F1" w14:textId="77777777" w:rsidR="000827A7" w:rsidRPr="00BB5A34" w:rsidRDefault="000827A7" w:rsidP="000827A7"/>
          <w:p w14:paraId="04F5846E" w14:textId="77777777" w:rsidR="000827A7" w:rsidRPr="00BB5A34" w:rsidRDefault="000827A7" w:rsidP="000827A7"/>
          <w:p w14:paraId="59E6315F" w14:textId="77777777" w:rsidR="000827A7" w:rsidRPr="00BB5A34" w:rsidRDefault="000827A7" w:rsidP="000827A7"/>
          <w:p w14:paraId="6F00F94D" w14:textId="77777777" w:rsidR="000827A7" w:rsidRPr="00BB5A34" w:rsidRDefault="000827A7" w:rsidP="000827A7"/>
          <w:p w14:paraId="1368FF7A" w14:textId="77777777" w:rsidR="000827A7" w:rsidRPr="00BB5A34" w:rsidRDefault="000827A7" w:rsidP="000827A7"/>
          <w:p w14:paraId="3E1DB294" w14:textId="77777777" w:rsidR="000827A7" w:rsidRPr="00BB5A34" w:rsidRDefault="000827A7" w:rsidP="000827A7"/>
          <w:p w14:paraId="1458A7A4" w14:textId="77777777" w:rsidR="000827A7" w:rsidRPr="00BB5A34" w:rsidRDefault="000827A7" w:rsidP="000827A7"/>
          <w:p w14:paraId="28240A2F" w14:textId="77777777" w:rsidR="000827A7" w:rsidRPr="00BB5A34" w:rsidRDefault="000827A7" w:rsidP="000827A7">
            <w:r w:rsidRPr="00BB5A34">
              <w:t>HV-3-1-01 zpívá a sluchově rozpozná vybrané vánoční koledy a písně</w:t>
            </w:r>
          </w:p>
          <w:p w14:paraId="09A76B1E" w14:textId="77777777" w:rsidR="000827A7" w:rsidRPr="00BB5A34" w:rsidRDefault="000827A7" w:rsidP="000827A7">
            <w:r w:rsidRPr="00BB5A34">
              <w:t>slyší vybrané hudební nástroje (viz hudební nástroje) podle zvuku</w:t>
            </w:r>
          </w:p>
          <w:p w14:paraId="76C520A8" w14:textId="77777777" w:rsidR="000827A7" w:rsidRPr="00BB5A34" w:rsidRDefault="000827A7" w:rsidP="000827A7">
            <w:r w:rsidRPr="00BB5A34">
              <w:t>seznámí se s varhanní hudbou</w:t>
            </w:r>
          </w:p>
          <w:p w14:paraId="0382C72B" w14:textId="77777777" w:rsidR="000827A7" w:rsidRPr="00BB5A34" w:rsidRDefault="000827A7" w:rsidP="000827A7">
            <w:r w:rsidRPr="00BB5A34">
              <w:t>pozná hymnu ČR a rozumí smyslu textu</w:t>
            </w:r>
          </w:p>
          <w:p w14:paraId="4B1F7318" w14:textId="77777777" w:rsidR="000827A7" w:rsidRPr="00BB5A34" w:rsidRDefault="000827A7" w:rsidP="000827A7"/>
          <w:p w14:paraId="108F3B96"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lastRenderedPageBreak/>
              <w:t xml:space="preserve">Minimální doporučená úroveň pro úpravy očekávaných výstupů v rámci podpůrných opatření: </w:t>
            </w:r>
          </w:p>
          <w:p w14:paraId="61ED9121"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71E57C32"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HV-3-1-01p zpívá jednoduché písně v rozsahu kvinty</w:t>
            </w:r>
          </w:p>
          <w:p w14:paraId="0BDA88DF"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HV-3-1-02p dbá na správné dýchání a držení těla</w:t>
            </w:r>
          </w:p>
          <w:p w14:paraId="59C18C7B"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provádí hlasová a dechová cvičení</w:t>
            </w:r>
          </w:p>
          <w:p w14:paraId="713730BC"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zřetelně vyslovuje</w:t>
            </w:r>
          </w:p>
          <w:p w14:paraId="6D558545" w14:textId="77777777" w:rsidR="000827A7" w:rsidRPr="00BB5A34" w:rsidRDefault="000827A7" w:rsidP="000827A7"/>
          <w:p w14:paraId="04E69457" w14:textId="77777777" w:rsidR="000827A7" w:rsidRPr="00BB5A34" w:rsidRDefault="000827A7" w:rsidP="000827A7">
            <w:pPr>
              <w:pStyle w:val="4texttabulky"/>
              <w:ind w:firstLine="708"/>
              <w:rPr>
                <w:rFonts w:asciiTheme="minorHAnsi" w:hAnsiTheme="minorHAnsi"/>
                <w:sz w:val="22"/>
              </w:rPr>
            </w:pPr>
          </w:p>
        </w:tc>
        <w:tc>
          <w:tcPr>
            <w:tcW w:w="4712" w:type="dxa"/>
          </w:tcPr>
          <w:p w14:paraId="1CD59337" w14:textId="77777777" w:rsidR="000827A7" w:rsidRPr="00BB5A34" w:rsidRDefault="000827A7" w:rsidP="000827A7">
            <w:pPr>
              <w:rPr>
                <w:b/>
              </w:rPr>
            </w:pPr>
            <w:r w:rsidRPr="00BB5A34">
              <w:rPr>
                <w:b/>
              </w:rPr>
              <w:lastRenderedPageBreak/>
              <w:t>Vokální činnosti</w:t>
            </w:r>
          </w:p>
          <w:p w14:paraId="487D7501" w14:textId="77777777" w:rsidR="000827A7" w:rsidRPr="00BB5A34" w:rsidRDefault="000827A7" w:rsidP="000827A7">
            <w:r w:rsidRPr="00BB5A34">
              <w:t>-pěvecký a mluvní projev (pěvecké dovednosti, hlasová hygiena)</w:t>
            </w:r>
          </w:p>
          <w:p w14:paraId="0FFE80E8" w14:textId="77777777" w:rsidR="000827A7" w:rsidRPr="00BB5A34" w:rsidRDefault="000827A7" w:rsidP="000827A7">
            <w:r w:rsidRPr="00BB5A34">
              <w:t>-hudební rytmus (realizace písní ve 2/4 taktu)</w:t>
            </w:r>
          </w:p>
          <w:p w14:paraId="31A3FA15" w14:textId="77777777" w:rsidR="000827A7" w:rsidRPr="00BB5A34" w:rsidRDefault="000827A7" w:rsidP="000827A7">
            <w:r w:rsidRPr="00BB5A34">
              <w:t>-dvojhlas (lidový dvojhlas)</w:t>
            </w:r>
          </w:p>
          <w:p w14:paraId="7ABDBB23" w14:textId="77777777" w:rsidR="000827A7" w:rsidRPr="00BB5A34" w:rsidRDefault="000827A7" w:rsidP="000827A7"/>
          <w:p w14:paraId="5BC120CE" w14:textId="77777777" w:rsidR="000827A7" w:rsidRPr="00BB5A34" w:rsidRDefault="000827A7" w:rsidP="000827A7"/>
          <w:p w14:paraId="1B1458AD" w14:textId="77777777" w:rsidR="000827A7" w:rsidRPr="00BB5A34" w:rsidRDefault="000827A7" w:rsidP="000827A7"/>
          <w:p w14:paraId="769AB684" w14:textId="77777777" w:rsidR="000827A7" w:rsidRPr="00BB5A34" w:rsidRDefault="000827A7" w:rsidP="000827A7"/>
          <w:p w14:paraId="2858E5B5" w14:textId="77777777" w:rsidR="000827A7" w:rsidRPr="00BB5A34" w:rsidRDefault="000827A7" w:rsidP="000827A7">
            <w:r w:rsidRPr="00BB5A34">
              <w:rPr>
                <w:b/>
              </w:rPr>
              <w:t>Instrumentální činnosti</w:t>
            </w:r>
          </w:p>
          <w:p w14:paraId="75711F0D" w14:textId="77777777" w:rsidR="000827A7" w:rsidRPr="00BB5A34" w:rsidRDefault="000827A7" w:rsidP="000827A7">
            <w:r w:rsidRPr="00BB5A34">
              <w:t>-hra na hudební nástroje (reprodukce motivů, témat, jednoduchých skladbiček pomocí nástrojů z Orfeova instrumentáře, zobcových</w:t>
            </w:r>
          </w:p>
          <w:p w14:paraId="0FC12ECF" w14:textId="77777777" w:rsidR="000827A7" w:rsidRPr="00BB5A34" w:rsidRDefault="000827A7" w:rsidP="000827A7">
            <w:r w:rsidRPr="00BB5A34">
              <w:t>fléten)</w:t>
            </w:r>
          </w:p>
          <w:p w14:paraId="012D830F" w14:textId="77777777" w:rsidR="000827A7" w:rsidRPr="00BB5A34" w:rsidRDefault="000827A7" w:rsidP="000827A7">
            <w:r w:rsidRPr="00BB5A34">
              <w:t>-rytmizace, hudební hry (ozvěna)</w:t>
            </w:r>
          </w:p>
          <w:p w14:paraId="4A099158" w14:textId="77777777" w:rsidR="000827A7" w:rsidRPr="00BB5A34" w:rsidRDefault="000827A7" w:rsidP="000827A7"/>
          <w:p w14:paraId="6C19ADF7" w14:textId="77777777" w:rsidR="000827A7" w:rsidRPr="00BB5A34" w:rsidRDefault="000827A7" w:rsidP="000827A7"/>
          <w:p w14:paraId="3033CF99" w14:textId="77777777" w:rsidR="000827A7" w:rsidRPr="00BB5A34" w:rsidRDefault="000827A7" w:rsidP="000827A7">
            <w:pPr>
              <w:rPr>
                <w:b/>
              </w:rPr>
            </w:pPr>
            <w:r w:rsidRPr="00BB5A34">
              <w:rPr>
                <w:b/>
              </w:rPr>
              <w:t>Hudebně pohybové činnosti</w:t>
            </w:r>
          </w:p>
          <w:p w14:paraId="4EAFE597" w14:textId="77777777" w:rsidR="000827A7" w:rsidRPr="00BB5A34" w:rsidRDefault="000827A7" w:rsidP="000827A7">
            <w:r w:rsidRPr="00BB5A34">
              <w:t>-taktování, pohybový doprovod znějící hudby  (2/4 takt)</w:t>
            </w:r>
          </w:p>
          <w:p w14:paraId="4D07B6DC" w14:textId="77777777" w:rsidR="000827A7" w:rsidRPr="00BB5A34" w:rsidRDefault="000827A7" w:rsidP="000827A7">
            <w:r w:rsidRPr="00BB5A34">
              <w:t>-pohybové vyjádření hudby (pohybová improvizace)</w:t>
            </w:r>
          </w:p>
          <w:p w14:paraId="3BFEEA11" w14:textId="77777777" w:rsidR="000827A7" w:rsidRPr="00BB5A34" w:rsidRDefault="000827A7" w:rsidP="000827A7"/>
          <w:p w14:paraId="3D666757" w14:textId="77777777" w:rsidR="000827A7" w:rsidRPr="00BB5A34" w:rsidRDefault="000827A7" w:rsidP="000827A7">
            <w:pPr>
              <w:rPr>
                <w:b/>
              </w:rPr>
            </w:pPr>
            <w:r w:rsidRPr="00BB5A34">
              <w:rPr>
                <w:b/>
              </w:rPr>
              <w:t>Poslechové činnosti</w:t>
            </w:r>
          </w:p>
          <w:p w14:paraId="1C97544B" w14:textId="77777777" w:rsidR="000827A7" w:rsidRPr="00BB5A34" w:rsidRDefault="000827A7" w:rsidP="000827A7">
            <w:r w:rsidRPr="00BB5A34">
              <w:t>-kvality tónů</w:t>
            </w:r>
          </w:p>
          <w:p w14:paraId="748972FF" w14:textId="77777777" w:rsidR="000827A7" w:rsidRPr="00BB5A34" w:rsidRDefault="000827A7" w:rsidP="000827A7">
            <w:r w:rsidRPr="00BB5A34">
              <w:t>-hudba vokální, instrumentální, vokálně instrumentální, lidský hlas, hudební nástroj</w:t>
            </w:r>
          </w:p>
          <w:p w14:paraId="580D91DA" w14:textId="77777777" w:rsidR="000827A7" w:rsidRPr="00BB5A34" w:rsidRDefault="000827A7" w:rsidP="000827A7">
            <w:r w:rsidRPr="00BB5A34">
              <w:t>-hudební styly</w:t>
            </w:r>
            <w:r w:rsidR="00A8156A" w:rsidRPr="00BB5A34">
              <w:t xml:space="preserve"> </w:t>
            </w:r>
            <w:r w:rsidRPr="00BB5A34">
              <w:t>(hudba pochodová, taneční, ukolébavka, …)</w:t>
            </w:r>
          </w:p>
          <w:p w14:paraId="1BA143B8" w14:textId="77777777" w:rsidR="000827A7" w:rsidRPr="00BB5A34" w:rsidRDefault="000827A7" w:rsidP="000827A7"/>
          <w:p w14:paraId="14AFB66C" w14:textId="77777777" w:rsidR="000827A7" w:rsidRPr="00BB5A34" w:rsidRDefault="000827A7" w:rsidP="000827A7"/>
          <w:p w14:paraId="33F61923" w14:textId="77777777" w:rsidR="000827A7" w:rsidRPr="00BB5A34" w:rsidRDefault="000827A7" w:rsidP="000827A7">
            <w:pPr>
              <w:ind w:firstLine="708"/>
            </w:pPr>
          </w:p>
        </w:tc>
        <w:tc>
          <w:tcPr>
            <w:tcW w:w="4712" w:type="dxa"/>
          </w:tcPr>
          <w:p w14:paraId="032F2DA2" w14:textId="77777777" w:rsidR="000827A7" w:rsidRPr="00BB5A34" w:rsidRDefault="000827A7" w:rsidP="000827A7">
            <w:r w:rsidRPr="00BB5A34">
              <w:rPr>
                <w:b/>
              </w:rPr>
              <w:lastRenderedPageBreak/>
              <w:t>OSV</w:t>
            </w:r>
            <w:r w:rsidRPr="00BB5A34">
              <w:t>- Rozvoj poznávání</w:t>
            </w:r>
            <w:r w:rsidRPr="00BB5A34">
              <w:rPr>
                <w:b/>
                <w:i/>
              </w:rPr>
              <w:t>-</w:t>
            </w:r>
            <w:r w:rsidRPr="00BB5A34">
              <w:t xml:space="preserve"> opakování rytmu, melodie, zvuky, tóny.</w:t>
            </w:r>
          </w:p>
          <w:p w14:paraId="43F65221" w14:textId="77777777" w:rsidR="000827A7" w:rsidRPr="00BB5A34" w:rsidRDefault="000827A7" w:rsidP="000827A7">
            <w:r w:rsidRPr="00BB5A34">
              <w:t>Sebepoznání a sebepojetí-hra na tělo.</w:t>
            </w:r>
          </w:p>
          <w:p w14:paraId="5BB99142" w14:textId="77777777" w:rsidR="000827A7" w:rsidRPr="00BB5A34" w:rsidRDefault="000827A7" w:rsidP="000827A7">
            <w:r w:rsidRPr="00BB5A34">
              <w:t>Psychohygiena- dechová cvičení</w:t>
            </w:r>
          </w:p>
          <w:p w14:paraId="79067693" w14:textId="77777777" w:rsidR="000827A7" w:rsidRPr="00BB5A34" w:rsidRDefault="000827A7" w:rsidP="000827A7">
            <w:r w:rsidRPr="00BB5A34">
              <w:t>Komunikace- hra na ozvěnu.</w:t>
            </w:r>
          </w:p>
          <w:p w14:paraId="07FFF14C" w14:textId="77777777" w:rsidR="000827A7" w:rsidRPr="00BB5A34" w:rsidRDefault="000827A7" w:rsidP="000827A7">
            <w:r w:rsidRPr="00BB5A34">
              <w:t>Sociální rozvoj</w:t>
            </w:r>
            <w:r w:rsidRPr="00BB5A34">
              <w:rPr>
                <w:b/>
                <w:i/>
              </w:rPr>
              <w:t>-</w:t>
            </w:r>
            <w:r w:rsidRPr="00BB5A34">
              <w:t>Komunikace</w:t>
            </w:r>
          </w:p>
          <w:p w14:paraId="00D8A8E2" w14:textId="77777777" w:rsidR="000827A7" w:rsidRPr="00BB5A34" w:rsidRDefault="000827A7" w:rsidP="000827A7"/>
          <w:p w14:paraId="12D3A964" w14:textId="77777777" w:rsidR="000827A7" w:rsidRPr="00BB5A34" w:rsidRDefault="000827A7" w:rsidP="000827A7">
            <w:r w:rsidRPr="00BB5A34">
              <w:rPr>
                <w:b/>
              </w:rPr>
              <w:t>VDO</w:t>
            </w:r>
            <w:r w:rsidRPr="00BB5A34">
              <w:t xml:space="preserve"> – Občanská společnost a škola</w:t>
            </w:r>
            <w:r w:rsidRPr="00BB5A34">
              <w:rPr>
                <w:b/>
                <w:i/>
              </w:rPr>
              <w:t xml:space="preserve">- </w:t>
            </w:r>
            <w:r w:rsidRPr="00BB5A34">
              <w:t>osvojování lid. písní, dětské hry, tance.</w:t>
            </w:r>
          </w:p>
          <w:p w14:paraId="5D161926" w14:textId="77777777" w:rsidR="000827A7" w:rsidRPr="00BB5A34" w:rsidRDefault="000827A7" w:rsidP="000827A7">
            <w:r w:rsidRPr="00BB5A34">
              <w:t>Úcta ke státním symbolům – státní hymna.</w:t>
            </w:r>
          </w:p>
          <w:p w14:paraId="33CFB882" w14:textId="77777777" w:rsidR="000827A7" w:rsidRPr="00BB5A34" w:rsidRDefault="000827A7" w:rsidP="000827A7"/>
          <w:p w14:paraId="42E63263" w14:textId="77777777" w:rsidR="000827A7" w:rsidRPr="00BB5A34" w:rsidRDefault="000827A7" w:rsidP="000827A7">
            <w:r w:rsidRPr="00BB5A34">
              <w:rPr>
                <w:b/>
              </w:rPr>
              <w:t xml:space="preserve">EGS </w:t>
            </w:r>
            <w:r w:rsidRPr="00BB5A34">
              <w:t>– Evropa a svět nás zajímá</w:t>
            </w:r>
            <w:r w:rsidRPr="00BB5A34">
              <w:rPr>
                <w:i/>
              </w:rPr>
              <w:t xml:space="preserve">- </w:t>
            </w:r>
            <w:r w:rsidRPr="00BB5A34">
              <w:t>poznávání evropské hudby.</w:t>
            </w:r>
          </w:p>
          <w:p w14:paraId="1427CDAB" w14:textId="77777777" w:rsidR="000827A7" w:rsidRPr="00BB5A34" w:rsidRDefault="000827A7" w:rsidP="000827A7"/>
          <w:p w14:paraId="5609DA75" w14:textId="77777777" w:rsidR="000827A7" w:rsidRPr="00BB5A34" w:rsidRDefault="000827A7" w:rsidP="000827A7">
            <w:r w:rsidRPr="00BB5A34">
              <w:rPr>
                <w:b/>
              </w:rPr>
              <w:t>MKV</w:t>
            </w:r>
            <w:r w:rsidRPr="00BB5A34">
              <w:t>-Kulturní diference – jedinečnost člověka, hlasový rozsah, barva</w:t>
            </w:r>
          </w:p>
          <w:p w14:paraId="530EA354" w14:textId="77777777" w:rsidR="000827A7" w:rsidRPr="00BB5A34" w:rsidRDefault="000827A7" w:rsidP="000827A7">
            <w:r w:rsidRPr="00BB5A34">
              <w:t>- lidské vztahy</w:t>
            </w:r>
            <w:r w:rsidRPr="00BB5A34">
              <w:rPr>
                <w:b/>
                <w:i/>
              </w:rPr>
              <w:t xml:space="preserve"> </w:t>
            </w:r>
            <w:r w:rsidRPr="00BB5A34">
              <w:t>-  význam kvality mezilidských vztahů, zpěv, hudební nadání a talent</w:t>
            </w:r>
          </w:p>
          <w:p w14:paraId="739CABC6" w14:textId="77777777" w:rsidR="000827A7" w:rsidRPr="00BB5A34" w:rsidRDefault="000827A7" w:rsidP="000827A7">
            <w:r w:rsidRPr="00BB5A34">
              <w:t>-etnický původ - hudba etnických skupin</w:t>
            </w:r>
          </w:p>
          <w:p w14:paraId="5C76B819" w14:textId="77777777" w:rsidR="000827A7" w:rsidRPr="00BB5A34" w:rsidRDefault="000827A7" w:rsidP="000827A7"/>
          <w:p w14:paraId="518189F2" w14:textId="77777777" w:rsidR="000827A7" w:rsidRPr="00BB5A34" w:rsidRDefault="000827A7" w:rsidP="000827A7">
            <w:r w:rsidRPr="00BB5A34">
              <w:rPr>
                <w:b/>
              </w:rPr>
              <w:t>EV</w:t>
            </w:r>
            <w:r w:rsidRPr="00BB5A34">
              <w:t xml:space="preserve"> – Základní podmínky života</w:t>
            </w:r>
            <w:r w:rsidRPr="00BB5A34">
              <w:rPr>
                <w:b/>
                <w:i/>
              </w:rPr>
              <w:t xml:space="preserve"> -</w:t>
            </w:r>
            <w:r w:rsidRPr="00BB5A34">
              <w:t xml:space="preserve"> výchova k životnímu prostředí – hudba – hluk</w:t>
            </w:r>
          </w:p>
          <w:p w14:paraId="7195F435" w14:textId="77777777" w:rsidR="000827A7" w:rsidRPr="00BB5A34" w:rsidRDefault="000827A7" w:rsidP="000827A7">
            <w:r w:rsidRPr="00BB5A34">
              <w:t xml:space="preserve">Lidské aktivity – stará řemesla, poznávání hodnot </w:t>
            </w:r>
            <w:proofErr w:type="spellStart"/>
            <w:r w:rsidRPr="00BB5A34">
              <w:t>lids</w:t>
            </w:r>
            <w:proofErr w:type="spellEnd"/>
            <w:r w:rsidRPr="00BB5A34">
              <w:t>. práce v písních, písně v ročních obdobích</w:t>
            </w:r>
          </w:p>
          <w:p w14:paraId="20C699A8" w14:textId="77777777" w:rsidR="000827A7" w:rsidRPr="00BB5A34" w:rsidRDefault="000827A7" w:rsidP="000827A7"/>
          <w:p w14:paraId="7E017401" w14:textId="77777777" w:rsidR="000827A7" w:rsidRPr="00BB5A34" w:rsidRDefault="000827A7" w:rsidP="000827A7">
            <w:r w:rsidRPr="00BB5A34">
              <w:rPr>
                <w:b/>
              </w:rPr>
              <w:t>MDV</w:t>
            </w:r>
            <w:r w:rsidRPr="00BB5A34">
              <w:t xml:space="preserve"> – vnímání autora mediálních sdělení</w:t>
            </w:r>
            <w:r w:rsidRPr="00BB5A34">
              <w:rPr>
                <w:i/>
              </w:rPr>
              <w:t xml:space="preserve"> </w:t>
            </w:r>
            <w:r w:rsidRPr="00BB5A34">
              <w:t>- výběr kvalitní hudby</w:t>
            </w:r>
          </w:p>
          <w:p w14:paraId="18CC507D" w14:textId="77777777" w:rsidR="000827A7" w:rsidRPr="00BB5A34" w:rsidRDefault="000827A7" w:rsidP="000827A7">
            <w:r w:rsidRPr="00BB5A34">
              <w:t xml:space="preserve">hudba provází výuku ČJ, M (Jedna, dvě ..) i </w:t>
            </w:r>
            <w:proofErr w:type="spellStart"/>
            <w:r w:rsidRPr="00BB5A34">
              <w:t>Prv</w:t>
            </w:r>
            <w:proofErr w:type="spellEnd"/>
            <w:r w:rsidRPr="00BB5A34">
              <w:t xml:space="preserve"> (Prší, prší)</w:t>
            </w:r>
          </w:p>
          <w:p w14:paraId="71388447" w14:textId="77777777" w:rsidR="000827A7" w:rsidRPr="00BB5A34" w:rsidRDefault="000827A7" w:rsidP="000827A7">
            <w:r w:rsidRPr="00BB5A34">
              <w:t>Vystoupení na školních akcích, koncerty</w:t>
            </w:r>
          </w:p>
          <w:p w14:paraId="203792D4" w14:textId="77777777" w:rsidR="000827A7" w:rsidRPr="00BB5A34" w:rsidRDefault="000827A7" w:rsidP="000827A7">
            <w:pPr>
              <w:pStyle w:val="4texttabulky"/>
              <w:rPr>
                <w:rFonts w:asciiTheme="minorHAnsi" w:hAnsiTheme="minorHAnsi"/>
                <w:sz w:val="22"/>
              </w:rPr>
            </w:pPr>
          </w:p>
        </w:tc>
      </w:tr>
    </w:tbl>
    <w:p w14:paraId="55FE5C60" w14:textId="77777777" w:rsidR="000827A7" w:rsidRPr="00BB5A34" w:rsidRDefault="000827A7" w:rsidP="000827A7">
      <w:r w:rsidRPr="00BB5A34">
        <w:lastRenderedPageBreak/>
        <w:t>Nabídka poslechových skladeb:</w:t>
      </w:r>
      <w:r w:rsidRPr="00BB5A34">
        <w:tab/>
        <w:t>Hymna ČR, ukolébavky, vánoční koledy a písně, A. Vivaldi: Čtvero ročních období, O hluchém bubnu</w:t>
      </w:r>
    </w:p>
    <w:p w14:paraId="1A2AA160" w14:textId="77777777" w:rsidR="000827A7" w:rsidRPr="00BB5A34" w:rsidRDefault="000827A7" w:rsidP="000827A7">
      <w:pPr>
        <w:ind w:left="3540"/>
      </w:pPr>
      <w:r w:rsidRPr="00BB5A34">
        <w:t>Jak se kontrabas zamiloval</w:t>
      </w:r>
    </w:p>
    <w:p w14:paraId="707D92D3" w14:textId="77777777" w:rsidR="000827A7" w:rsidRPr="00BB5A34" w:rsidRDefault="000827A7" w:rsidP="000827A7"/>
    <w:p w14:paraId="1C769646" w14:textId="77777777" w:rsidR="000827A7" w:rsidRPr="00BB5A34" w:rsidRDefault="000827A7" w:rsidP="000827A7"/>
    <w:p w14:paraId="0C6FCB62"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Umění a kultura</w:t>
      </w:r>
    </w:p>
    <w:p w14:paraId="37DA1ACF"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Hudební výchova</w:t>
      </w:r>
    </w:p>
    <w:p w14:paraId="4543577B"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2. </w:t>
      </w:r>
    </w:p>
    <w:tbl>
      <w:tblPr>
        <w:tblStyle w:val="Mkatabulky"/>
        <w:tblW w:w="0" w:type="auto"/>
        <w:tblLook w:val="04A0" w:firstRow="1" w:lastRow="0" w:firstColumn="1" w:lastColumn="0" w:noHBand="0" w:noVBand="1"/>
      </w:tblPr>
      <w:tblGrid>
        <w:gridCol w:w="4662"/>
        <w:gridCol w:w="4665"/>
        <w:gridCol w:w="4665"/>
      </w:tblGrid>
      <w:tr w:rsidR="000827A7" w:rsidRPr="00BB5A34" w14:paraId="122CD799" w14:textId="77777777" w:rsidTr="000827A7">
        <w:trPr>
          <w:tblHeader/>
        </w:trPr>
        <w:tc>
          <w:tcPr>
            <w:tcW w:w="4712" w:type="dxa"/>
          </w:tcPr>
          <w:p w14:paraId="437FF32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1EA1225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26AE923C"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C163942" w14:textId="77777777" w:rsidTr="000827A7">
        <w:tc>
          <w:tcPr>
            <w:tcW w:w="4712" w:type="dxa"/>
          </w:tcPr>
          <w:p w14:paraId="5D57CD37" w14:textId="77777777" w:rsidR="000827A7" w:rsidRPr="00BB5A34" w:rsidRDefault="000827A7" w:rsidP="000827A7">
            <w:r w:rsidRPr="00BB5A34">
              <w:t>HV-3-1-05 Rozlišuje rytmus pomalý a rychlý, melodii stoupavou a klesavou, zeslabování a zesilování</w:t>
            </w:r>
          </w:p>
          <w:p w14:paraId="0C689F82" w14:textId="77777777" w:rsidR="000827A7" w:rsidRPr="00BB5A34" w:rsidRDefault="000827A7" w:rsidP="000827A7">
            <w:r w:rsidRPr="00BB5A34">
              <w:t>HV-3-1-02 vytleská rytmus podle říkadel a písní</w:t>
            </w:r>
          </w:p>
          <w:p w14:paraId="24BC009D" w14:textId="77777777" w:rsidR="000827A7" w:rsidRPr="00BB5A34" w:rsidRDefault="000827A7" w:rsidP="000827A7">
            <w:r w:rsidRPr="00BB5A34">
              <w:t>rozezná pojmy notová osnova, noty, houslový klíč</w:t>
            </w:r>
          </w:p>
          <w:p w14:paraId="5B705E53" w14:textId="77777777" w:rsidR="000827A7" w:rsidRPr="00BB5A34" w:rsidRDefault="000827A7" w:rsidP="000827A7">
            <w:r w:rsidRPr="00BB5A34">
              <w:t>rozlišuje noty, pomlky, takty</w:t>
            </w:r>
          </w:p>
          <w:p w14:paraId="00DF8773" w14:textId="77777777" w:rsidR="000827A7" w:rsidRPr="00BB5A34" w:rsidRDefault="000827A7" w:rsidP="000827A7">
            <w:r w:rsidRPr="00BB5A34">
              <w:t xml:space="preserve">HV-3-1-03 Doplní zpěv hrou na jednoduché </w:t>
            </w:r>
            <w:proofErr w:type="spellStart"/>
            <w:r w:rsidRPr="00BB5A34">
              <w:t>hud</w:t>
            </w:r>
            <w:proofErr w:type="spellEnd"/>
            <w:r w:rsidRPr="00BB5A34">
              <w:t>. nástroje</w:t>
            </w:r>
          </w:p>
          <w:p w14:paraId="1A5BEC78" w14:textId="77777777" w:rsidR="000827A7" w:rsidRPr="00BB5A34" w:rsidRDefault="000827A7" w:rsidP="000827A7">
            <w:r w:rsidRPr="00BB5A34">
              <w:t>HV-3-1-01 zpívá vybrané vánoční koledy, písně</w:t>
            </w:r>
          </w:p>
          <w:p w14:paraId="538B7915" w14:textId="77777777" w:rsidR="000827A7" w:rsidRPr="00BB5A34" w:rsidRDefault="000827A7" w:rsidP="000827A7">
            <w:r w:rsidRPr="00BB5A34">
              <w:t>HV-3-1-06 Pozná a rozlišuje hudební nástroje podle zvuku – klavír, trubka, housle, pikola</w:t>
            </w:r>
          </w:p>
          <w:p w14:paraId="28B0F688" w14:textId="77777777" w:rsidR="000827A7" w:rsidRPr="00BB5A34" w:rsidRDefault="000827A7" w:rsidP="000827A7">
            <w:r w:rsidRPr="00BB5A34">
              <w:t>HV-3-1-03 Užívá dětské hudební nástroje</w:t>
            </w:r>
          </w:p>
          <w:p w14:paraId="27EE7DC0" w14:textId="77777777" w:rsidR="000827A7" w:rsidRPr="00BB5A34" w:rsidRDefault="000827A7" w:rsidP="000827A7"/>
          <w:p w14:paraId="035AE706" w14:textId="77777777" w:rsidR="000827A7" w:rsidRPr="00BB5A34" w:rsidRDefault="000827A7" w:rsidP="000827A7"/>
          <w:p w14:paraId="515D9477" w14:textId="77777777" w:rsidR="000827A7" w:rsidRPr="00BB5A34" w:rsidRDefault="000827A7" w:rsidP="000827A7"/>
          <w:p w14:paraId="0E15776B" w14:textId="77777777" w:rsidR="000827A7" w:rsidRPr="00BB5A34" w:rsidRDefault="000827A7" w:rsidP="000827A7"/>
          <w:p w14:paraId="689303B5" w14:textId="77777777" w:rsidR="000827A7" w:rsidRPr="00BB5A34" w:rsidRDefault="000827A7" w:rsidP="000827A7"/>
          <w:p w14:paraId="6B022DAA" w14:textId="77777777" w:rsidR="000827A7" w:rsidRPr="00BB5A34" w:rsidRDefault="000827A7" w:rsidP="000827A7">
            <w:r w:rsidRPr="00BB5A34">
              <w:t>HV-3-1-04 Pohybuje se podle daného rytmu, při tanci tleská a do pochodu bubnuje</w:t>
            </w:r>
          </w:p>
          <w:p w14:paraId="4D9EB6B6" w14:textId="77777777" w:rsidR="000827A7" w:rsidRPr="00BB5A34" w:rsidRDefault="000827A7" w:rsidP="000827A7">
            <w:r w:rsidRPr="00BB5A34">
              <w:t>Pohybově vyjadřuje hudbu, zpěv s tancem</w:t>
            </w:r>
          </w:p>
          <w:p w14:paraId="5CD449F1" w14:textId="77777777" w:rsidR="000827A7" w:rsidRPr="00BB5A34" w:rsidRDefault="000827A7" w:rsidP="000827A7"/>
          <w:p w14:paraId="57259CFC"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90441B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35AF9D5"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HV-3-1-04p reaguje pohybem na tempové a rytmické změny</w:t>
            </w:r>
          </w:p>
          <w:p w14:paraId="242F11C2" w14:textId="77777777" w:rsidR="000827A7" w:rsidRPr="00BB5A34" w:rsidRDefault="000827A7" w:rsidP="000827A7"/>
          <w:p w14:paraId="3CC90DDA" w14:textId="77777777" w:rsidR="000827A7" w:rsidRPr="00BB5A34" w:rsidRDefault="000827A7" w:rsidP="000827A7">
            <w:r w:rsidRPr="00BB5A34">
              <w:t>rozlišuje umělou a lidovou píseň</w:t>
            </w:r>
          </w:p>
          <w:p w14:paraId="08253DE3" w14:textId="77777777" w:rsidR="000827A7" w:rsidRPr="00BB5A34" w:rsidRDefault="000827A7" w:rsidP="000827A7">
            <w:r w:rsidRPr="00BB5A34">
              <w:t>seznámí se s vybranými skladbami klasiků</w:t>
            </w:r>
          </w:p>
          <w:p w14:paraId="17C3F134" w14:textId="77777777" w:rsidR="000827A7" w:rsidRPr="00BB5A34" w:rsidRDefault="000827A7" w:rsidP="000827A7"/>
        </w:tc>
        <w:tc>
          <w:tcPr>
            <w:tcW w:w="4712" w:type="dxa"/>
          </w:tcPr>
          <w:p w14:paraId="53091328" w14:textId="77777777" w:rsidR="000827A7" w:rsidRPr="00BB5A34" w:rsidRDefault="000827A7" w:rsidP="000827A7">
            <w:pPr>
              <w:rPr>
                <w:b/>
              </w:rPr>
            </w:pPr>
            <w:r w:rsidRPr="00BB5A34">
              <w:rPr>
                <w:b/>
              </w:rPr>
              <w:lastRenderedPageBreak/>
              <w:t>Vokální činnosti</w:t>
            </w:r>
          </w:p>
          <w:p w14:paraId="1E30D95F" w14:textId="77777777" w:rsidR="000827A7" w:rsidRPr="00BB5A34" w:rsidRDefault="000827A7" w:rsidP="000827A7">
            <w:r w:rsidRPr="00BB5A34">
              <w:t>-pěvecký a mluvní projev (pěvecké dovednosti, hlasová hygiena, dynamicky odlišný zpěv, rozšiřování hlasového rozsahu)</w:t>
            </w:r>
          </w:p>
          <w:p w14:paraId="530FE44F" w14:textId="77777777" w:rsidR="000827A7" w:rsidRPr="00BB5A34" w:rsidRDefault="000827A7" w:rsidP="000827A7">
            <w:r w:rsidRPr="00BB5A34">
              <w:t>-hudební rytmus (realizace písní ve 2/4 a 3/4 taktu)</w:t>
            </w:r>
          </w:p>
          <w:p w14:paraId="23B67987" w14:textId="77777777" w:rsidR="000827A7" w:rsidRPr="00BB5A34" w:rsidRDefault="000827A7" w:rsidP="000827A7">
            <w:r w:rsidRPr="00BB5A34">
              <w:t>-dvojhlas (lidový dvojhlas, kánon)</w:t>
            </w:r>
          </w:p>
          <w:p w14:paraId="2A60E6D1" w14:textId="77777777" w:rsidR="000827A7" w:rsidRPr="00BB5A34" w:rsidRDefault="000827A7" w:rsidP="000827A7"/>
          <w:p w14:paraId="6283B14C" w14:textId="77777777" w:rsidR="000827A7" w:rsidRPr="00BB5A34" w:rsidRDefault="000827A7" w:rsidP="000827A7"/>
          <w:p w14:paraId="7135947C" w14:textId="77777777" w:rsidR="000827A7" w:rsidRPr="00BB5A34" w:rsidRDefault="000827A7" w:rsidP="000827A7"/>
          <w:p w14:paraId="2F8E5E1F" w14:textId="77777777" w:rsidR="000827A7" w:rsidRPr="00BB5A34" w:rsidRDefault="000827A7" w:rsidP="000827A7">
            <w:pPr>
              <w:rPr>
                <w:b/>
              </w:rPr>
            </w:pPr>
          </w:p>
          <w:p w14:paraId="03BD9585" w14:textId="77777777" w:rsidR="000827A7" w:rsidRPr="00BB5A34" w:rsidRDefault="000827A7" w:rsidP="000827A7">
            <w:pPr>
              <w:rPr>
                <w:b/>
              </w:rPr>
            </w:pPr>
          </w:p>
          <w:p w14:paraId="1B1DC305" w14:textId="77777777" w:rsidR="000827A7" w:rsidRPr="00BB5A34" w:rsidRDefault="000827A7" w:rsidP="000827A7">
            <w:r w:rsidRPr="00BB5A34">
              <w:rPr>
                <w:b/>
              </w:rPr>
              <w:t>Instrumentální činnosti</w:t>
            </w:r>
          </w:p>
          <w:p w14:paraId="5FCF5707" w14:textId="77777777" w:rsidR="000827A7" w:rsidRPr="00BB5A34" w:rsidRDefault="000827A7" w:rsidP="000827A7">
            <w:r w:rsidRPr="00BB5A34">
              <w:t>-hra na hudební nástroje (reprodukce motivů, témat, jednoduchých skladbiček pomocí nástrojů z Orfeova instrumentáře, zobcových</w:t>
            </w:r>
          </w:p>
          <w:p w14:paraId="304A9AEF" w14:textId="77777777" w:rsidR="000827A7" w:rsidRPr="00BB5A34" w:rsidRDefault="000827A7" w:rsidP="000827A7">
            <w:r w:rsidRPr="00BB5A34">
              <w:t>fléten)</w:t>
            </w:r>
          </w:p>
          <w:p w14:paraId="3926922D" w14:textId="77777777" w:rsidR="000827A7" w:rsidRPr="00BB5A34" w:rsidRDefault="000827A7" w:rsidP="000827A7">
            <w:r w:rsidRPr="00BB5A34">
              <w:t>-rytmizace, hudební hry (otázka – odpověď), hudební improvizace</w:t>
            </w:r>
          </w:p>
          <w:p w14:paraId="17C2898A" w14:textId="77777777" w:rsidR="000827A7" w:rsidRPr="00BB5A34" w:rsidRDefault="000827A7" w:rsidP="000827A7"/>
          <w:p w14:paraId="1D2327A9" w14:textId="77777777" w:rsidR="000827A7" w:rsidRPr="00BB5A34" w:rsidRDefault="000827A7" w:rsidP="000827A7">
            <w:pPr>
              <w:rPr>
                <w:b/>
              </w:rPr>
            </w:pPr>
            <w:r w:rsidRPr="00BB5A34">
              <w:rPr>
                <w:b/>
              </w:rPr>
              <w:t>Hudebně pohybové činnosti</w:t>
            </w:r>
          </w:p>
          <w:p w14:paraId="68B53E88" w14:textId="77777777" w:rsidR="000827A7" w:rsidRPr="00BB5A34" w:rsidRDefault="000827A7" w:rsidP="000827A7">
            <w:r w:rsidRPr="00BB5A34">
              <w:t>-taktování, pohybový doprovod znějící hudby  (2/4 takt)</w:t>
            </w:r>
          </w:p>
          <w:p w14:paraId="0C2CD3D5" w14:textId="77777777" w:rsidR="000827A7" w:rsidRPr="00BB5A34" w:rsidRDefault="000827A7" w:rsidP="000827A7">
            <w:r w:rsidRPr="00BB5A34">
              <w:t>-pohybové vyjádření hudby (pohybová improvizace)</w:t>
            </w:r>
          </w:p>
          <w:p w14:paraId="2EC73F7D" w14:textId="77777777" w:rsidR="000827A7" w:rsidRPr="00BB5A34" w:rsidRDefault="000827A7" w:rsidP="000827A7"/>
          <w:p w14:paraId="2CDB5F3A" w14:textId="77777777" w:rsidR="000827A7" w:rsidRPr="00BB5A34" w:rsidRDefault="000827A7" w:rsidP="000827A7"/>
          <w:p w14:paraId="76E0EC1D" w14:textId="77777777" w:rsidR="000827A7" w:rsidRPr="00BB5A34" w:rsidRDefault="000827A7" w:rsidP="000827A7"/>
          <w:p w14:paraId="2DCF0FA5" w14:textId="77777777" w:rsidR="000827A7" w:rsidRPr="00BB5A34" w:rsidRDefault="000827A7" w:rsidP="000827A7">
            <w:pPr>
              <w:rPr>
                <w:b/>
              </w:rPr>
            </w:pPr>
            <w:r w:rsidRPr="00BB5A34">
              <w:rPr>
                <w:b/>
              </w:rPr>
              <w:t>Poslechové činnosti</w:t>
            </w:r>
          </w:p>
          <w:p w14:paraId="7B97F133" w14:textId="77777777" w:rsidR="000827A7" w:rsidRPr="00BB5A34" w:rsidRDefault="000827A7" w:rsidP="000827A7">
            <w:r w:rsidRPr="00BB5A34">
              <w:t>-kvality tónů, vztahy mezi tóny (akord)</w:t>
            </w:r>
          </w:p>
          <w:p w14:paraId="0F0D1D94" w14:textId="77777777" w:rsidR="000827A7" w:rsidRPr="00BB5A34" w:rsidRDefault="000827A7" w:rsidP="000827A7">
            <w:r w:rsidRPr="00BB5A34">
              <w:lastRenderedPageBreak/>
              <w:t>-hudební výrazové prostředky, hudební prvky (pohyb melodie, rytmus)</w:t>
            </w:r>
          </w:p>
          <w:p w14:paraId="0534678C" w14:textId="77777777" w:rsidR="000827A7" w:rsidRPr="00BB5A34" w:rsidRDefault="000827A7" w:rsidP="000827A7">
            <w:r w:rsidRPr="00BB5A34">
              <w:t>-hudba vokální, instrumentální, vokálně instrumentální, lidský hlas, hudební nástroj</w:t>
            </w:r>
          </w:p>
          <w:p w14:paraId="467522DA" w14:textId="77777777" w:rsidR="000827A7" w:rsidRPr="00BB5A34" w:rsidRDefault="000827A7" w:rsidP="000827A7">
            <w:r w:rsidRPr="00BB5A34">
              <w:t>-hudební styly (hudba pochodová, taneční, ukolébavka, …)</w:t>
            </w:r>
          </w:p>
          <w:p w14:paraId="16C6D97E" w14:textId="77777777" w:rsidR="000827A7" w:rsidRPr="00BB5A34" w:rsidRDefault="000827A7" w:rsidP="000827A7"/>
        </w:tc>
        <w:tc>
          <w:tcPr>
            <w:tcW w:w="4712" w:type="dxa"/>
          </w:tcPr>
          <w:p w14:paraId="65927782" w14:textId="77777777" w:rsidR="000827A7" w:rsidRPr="00BB5A34" w:rsidRDefault="000827A7" w:rsidP="000827A7">
            <w:r w:rsidRPr="00BB5A34">
              <w:lastRenderedPageBreak/>
              <w:t>VV - ilustrace</w:t>
            </w:r>
          </w:p>
          <w:p w14:paraId="3EFFB408" w14:textId="77777777" w:rsidR="000827A7" w:rsidRPr="00BB5A34" w:rsidRDefault="000827A7" w:rsidP="000827A7">
            <w:r w:rsidRPr="00BB5A34">
              <w:t>TV – pochod</w:t>
            </w:r>
          </w:p>
          <w:p w14:paraId="72AA6FC5" w14:textId="77777777" w:rsidR="000827A7" w:rsidRPr="00BB5A34" w:rsidRDefault="000827A7" w:rsidP="000827A7">
            <w:r w:rsidRPr="00BB5A34">
              <w:t>taneční krok</w:t>
            </w:r>
          </w:p>
          <w:p w14:paraId="0F8EC2BE" w14:textId="77777777" w:rsidR="000827A7" w:rsidRPr="00BB5A34" w:rsidRDefault="000827A7" w:rsidP="000827A7">
            <w:r w:rsidRPr="00BB5A34">
              <w:t>ČJ – říkadla</w:t>
            </w:r>
          </w:p>
          <w:p w14:paraId="72D1B555" w14:textId="77777777" w:rsidR="000827A7" w:rsidRPr="00BB5A34" w:rsidRDefault="000827A7" w:rsidP="000827A7">
            <w:r w:rsidRPr="00BB5A34">
              <w:t>VV - ilustrace</w:t>
            </w:r>
          </w:p>
          <w:p w14:paraId="72267490" w14:textId="77777777" w:rsidR="000827A7" w:rsidRPr="00BB5A34" w:rsidRDefault="000827A7" w:rsidP="000827A7">
            <w:r w:rsidRPr="00BB5A34">
              <w:t>VV – Vánoce</w:t>
            </w:r>
          </w:p>
          <w:p w14:paraId="4852ADBA" w14:textId="77777777" w:rsidR="000827A7" w:rsidRPr="00BB5A34" w:rsidRDefault="000827A7" w:rsidP="000827A7">
            <w:r w:rsidRPr="00BB5A34">
              <w:t>PČ – vánoční výzdoba</w:t>
            </w:r>
          </w:p>
          <w:p w14:paraId="26DF8453" w14:textId="77777777" w:rsidR="000827A7" w:rsidRPr="00BB5A34" w:rsidRDefault="000827A7" w:rsidP="000827A7">
            <w:r w:rsidRPr="00BB5A34">
              <w:t>ČJ – vypravování</w:t>
            </w:r>
          </w:p>
          <w:p w14:paraId="67E43021" w14:textId="77777777" w:rsidR="000827A7" w:rsidRPr="00BB5A34" w:rsidRDefault="000827A7" w:rsidP="000827A7">
            <w:r w:rsidRPr="00BB5A34">
              <w:t>PRV – lidové zvyky a tradice</w:t>
            </w:r>
          </w:p>
          <w:p w14:paraId="381742DF" w14:textId="77777777" w:rsidR="000827A7" w:rsidRPr="00BB5A34" w:rsidRDefault="000827A7" w:rsidP="000827A7"/>
          <w:p w14:paraId="6F6D3987" w14:textId="77777777" w:rsidR="000827A7" w:rsidRPr="00BB5A34" w:rsidRDefault="000827A7" w:rsidP="000827A7"/>
          <w:p w14:paraId="4C44EC0D" w14:textId="77777777" w:rsidR="000827A7" w:rsidRPr="00BB5A34" w:rsidRDefault="000827A7" w:rsidP="000827A7">
            <w:r w:rsidRPr="00BB5A34">
              <w:rPr>
                <w:b/>
              </w:rPr>
              <w:t>MDV</w:t>
            </w:r>
            <w:r w:rsidRPr="00BB5A34">
              <w:t xml:space="preserve"> – Vnímání autora mediálních sdělení (uplatnění výrazových prostředků v hudbě a tanci)</w:t>
            </w:r>
          </w:p>
          <w:p w14:paraId="0B2079E1" w14:textId="77777777" w:rsidR="000827A7" w:rsidRPr="00BB5A34" w:rsidRDefault="000827A7" w:rsidP="000827A7"/>
          <w:p w14:paraId="77F06754" w14:textId="77777777" w:rsidR="000827A7" w:rsidRPr="00BB5A34" w:rsidRDefault="000827A7" w:rsidP="000827A7">
            <w:r w:rsidRPr="00BB5A34">
              <w:rPr>
                <w:b/>
              </w:rPr>
              <w:t>MKV</w:t>
            </w:r>
            <w:r w:rsidRPr="00BB5A34">
              <w:t xml:space="preserve"> – Lidské vztahy (mezilidské vztahy v lidové písni)</w:t>
            </w:r>
          </w:p>
          <w:p w14:paraId="5CB9035D" w14:textId="77777777" w:rsidR="000827A7" w:rsidRPr="00BB5A34" w:rsidRDefault="000827A7" w:rsidP="000827A7"/>
          <w:p w14:paraId="40C2FEBF" w14:textId="77777777" w:rsidR="000827A7" w:rsidRPr="00BB5A34" w:rsidRDefault="000827A7" w:rsidP="000827A7"/>
          <w:p w14:paraId="13B3B7D0" w14:textId="77777777" w:rsidR="000827A7" w:rsidRPr="00BB5A34" w:rsidRDefault="000827A7" w:rsidP="000827A7">
            <w:r w:rsidRPr="00BB5A34">
              <w:rPr>
                <w:b/>
              </w:rPr>
              <w:t>OSV</w:t>
            </w:r>
            <w:r w:rsidRPr="00BB5A34">
              <w:t xml:space="preserve"> – osobnostní rozvoj - psychohygiena – dechová a relaxační cvičení</w:t>
            </w:r>
          </w:p>
          <w:p w14:paraId="709F528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Sociální rozvoj -  komunikace – výslovnost a správné otevření úst</w:t>
            </w:r>
          </w:p>
          <w:p w14:paraId="2B2E903D" w14:textId="77777777" w:rsidR="000827A7" w:rsidRPr="00BB5A34" w:rsidRDefault="000827A7" w:rsidP="000827A7"/>
          <w:p w14:paraId="346043CF" w14:textId="77777777" w:rsidR="000827A7" w:rsidRPr="00BB5A34" w:rsidRDefault="000827A7" w:rsidP="000827A7">
            <w:r w:rsidRPr="00BB5A34">
              <w:rPr>
                <w:b/>
              </w:rPr>
              <w:t>EGS</w:t>
            </w:r>
            <w:r w:rsidRPr="00BB5A34">
              <w:t xml:space="preserve"> – objevujeme Evropu a svět – poslech, jiné kultury</w:t>
            </w:r>
          </w:p>
        </w:tc>
      </w:tr>
    </w:tbl>
    <w:p w14:paraId="2B9F89BF" w14:textId="77777777" w:rsidR="000827A7" w:rsidRPr="00BB5A34" w:rsidRDefault="000827A7" w:rsidP="000827A7">
      <w:r w:rsidRPr="00BB5A34">
        <w:lastRenderedPageBreak/>
        <w:t xml:space="preserve">Nabídka pro poslechové skladby: </w:t>
      </w:r>
      <w:r w:rsidRPr="00BB5A34">
        <w:tab/>
        <w:t>I. Hurník – Nedokončená pohádka, Kukačka, B. Smetana – Pochod komediantů, V. Trojan – Žabák, P. I.      Čajkovský – Skřivánek</w:t>
      </w:r>
    </w:p>
    <w:p w14:paraId="2274261A" w14:textId="77777777" w:rsidR="000827A7" w:rsidRPr="00BB5A34" w:rsidRDefault="000827A7" w:rsidP="000827A7">
      <w:r w:rsidRPr="00BB5A34">
        <w:t>Nabídka pro nácvik písní:</w:t>
      </w:r>
      <w:r w:rsidRPr="00BB5A34">
        <w:tab/>
      </w:r>
      <w:r w:rsidRPr="00BB5A34">
        <w:tab/>
        <w:t xml:space="preserve">vánoční koledy - Štěstí, zdraví, Já malý přicházím aj., Zimní, Dělání, Káča našla ptáče, Jetelíčku náš, Otloukej se píšťaličko, </w:t>
      </w:r>
      <w:proofErr w:type="spellStart"/>
      <w:r w:rsidRPr="00BB5A34">
        <w:t>Dú</w:t>
      </w:r>
      <w:proofErr w:type="spellEnd"/>
      <w:r w:rsidRPr="00BB5A34">
        <w:t xml:space="preserve">, kravičky, </w:t>
      </w:r>
      <w:proofErr w:type="spellStart"/>
      <w:r w:rsidRPr="00BB5A34">
        <w:t>dú</w:t>
      </w:r>
      <w:proofErr w:type="spellEnd"/>
      <w:r w:rsidRPr="00BB5A34">
        <w:t>, Když jsem já sloužil a další podle zájmu dětí</w:t>
      </w:r>
    </w:p>
    <w:p w14:paraId="5CE67262" w14:textId="77777777" w:rsidR="000827A7" w:rsidRPr="00BB5A34" w:rsidRDefault="000827A7" w:rsidP="000827A7">
      <w:r w:rsidRPr="00BB5A34">
        <w:t>Nabídka pro zpěv s tancem:</w:t>
      </w:r>
      <w:r w:rsidRPr="00BB5A34">
        <w:tab/>
        <w:t xml:space="preserve">Marjánko, Marjánko, Ach, synku, synku, Na </w:t>
      </w:r>
      <w:proofErr w:type="spellStart"/>
      <w:r w:rsidRPr="00BB5A34">
        <w:t>tý</w:t>
      </w:r>
      <w:proofErr w:type="spellEnd"/>
      <w:r w:rsidRPr="00BB5A34">
        <w:t xml:space="preserve"> louce zelený</w:t>
      </w:r>
    </w:p>
    <w:p w14:paraId="0FBF099F" w14:textId="77777777" w:rsidR="000827A7" w:rsidRPr="00BB5A34" w:rsidRDefault="000827A7" w:rsidP="000827A7"/>
    <w:p w14:paraId="2EE0E172" w14:textId="77777777" w:rsidR="000827A7" w:rsidRPr="00BB5A34" w:rsidRDefault="000827A7" w:rsidP="000827A7">
      <w:pPr>
        <w:pStyle w:val="1Nadpistabulky-prvn"/>
        <w:rPr>
          <w:rFonts w:asciiTheme="minorHAnsi" w:hAnsiTheme="minorHAnsi"/>
          <w:sz w:val="22"/>
          <w:szCs w:val="22"/>
        </w:rPr>
      </w:pPr>
      <w:r w:rsidRPr="00BB5A34">
        <w:rPr>
          <w:rFonts w:asciiTheme="minorHAnsi" w:eastAsia="Calibri" w:hAnsiTheme="minorHAnsi"/>
          <w:sz w:val="22"/>
          <w:szCs w:val="22"/>
        </w:rPr>
        <w:lastRenderedPageBreak/>
        <w:t>Vzdělávací oblast: Umění a kultura</w:t>
      </w:r>
    </w:p>
    <w:p w14:paraId="04358D3D"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Hudební výchova</w:t>
      </w:r>
    </w:p>
    <w:p w14:paraId="157800D4"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3. </w:t>
      </w:r>
    </w:p>
    <w:tbl>
      <w:tblPr>
        <w:tblStyle w:val="Mkatabulky"/>
        <w:tblW w:w="0" w:type="auto"/>
        <w:tblLook w:val="04A0" w:firstRow="1" w:lastRow="0" w:firstColumn="1" w:lastColumn="0" w:noHBand="0" w:noVBand="1"/>
      </w:tblPr>
      <w:tblGrid>
        <w:gridCol w:w="4664"/>
        <w:gridCol w:w="4666"/>
        <w:gridCol w:w="4662"/>
      </w:tblGrid>
      <w:tr w:rsidR="000827A7" w:rsidRPr="00BB5A34" w14:paraId="2D59F5EA" w14:textId="77777777" w:rsidTr="000827A7">
        <w:trPr>
          <w:tblHeader/>
        </w:trPr>
        <w:tc>
          <w:tcPr>
            <w:tcW w:w="4712" w:type="dxa"/>
          </w:tcPr>
          <w:p w14:paraId="37C48A2D"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09F5ACEE"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30F7CC0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31B0707" w14:textId="77777777" w:rsidTr="000827A7">
        <w:tc>
          <w:tcPr>
            <w:tcW w:w="4712" w:type="dxa"/>
          </w:tcPr>
          <w:p w14:paraId="6F3BEAA5" w14:textId="77777777" w:rsidR="000827A7" w:rsidRPr="00BB5A34" w:rsidRDefault="000827A7" w:rsidP="000827A7">
            <w:r w:rsidRPr="00BB5A34">
              <w:t>HV-3-1-02 vytleská a zataktuje dvoučtvrteční a tříčtvrteční takt</w:t>
            </w:r>
          </w:p>
          <w:p w14:paraId="68A5B792" w14:textId="77777777" w:rsidR="000827A7" w:rsidRPr="00BB5A34" w:rsidRDefault="000827A7" w:rsidP="000827A7">
            <w:r w:rsidRPr="00BB5A34">
              <w:t>objasní notovou osnovu</w:t>
            </w:r>
          </w:p>
          <w:p w14:paraId="38805127" w14:textId="77777777" w:rsidR="000827A7" w:rsidRPr="00BB5A34" w:rsidRDefault="000827A7" w:rsidP="000827A7">
            <w:r w:rsidRPr="00BB5A34">
              <w:t xml:space="preserve">HV-3-1-05 rozliší a přečte z notového zápisu takt dvoučtvrteční, tříčtvrteční, </w:t>
            </w:r>
          </w:p>
          <w:p w14:paraId="2DB61B56" w14:textId="77777777" w:rsidR="000827A7" w:rsidRPr="00BB5A34" w:rsidRDefault="000827A7" w:rsidP="000827A7">
            <w:r w:rsidRPr="00BB5A34">
              <w:t>rozlišuje a napíše notu celou, půlovou, čtvrťovou, podle zápisu not pozná stoupavou a klesavou melodii</w:t>
            </w:r>
          </w:p>
          <w:p w14:paraId="3E4387BC" w14:textId="77777777" w:rsidR="000827A7" w:rsidRPr="00BB5A34" w:rsidRDefault="000827A7" w:rsidP="000827A7">
            <w:r w:rsidRPr="00BB5A34">
              <w:t>seznámí se s hymnou ČR</w:t>
            </w:r>
          </w:p>
          <w:p w14:paraId="3FBB1ACD" w14:textId="77777777" w:rsidR="000827A7" w:rsidRPr="00BB5A34" w:rsidRDefault="000827A7" w:rsidP="000827A7">
            <w:r w:rsidRPr="00BB5A34">
              <w:t>HV-3-1-01 naučí se zpívat vybrané písně</w:t>
            </w:r>
          </w:p>
          <w:p w14:paraId="08000CB5" w14:textId="77777777" w:rsidR="000827A7" w:rsidRPr="00BB5A34" w:rsidRDefault="000827A7" w:rsidP="000827A7">
            <w:r w:rsidRPr="00BB5A34">
              <w:t>dbá na správné dýchání</w:t>
            </w:r>
          </w:p>
          <w:p w14:paraId="04F43441" w14:textId="77777777" w:rsidR="000827A7" w:rsidRPr="00BB5A34" w:rsidRDefault="000827A7" w:rsidP="000827A7"/>
          <w:p w14:paraId="27855371" w14:textId="77777777" w:rsidR="000827A7" w:rsidRPr="00BB5A34" w:rsidRDefault="000827A7" w:rsidP="000827A7"/>
          <w:p w14:paraId="40DEE7DF" w14:textId="77777777" w:rsidR="000827A7" w:rsidRPr="00BB5A34" w:rsidRDefault="000827A7" w:rsidP="000827A7">
            <w:r w:rsidRPr="00BB5A34">
              <w:t>rozlišuje nástroje dechové, smyčcové, žesťové a uvede příklad</w:t>
            </w:r>
          </w:p>
          <w:p w14:paraId="42723D57" w14:textId="77777777" w:rsidR="000827A7" w:rsidRPr="00BB5A34" w:rsidRDefault="000827A7" w:rsidP="000827A7">
            <w:r w:rsidRPr="00BB5A34">
              <w:t>užívá rytmické nástroje k doprovodu</w:t>
            </w:r>
          </w:p>
          <w:p w14:paraId="33A7F897" w14:textId="77777777" w:rsidR="000827A7" w:rsidRPr="00BB5A34" w:rsidRDefault="000827A7" w:rsidP="000827A7"/>
          <w:p w14:paraId="4DF8855B" w14:textId="77777777" w:rsidR="000827A7" w:rsidRPr="00BB5A34" w:rsidRDefault="000827A7" w:rsidP="000827A7"/>
          <w:p w14:paraId="5220DF5B" w14:textId="77777777" w:rsidR="000827A7" w:rsidRPr="00BB5A34" w:rsidRDefault="000827A7" w:rsidP="000827A7"/>
          <w:p w14:paraId="52258418" w14:textId="77777777" w:rsidR="000827A7" w:rsidRPr="00BB5A34" w:rsidRDefault="000827A7" w:rsidP="000827A7"/>
          <w:p w14:paraId="044964FD" w14:textId="77777777" w:rsidR="000827A7" w:rsidRPr="00BB5A34" w:rsidRDefault="000827A7" w:rsidP="000827A7"/>
          <w:p w14:paraId="0EB3F057" w14:textId="77777777" w:rsidR="000827A7" w:rsidRPr="00BB5A34" w:rsidRDefault="000827A7" w:rsidP="000827A7">
            <w:r w:rsidRPr="00BB5A34">
              <w:t>HV-3-1-04 rozliší rytmus valčíku a polky</w:t>
            </w:r>
          </w:p>
          <w:p w14:paraId="2817F673" w14:textId="77777777" w:rsidR="000827A7" w:rsidRPr="00BB5A34" w:rsidRDefault="000827A7" w:rsidP="000827A7">
            <w:r w:rsidRPr="00BB5A34">
              <w:t>aplikuje polkové a valčíkové kroky (chůze dvoudobá, třídobá)</w:t>
            </w:r>
          </w:p>
          <w:p w14:paraId="3A566023" w14:textId="77777777" w:rsidR="000827A7" w:rsidRPr="00BB5A34" w:rsidRDefault="000827A7" w:rsidP="000827A7">
            <w:r w:rsidRPr="00BB5A34">
              <w:t>pohybově vyjádří hudbu</w:t>
            </w:r>
          </w:p>
          <w:p w14:paraId="1EB2E7B3" w14:textId="77777777" w:rsidR="000827A7" w:rsidRPr="00BB5A34" w:rsidRDefault="000827A7" w:rsidP="000827A7"/>
          <w:p w14:paraId="506F6E5B" w14:textId="77777777" w:rsidR="000827A7" w:rsidRPr="00BB5A34" w:rsidRDefault="000827A7" w:rsidP="000827A7"/>
          <w:p w14:paraId="5DE978F7" w14:textId="77777777" w:rsidR="000827A7" w:rsidRPr="00BB5A34" w:rsidRDefault="000827A7" w:rsidP="000827A7">
            <w:r w:rsidRPr="00BB5A34">
              <w:t xml:space="preserve">HV-3-1-06 pozná B. Smetanu a </w:t>
            </w:r>
            <w:proofErr w:type="spellStart"/>
            <w:r w:rsidRPr="00BB5A34">
              <w:t>A</w:t>
            </w:r>
            <w:proofErr w:type="spellEnd"/>
            <w:r w:rsidRPr="00BB5A34">
              <w:t>. Dvořáka</w:t>
            </w:r>
          </w:p>
          <w:p w14:paraId="60D288C0" w14:textId="77777777" w:rsidR="000827A7" w:rsidRPr="00BB5A34" w:rsidRDefault="000827A7" w:rsidP="000827A7">
            <w:r w:rsidRPr="00BB5A34">
              <w:t xml:space="preserve">rozpozná některá díla B. Smetany a </w:t>
            </w:r>
            <w:proofErr w:type="spellStart"/>
            <w:r w:rsidRPr="00BB5A34">
              <w:t>A</w:t>
            </w:r>
            <w:proofErr w:type="spellEnd"/>
            <w:r w:rsidRPr="00BB5A34">
              <w:t>. Dvořáka</w:t>
            </w:r>
          </w:p>
          <w:p w14:paraId="07D5129B" w14:textId="77777777" w:rsidR="000827A7" w:rsidRPr="00BB5A34" w:rsidRDefault="000827A7" w:rsidP="000827A7">
            <w:r w:rsidRPr="00BB5A34">
              <w:t>poslechem rozezná hudební nástroje</w:t>
            </w:r>
          </w:p>
          <w:p w14:paraId="14378A85" w14:textId="77777777" w:rsidR="000827A7" w:rsidRPr="00BB5A34" w:rsidRDefault="000827A7" w:rsidP="000827A7">
            <w:r w:rsidRPr="00BB5A34">
              <w:lastRenderedPageBreak/>
              <w:t>poslouchá vážnou hudbu, zábavnou, slavnostní</w:t>
            </w:r>
          </w:p>
          <w:p w14:paraId="31C9CB5C" w14:textId="77777777" w:rsidR="000827A7" w:rsidRPr="00BB5A34" w:rsidRDefault="000827A7" w:rsidP="000827A7"/>
          <w:p w14:paraId="258B675C" w14:textId="77777777" w:rsidR="000827A7" w:rsidRPr="00BB5A34" w:rsidRDefault="000827A7" w:rsidP="000827A7"/>
          <w:p w14:paraId="7008ED37" w14:textId="77777777" w:rsidR="000827A7" w:rsidRPr="00BB5A34" w:rsidRDefault="000827A7" w:rsidP="000827A7"/>
          <w:p w14:paraId="21814B0C"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828CCC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5044915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HV-3-1-05p rozliší sílu zvuku, pozorně vnímá jednoduché skladby</w:t>
            </w:r>
          </w:p>
        </w:tc>
        <w:tc>
          <w:tcPr>
            <w:tcW w:w="4712" w:type="dxa"/>
          </w:tcPr>
          <w:p w14:paraId="7189508F" w14:textId="77777777" w:rsidR="000827A7" w:rsidRPr="00BB5A34" w:rsidRDefault="000827A7" w:rsidP="000827A7">
            <w:pPr>
              <w:rPr>
                <w:b/>
              </w:rPr>
            </w:pPr>
            <w:r w:rsidRPr="00BB5A34">
              <w:rPr>
                <w:b/>
              </w:rPr>
              <w:lastRenderedPageBreak/>
              <w:t>Vokální činnosti</w:t>
            </w:r>
          </w:p>
          <w:p w14:paraId="3BE46B7F" w14:textId="77777777" w:rsidR="000827A7" w:rsidRPr="00BB5A34" w:rsidRDefault="000827A7" w:rsidP="000827A7">
            <w:r w:rsidRPr="00BB5A34">
              <w:t>-pěvecký a mluvní projev (pěvecké dovednosti, hlasová hygiena, dynamicky odlišný zpěv, rozšiřování hlasového rozsahu)</w:t>
            </w:r>
          </w:p>
          <w:p w14:paraId="44FCB031" w14:textId="77777777" w:rsidR="000827A7" w:rsidRPr="00BB5A34" w:rsidRDefault="000827A7" w:rsidP="000827A7">
            <w:r w:rsidRPr="00BB5A34">
              <w:t>-hudební rytmus (realizace písní ve 2/4 a 3/4 taktu)</w:t>
            </w:r>
          </w:p>
          <w:p w14:paraId="2D002576" w14:textId="77777777" w:rsidR="000827A7" w:rsidRPr="00BB5A34" w:rsidRDefault="000827A7" w:rsidP="000827A7">
            <w:r w:rsidRPr="00BB5A34">
              <w:t>-dvojhlas (lidový dvojhlas, kánon)</w:t>
            </w:r>
          </w:p>
          <w:p w14:paraId="79A9FBA7" w14:textId="77777777" w:rsidR="000827A7" w:rsidRPr="00BB5A34" w:rsidRDefault="000827A7" w:rsidP="000827A7"/>
          <w:p w14:paraId="09282311" w14:textId="77777777" w:rsidR="000827A7" w:rsidRPr="00BB5A34" w:rsidRDefault="000827A7" w:rsidP="000827A7"/>
          <w:p w14:paraId="63D5FE24" w14:textId="77777777" w:rsidR="000827A7" w:rsidRPr="00BB5A34" w:rsidRDefault="000827A7" w:rsidP="000827A7"/>
          <w:p w14:paraId="2383A969" w14:textId="77777777" w:rsidR="000827A7" w:rsidRPr="00BB5A34" w:rsidRDefault="000827A7" w:rsidP="000827A7"/>
          <w:p w14:paraId="0D06DE11" w14:textId="77777777" w:rsidR="000827A7" w:rsidRPr="00BB5A34" w:rsidRDefault="000827A7" w:rsidP="000827A7">
            <w:pPr>
              <w:rPr>
                <w:b/>
              </w:rPr>
            </w:pPr>
          </w:p>
          <w:p w14:paraId="5B81D923" w14:textId="77777777" w:rsidR="000827A7" w:rsidRPr="00BB5A34" w:rsidRDefault="000827A7" w:rsidP="000827A7">
            <w:r w:rsidRPr="00BB5A34">
              <w:rPr>
                <w:b/>
              </w:rPr>
              <w:t>Instrumentální činnosti</w:t>
            </w:r>
          </w:p>
          <w:p w14:paraId="1F73FEF1" w14:textId="77777777" w:rsidR="000827A7" w:rsidRPr="00BB5A34" w:rsidRDefault="000827A7" w:rsidP="000827A7">
            <w:r w:rsidRPr="00BB5A34">
              <w:t>-hra na hudební nástroje (reprodukce motivů, témat, jednoduchých skladbiček pomocí nástrojů z Orfeova instrumentáře, zobcových</w:t>
            </w:r>
          </w:p>
          <w:p w14:paraId="40081441" w14:textId="77777777" w:rsidR="000827A7" w:rsidRPr="00BB5A34" w:rsidRDefault="000827A7" w:rsidP="000827A7">
            <w:r w:rsidRPr="00BB5A34">
              <w:t>fléten)</w:t>
            </w:r>
          </w:p>
          <w:p w14:paraId="10FDDE01" w14:textId="77777777" w:rsidR="000827A7" w:rsidRPr="00BB5A34" w:rsidRDefault="000827A7" w:rsidP="000827A7">
            <w:r w:rsidRPr="00BB5A34">
              <w:t>-rytmizace, hudební hry (otázka – odpověď), hudební improvizace</w:t>
            </w:r>
          </w:p>
          <w:p w14:paraId="763A7E6A" w14:textId="77777777" w:rsidR="000827A7" w:rsidRPr="00BB5A34" w:rsidRDefault="000827A7" w:rsidP="000827A7"/>
          <w:p w14:paraId="3D108F3C" w14:textId="77777777" w:rsidR="000827A7" w:rsidRPr="00BB5A34" w:rsidRDefault="000827A7" w:rsidP="000827A7">
            <w:pPr>
              <w:rPr>
                <w:b/>
              </w:rPr>
            </w:pPr>
            <w:r w:rsidRPr="00BB5A34">
              <w:rPr>
                <w:b/>
              </w:rPr>
              <w:t>Hudebně pohybové činnosti</w:t>
            </w:r>
          </w:p>
          <w:p w14:paraId="3F53CBD6" w14:textId="77777777" w:rsidR="000827A7" w:rsidRPr="00BB5A34" w:rsidRDefault="000827A7" w:rsidP="000827A7">
            <w:r w:rsidRPr="00BB5A34">
              <w:t>-taktování, pohybový doprovod znějící hudby  (2/4 takt)</w:t>
            </w:r>
          </w:p>
          <w:p w14:paraId="0CBF9ED2" w14:textId="77777777" w:rsidR="000827A7" w:rsidRPr="00BB5A34" w:rsidRDefault="000827A7" w:rsidP="000827A7">
            <w:r w:rsidRPr="00BB5A34">
              <w:t>-pohybové vyjádření hudby (pohybová improvizace)</w:t>
            </w:r>
          </w:p>
          <w:p w14:paraId="2E3C9C1B" w14:textId="77777777" w:rsidR="000827A7" w:rsidRPr="00BB5A34" w:rsidRDefault="000827A7" w:rsidP="000827A7"/>
          <w:p w14:paraId="663D8C07" w14:textId="77777777" w:rsidR="000827A7" w:rsidRPr="00BB5A34" w:rsidRDefault="000827A7" w:rsidP="000827A7">
            <w:pPr>
              <w:rPr>
                <w:b/>
              </w:rPr>
            </w:pPr>
            <w:r w:rsidRPr="00BB5A34">
              <w:rPr>
                <w:b/>
              </w:rPr>
              <w:t>Poslechové činnosti</w:t>
            </w:r>
          </w:p>
          <w:p w14:paraId="6231C8AD" w14:textId="77777777" w:rsidR="000827A7" w:rsidRPr="00BB5A34" w:rsidRDefault="000827A7" w:rsidP="000827A7">
            <w:r w:rsidRPr="00BB5A34">
              <w:t>-kvality tónů, vztahy mezi tóny (akord)</w:t>
            </w:r>
          </w:p>
          <w:p w14:paraId="2AEC7069" w14:textId="77777777" w:rsidR="000827A7" w:rsidRPr="00BB5A34" w:rsidRDefault="000827A7" w:rsidP="000827A7">
            <w:r w:rsidRPr="00BB5A34">
              <w:t>-hudební výrazové prostředky, hudební prvky (pohyb melodie, rytmus)</w:t>
            </w:r>
          </w:p>
          <w:p w14:paraId="4BA144A2" w14:textId="77777777" w:rsidR="000827A7" w:rsidRPr="00BB5A34" w:rsidRDefault="000827A7" w:rsidP="000827A7">
            <w:r w:rsidRPr="00BB5A34">
              <w:lastRenderedPageBreak/>
              <w:t>-hudba vokální, instrumentální, vokálně instrumentální, lidský hlas, hudební nástroj</w:t>
            </w:r>
          </w:p>
          <w:p w14:paraId="04D2E88D" w14:textId="77777777" w:rsidR="000827A7" w:rsidRPr="00BB5A34" w:rsidRDefault="000827A7" w:rsidP="000827A7">
            <w:r w:rsidRPr="00BB5A34">
              <w:t>-hudební styly (hudba pochodová, taneční, ukolébavka, …)</w:t>
            </w:r>
          </w:p>
          <w:p w14:paraId="2A3019B4" w14:textId="77777777" w:rsidR="000827A7" w:rsidRPr="00BB5A34" w:rsidRDefault="000827A7" w:rsidP="000827A7"/>
        </w:tc>
        <w:tc>
          <w:tcPr>
            <w:tcW w:w="4712" w:type="dxa"/>
          </w:tcPr>
          <w:p w14:paraId="1256D5E0" w14:textId="77777777" w:rsidR="000827A7" w:rsidRPr="00BB5A34" w:rsidRDefault="000827A7" w:rsidP="000827A7">
            <w:r w:rsidRPr="00BB5A34">
              <w:lastRenderedPageBreak/>
              <w:t>VV - ilustrace</w:t>
            </w:r>
          </w:p>
          <w:p w14:paraId="2857B0CB" w14:textId="77777777" w:rsidR="000827A7" w:rsidRPr="00BB5A34" w:rsidRDefault="000827A7" w:rsidP="000827A7">
            <w:r w:rsidRPr="00BB5A34">
              <w:t>TV – pochod</w:t>
            </w:r>
          </w:p>
          <w:p w14:paraId="47261AFC" w14:textId="77777777" w:rsidR="000827A7" w:rsidRPr="00BB5A34" w:rsidRDefault="000827A7" w:rsidP="000827A7">
            <w:r w:rsidRPr="00BB5A34">
              <w:t>taneční krok</w:t>
            </w:r>
          </w:p>
          <w:p w14:paraId="1BE61B14" w14:textId="77777777" w:rsidR="000827A7" w:rsidRPr="00BB5A34" w:rsidRDefault="000827A7" w:rsidP="000827A7"/>
          <w:p w14:paraId="65A98676" w14:textId="77777777" w:rsidR="000827A7" w:rsidRPr="00BB5A34" w:rsidRDefault="000827A7" w:rsidP="000827A7">
            <w:r w:rsidRPr="00BB5A34">
              <w:rPr>
                <w:b/>
              </w:rPr>
              <w:t>OSV</w:t>
            </w:r>
            <w:r w:rsidRPr="00BB5A34">
              <w:t xml:space="preserve"> – osobnostní rozvoj – kreativita – tvorba slov na dané melodie, tvorba melodií na slova</w:t>
            </w:r>
          </w:p>
          <w:p w14:paraId="33983F8D" w14:textId="77777777" w:rsidR="000827A7" w:rsidRPr="00BB5A34" w:rsidRDefault="000827A7" w:rsidP="000827A7">
            <w:r w:rsidRPr="00BB5A34">
              <w:t>Sociální rozvoj -  spolupráce a soutěživost – zpěv na hlasy, kánon a hudební dialog</w:t>
            </w:r>
          </w:p>
          <w:p w14:paraId="72CAC02A" w14:textId="77777777" w:rsidR="000827A7" w:rsidRPr="00BB5A34" w:rsidRDefault="000827A7" w:rsidP="000827A7"/>
          <w:p w14:paraId="673AF115" w14:textId="77777777" w:rsidR="000827A7" w:rsidRPr="00BB5A34" w:rsidRDefault="000827A7" w:rsidP="000827A7">
            <w:r w:rsidRPr="00BB5A34">
              <w:rPr>
                <w:b/>
              </w:rPr>
              <w:t>EGS</w:t>
            </w:r>
            <w:r w:rsidRPr="00BB5A34">
              <w:t xml:space="preserve"> - Evropa  a svět nás zajímá – skladatelé světové i české hudby, jejich život a dílo</w:t>
            </w:r>
          </w:p>
          <w:p w14:paraId="5B3FAD23" w14:textId="77777777" w:rsidR="000827A7" w:rsidRPr="00BB5A34" w:rsidRDefault="000827A7" w:rsidP="000827A7"/>
          <w:p w14:paraId="34E1F0E1" w14:textId="77777777" w:rsidR="000827A7" w:rsidRPr="00BB5A34" w:rsidRDefault="000827A7" w:rsidP="000827A7">
            <w:r w:rsidRPr="00BB5A34">
              <w:rPr>
                <w:b/>
              </w:rPr>
              <w:t>EV</w:t>
            </w:r>
            <w:r w:rsidRPr="00BB5A34">
              <w:t xml:space="preserve"> - Lidské aktivity – stará řemesla, poznávání hodnot </w:t>
            </w:r>
            <w:proofErr w:type="spellStart"/>
            <w:r w:rsidRPr="00BB5A34">
              <w:t>lids</w:t>
            </w:r>
            <w:proofErr w:type="spellEnd"/>
            <w:r w:rsidRPr="00BB5A34">
              <w:t>. práce v písních, písně v ročních obdobích</w:t>
            </w:r>
          </w:p>
          <w:p w14:paraId="5AE2C76C" w14:textId="77777777" w:rsidR="000827A7" w:rsidRPr="00BB5A34" w:rsidRDefault="000827A7" w:rsidP="000827A7"/>
          <w:p w14:paraId="4909525A" w14:textId="77777777" w:rsidR="000827A7" w:rsidRPr="00BB5A34" w:rsidRDefault="000827A7" w:rsidP="000827A7"/>
          <w:p w14:paraId="05A9118D" w14:textId="77777777" w:rsidR="000827A7" w:rsidRPr="00BB5A34" w:rsidRDefault="000827A7" w:rsidP="000827A7"/>
          <w:p w14:paraId="4213134F" w14:textId="77777777" w:rsidR="000827A7" w:rsidRPr="00BB5A34" w:rsidRDefault="000827A7" w:rsidP="000827A7">
            <w:r w:rsidRPr="00BB5A34">
              <w:t>VV – Vánoce</w:t>
            </w:r>
          </w:p>
          <w:p w14:paraId="70D8834E" w14:textId="77777777" w:rsidR="000827A7" w:rsidRPr="00BB5A34" w:rsidRDefault="000827A7" w:rsidP="000827A7">
            <w:r w:rsidRPr="00BB5A34">
              <w:t>PČ – vánoční výzdoba</w:t>
            </w:r>
          </w:p>
          <w:p w14:paraId="3D323DB9" w14:textId="77777777" w:rsidR="000827A7" w:rsidRPr="00BB5A34" w:rsidRDefault="000827A7" w:rsidP="000827A7">
            <w:r w:rsidRPr="00BB5A34">
              <w:t>ČJ – vypravování</w:t>
            </w:r>
          </w:p>
          <w:p w14:paraId="4B76BBBF" w14:textId="77777777" w:rsidR="000827A7" w:rsidRPr="00BB5A34" w:rsidRDefault="000827A7" w:rsidP="000827A7">
            <w:r w:rsidRPr="00BB5A34">
              <w:t xml:space="preserve">PRV – lidové zvyky a tradice    </w:t>
            </w:r>
          </w:p>
          <w:p w14:paraId="250D6A8D" w14:textId="77777777" w:rsidR="000827A7" w:rsidRPr="00BB5A34" w:rsidRDefault="000827A7" w:rsidP="000827A7">
            <w:r w:rsidRPr="00BB5A34">
              <w:t xml:space="preserve">     </w:t>
            </w:r>
          </w:p>
          <w:p w14:paraId="0EBD66BD" w14:textId="77777777" w:rsidR="000827A7" w:rsidRPr="00BB5A34" w:rsidRDefault="000827A7" w:rsidP="000827A7">
            <w:pPr>
              <w:pStyle w:val="4texttabulky"/>
              <w:rPr>
                <w:rFonts w:asciiTheme="minorHAnsi" w:hAnsiTheme="minorHAnsi"/>
                <w:sz w:val="22"/>
              </w:rPr>
            </w:pPr>
          </w:p>
        </w:tc>
      </w:tr>
    </w:tbl>
    <w:p w14:paraId="0EE94B06" w14:textId="77777777" w:rsidR="000827A7" w:rsidRPr="00BB5A34" w:rsidRDefault="000827A7" w:rsidP="000827A7">
      <w:r w:rsidRPr="00BB5A34">
        <w:lastRenderedPageBreak/>
        <w:t>Nabídka pro poslechové skladby:</w:t>
      </w:r>
      <w:r w:rsidRPr="00BB5A34">
        <w:tab/>
        <w:t>W. A. Mozart – Menuet</w:t>
      </w:r>
    </w:p>
    <w:p w14:paraId="26EFD07D" w14:textId="77777777" w:rsidR="000827A7" w:rsidRPr="00BB5A34" w:rsidRDefault="000827A7" w:rsidP="000827A7">
      <w:pPr>
        <w:ind w:left="2838" w:firstLine="702"/>
      </w:pPr>
      <w:r w:rsidRPr="00BB5A34">
        <w:t>I. Hurník – U ohníčku</w:t>
      </w:r>
    </w:p>
    <w:p w14:paraId="591E24CC" w14:textId="77777777" w:rsidR="000827A7" w:rsidRPr="00BB5A34" w:rsidRDefault="000827A7" w:rsidP="000827A7">
      <w:pPr>
        <w:ind w:left="2838" w:firstLine="702"/>
      </w:pPr>
      <w:r w:rsidRPr="00BB5A34">
        <w:t>B. Smetana – Luisina polka, Má vlast (Vltava)</w:t>
      </w:r>
    </w:p>
    <w:p w14:paraId="74769AB2" w14:textId="77777777" w:rsidR="000827A7" w:rsidRPr="00BB5A34" w:rsidRDefault="000827A7" w:rsidP="000827A7">
      <w:pPr>
        <w:ind w:left="2838" w:firstLine="702"/>
      </w:pPr>
      <w:r w:rsidRPr="00BB5A34">
        <w:t>A. Dvořák – Humoreska, Slovanský tanec č. 7</w:t>
      </w:r>
    </w:p>
    <w:p w14:paraId="051990C9" w14:textId="77777777" w:rsidR="000827A7" w:rsidRPr="00BB5A34" w:rsidRDefault="000827A7" w:rsidP="000827A7">
      <w:pPr>
        <w:ind w:left="2838" w:firstLine="702"/>
      </w:pPr>
      <w:r w:rsidRPr="00BB5A34">
        <w:t>Korsakov – Let čmeláka</w:t>
      </w:r>
    </w:p>
    <w:p w14:paraId="40D414B5" w14:textId="77777777" w:rsidR="000827A7" w:rsidRPr="00BB5A34" w:rsidRDefault="000827A7" w:rsidP="000827A7">
      <w:pPr>
        <w:ind w:left="2838" w:firstLine="702"/>
      </w:pPr>
      <w:r w:rsidRPr="00BB5A34">
        <w:t>varhanní hudba, různé hudební nástroje</w:t>
      </w:r>
    </w:p>
    <w:p w14:paraId="232B4B9B" w14:textId="77777777" w:rsidR="000827A7" w:rsidRPr="00BB5A34" w:rsidRDefault="000827A7" w:rsidP="000827A7">
      <w:pPr>
        <w:ind w:left="2832" w:hanging="2832"/>
      </w:pPr>
      <w:r w:rsidRPr="00BB5A34">
        <w:t>Nabídka pro nácvik písní:</w:t>
      </w:r>
      <w:r w:rsidRPr="00BB5A34">
        <w:tab/>
        <w:t xml:space="preserve">Slunéčko zachází za hory, Slunce za hory, Na shledanou, vlaštovičko, Koulelo se, koulelo, Až já pojedu přes ten les, Zub, Komáři se ženili, Když jsem jel do Prahy, Pásla husy, Bum, Já nechci žádného, Červený šátečku, Kdes, kukačko, kdes, Okolo Třeboně, A já </w:t>
      </w:r>
      <w:proofErr w:type="spellStart"/>
      <w:r w:rsidRPr="00BB5A34">
        <w:t>su</w:t>
      </w:r>
      <w:proofErr w:type="spellEnd"/>
      <w:r w:rsidRPr="00BB5A34">
        <w:t xml:space="preserve"> synek, vánoční koledy a další</w:t>
      </w:r>
    </w:p>
    <w:p w14:paraId="4F0049B5" w14:textId="77777777" w:rsidR="000827A7" w:rsidRPr="00BB5A34" w:rsidRDefault="000827A7" w:rsidP="000827A7">
      <w:pPr>
        <w:ind w:left="2124" w:hanging="2124"/>
      </w:pPr>
      <w:r w:rsidRPr="00BB5A34">
        <w:tab/>
      </w:r>
      <w:r w:rsidRPr="00BB5A34">
        <w:tab/>
        <w:t>nácvik hymny ČR</w:t>
      </w:r>
    </w:p>
    <w:p w14:paraId="59187AC5" w14:textId="77777777" w:rsidR="000827A7" w:rsidRPr="00BB5A34" w:rsidRDefault="000827A7" w:rsidP="000827A7">
      <w:pPr>
        <w:ind w:left="2124" w:hanging="2124"/>
      </w:pPr>
      <w:r w:rsidRPr="00BB5A34">
        <w:t>Nabídka pro zpěv s tancem:</w:t>
      </w:r>
      <w:r w:rsidRPr="00BB5A34">
        <w:tab/>
        <w:t>polkový, valčíkový krok</w:t>
      </w:r>
    </w:p>
    <w:p w14:paraId="1B2AC57D" w14:textId="77777777" w:rsidR="000827A7" w:rsidRPr="00BB5A34" w:rsidRDefault="000827A7" w:rsidP="000827A7">
      <w:r w:rsidRPr="00BB5A34">
        <w:tab/>
      </w:r>
      <w:r w:rsidRPr="00BB5A34">
        <w:tab/>
        <w:t xml:space="preserve">    </w:t>
      </w:r>
      <w:r w:rsidRPr="00BB5A34">
        <w:tab/>
      </w:r>
      <w:r w:rsidRPr="00BB5A34">
        <w:tab/>
        <w:t xml:space="preserve">Měla babka čtyři </w:t>
      </w:r>
      <w:proofErr w:type="spellStart"/>
      <w:r w:rsidRPr="00BB5A34">
        <w:t>jabka</w:t>
      </w:r>
      <w:proofErr w:type="spellEnd"/>
      <w:r w:rsidRPr="00BB5A34">
        <w:t xml:space="preserve"> – mazurka</w:t>
      </w:r>
    </w:p>
    <w:p w14:paraId="52E711CB" w14:textId="77777777" w:rsidR="000827A7" w:rsidRPr="00BB5A34" w:rsidRDefault="000827A7" w:rsidP="000827A7"/>
    <w:p w14:paraId="05A27A3B"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Umění a kultura</w:t>
      </w:r>
    </w:p>
    <w:p w14:paraId="4537E8F9"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Hudební výchova</w:t>
      </w:r>
    </w:p>
    <w:p w14:paraId="0CF17380"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4. </w:t>
      </w:r>
    </w:p>
    <w:tbl>
      <w:tblPr>
        <w:tblStyle w:val="Mkatabulky"/>
        <w:tblW w:w="0" w:type="auto"/>
        <w:tblLook w:val="04A0" w:firstRow="1" w:lastRow="0" w:firstColumn="1" w:lastColumn="0" w:noHBand="0" w:noVBand="1"/>
      </w:tblPr>
      <w:tblGrid>
        <w:gridCol w:w="4665"/>
        <w:gridCol w:w="4664"/>
        <w:gridCol w:w="4663"/>
      </w:tblGrid>
      <w:tr w:rsidR="000827A7" w:rsidRPr="00BB5A34" w14:paraId="4FFCA8A6" w14:textId="77777777" w:rsidTr="000827A7">
        <w:trPr>
          <w:tblHeader/>
        </w:trPr>
        <w:tc>
          <w:tcPr>
            <w:tcW w:w="4712" w:type="dxa"/>
          </w:tcPr>
          <w:p w14:paraId="25E89D3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7E404CB"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3198DA5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080271D6" w14:textId="77777777" w:rsidTr="000827A7">
        <w:tc>
          <w:tcPr>
            <w:tcW w:w="4712" w:type="dxa"/>
          </w:tcPr>
          <w:p w14:paraId="2ADEC3DE" w14:textId="77777777" w:rsidR="000827A7" w:rsidRPr="00BB5A34" w:rsidRDefault="000827A7" w:rsidP="000827A7">
            <w:r w:rsidRPr="00BB5A34">
              <w:t>HV-5-1-01 rozšíří si repertoár o další písně</w:t>
            </w:r>
          </w:p>
          <w:p w14:paraId="3F0CF424" w14:textId="77777777" w:rsidR="000827A7" w:rsidRPr="00BB5A34" w:rsidRDefault="000827A7" w:rsidP="000827A7">
            <w:r w:rsidRPr="00BB5A34">
              <w:t>dbá na správné dýchání</w:t>
            </w:r>
          </w:p>
          <w:p w14:paraId="6EFED068" w14:textId="77777777" w:rsidR="000827A7" w:rsidRPr="00BB5A34" w:rsidRDefault="000827A7" w:rsidP="000827A7">
            <w:r w:rsidRPr="00BB5A34">
              <w:t>rozliší pojmy repetice, houslový klíč</w:t>
            </w:r>
          </w:p>
          <w:p w14:paraId="408E22FD" w14:textId="77777777" w:rsidR="000827A7" w:rsidRPr="00BB5A34" w:rsidRDefault="000827A7" w:rsidP="000827A7">
            <w:r w:rsidRPr="00BB5A34">
              <w:t>napíše houslový klíč</w:t>
            </w:r>
          </w:p>
          <w:p w14:paraId="27E10B78" w14:textId="77777777" w:rsidR="000827A7" w:rsidRPr="00BB5A34" w:rsidRDefault="000827A7" w:rsidP="000827A7">
            <w:r w:rsidRPr="00BB5A34">
              <w:t>rozlišuje délky not a umí je zapsat</w:t>
            </w:r>
          </w:p>
          <w:p w14:paraId="7F81BFF9" w14:textId="77777777" w:rsidR="000827A7" w:rsidRPr="00BB5A34" w:rsidRDefault="000827A7" w:rsidP="000827A7">
            <w:r w:rsidRPr="00BB5A34">
              <w:t xml:space="preserve">pozná dynamická znaménka p, </w:t>
            </w:r>
            <w:proofErr w:type="spellStart"/>
            <w:r w:rsidRPr="00BB5A34">
              <w:t>mf</w:t>
            </w:r>
            <w:proofErr w:type="spellEnd"/>
            <w:r w:rsidRPr="00BB5A34">
              <w:t xml:space="preserve">, f a  v písní je použije </w:t>
            </w:r>
          </w:p>
          <w:p w14:paraId="2FAEBB4E" w14:textId="77777777" w:rsidR="000827A7" w:rsidRPr="00BB5A34" w:rsidRDefault="000827A7" w:rsidP="000827A7">
            <w:r w:rsidRPr="00BB5A34">
              <w:t>zapíše stupnici C dur (názvy not)</w:t>
            </w:r>
          </w:p>
          <w:p w14:paraId="5D545EF3" w14:textId="77777777" w:rsidR="000827A7" w:rsidRPr="00BB5A34" w:rsidRDefault="000827A7" w:rsidP="000827A7"/>
          <w:p w14:paraId="08CB724A" w14:textId="77777777" w:rsidR="000827A7" w:rsidRPr="00BB5A34" w:rsidRDefault="000827A7" w:rsidP="000827A7"/>
          <w:p w14:paraId="7FEC2478" w14:textId="77777777" w:rsidR="000827A7" w:rsidRPr="00BB5A34" w:rsidRDefault="000827A7" w:rsidP="000827A7"/>
          <w:p w14:paraId="21401A83" w14:textId="77777777" w:rsidR="000827A7" w:rsidRPr="00BB5A34" w:rsidRDefault="000827A7" w:rsidP="000827A7"/>
          <w:p w14:paraId="3345E470" w14:textId="77777777" w:rsidR="000827A7" w:rsidRPr="00BB5A34" w:rsidRDefault="000827A7" w:rsidP="000827A7"/>
          <w:p w14:paraId="1B597628" w14:textId="77777777" w:rsidR="000827A7" w:rsidRPr="00BB5A34" w:rsidRDefault="000827A7" w:rsidP="000827A7"/>
          <w:p w14:paraId="52168B5C" w14:textId="77777777" w:rsidR="000827A7" w:rsidRPr="00BB5A34" w:rsidRDefault="000827A7" w:rsidP="000827A7"/>
          <w:p w14:paraId="45ED366B" w14:textId="77777777" w:rsidR="000827A7" w:rsidRPr="00BB5A34" w:rsidRDefault="000827A7" w:rsidP="000827A7">
            <w:r w:rsidRPr="00BB5A34">
              <w:t>rozlišuje nástroje dechové, smyčcové, klávesové, drnkací, bicí</w:t>
            </w:r>
          </w:p>
          <w:p w14:paraId="384D7339" w14:textId="77777777" w:rsidR="000827A7" w:rsidRPr="00BB5A34" w:rsidRDefault="000827A7" w:rsidP="000827A7">
            <w:r w:rsidRPr="00BB5A34">
              <w:t>HV-5-1-03 doprovodí písně na rytmických nástrojích</w:t>
            </w:r>
          </w:p>
          <w:p w14:paraId="0E4A2F12" w14:textId="77777777" w:rsidR="000827A7" w:rsidRPr="00BB5A34" w:rsidRDefault="000827A7" w:rsidP="000827A7">
            <w:r w:rsidRPr="00BB5A34">
              <w:t>rytmizuje říkadla</w:t>
            </w:r>
          </w:p>
          <w:p w14:paraId="4EFC8574" w14:textId="77777777" w:rsidR="000827A7" w:rsidRPr="00BB5A34" w:rsidRDefault="000827A7" w:rsidP="000827A7"/>
          <w:p w14:paraId="48988AA8" w14:textId="77777777" w:rsidR="000827A7" w:rsidRPr="00BB5A34" w:rsidRDefault="000827A7" w:rsidP="000827A7"/>
          <w:p w14:paraId="1F0C2EDE" w14:textId="77777777" w:rsidR="000827A7" w:rsidRPr="00BB5A34" w:rsidRDefault="000827A7" w:rsidP="000827A7"/>
          <w:p w14:paraId="316EBA57" w14:textId="77777777" w:rsidR="000827A7" w:rsidRPr="00BB5A34" w:rsidRDefault="000827A7" w:rsidP="000827A7"/>
          <w:p w14:paraId="7FEF5E37" w14:textId="77777777" w:rsidR="000827A7" w:rsidRPr="00BB5A34" w:rsidRDefault="000827A7" w:rsidP="000827A7"/>
          <w:p w14:paraId="1CFE502E" w14:textId="77777777" w:rsidR="000827A7" w:rsidRPr="00BB5A34" w:rsidRDefault="000827A7" w:rsidP="000827A7"/>
          <w:p w14:paraId="6356B346"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HV-5-1-07 pohybově vyjádří hudbu, valčíkový krok</w:t>
            </w:r>
          </w:p>
          <w:p w14:paraId="102877F9" w14:textId="77777777" w:rsidR="000827A7" w:rsidRPr="00BB5A34" w:rsidRDefault="000827A7" w:rsidP="000827A7"/>
          <w:p w14:paraId="7B8F4260" w14:textId="77777777" w:rsidR="000827A7" w:rsidRPr="00BB5A34" w:rsidRDefault="000827A7" w:rsidP="000827A7"/>
          <w:p w14:paraId="41F2628C" w14:textId="77777777" w:rsidR="000827A7" w:rsidRPr="00BB5A34" w:rsidRDefault="000827A7" w:rsidP="000827A7">
            <w:r w:rsidRPr="00BB5A34">
              <w:lastRenderedPageBreak/>
              <w:t>HV-5-1-04 pamatuje si nejdůležitější údaje o B. Smetanovi</w:t>
            </w:r>
          </w:p>
          <w:p w14:paraId="0ABB7080" w14:textId="77777777" w:rsidR="000827A7" w:rsidRPr="00BB5A34" w:rsidRDefault="000827A7" w:rsidP="000827A7">
            <w:r w:rsidRPr="00BB5A34">
              <w:t>rozezná jména oper B. Smetany</w:t>
            </w:r>
          </w:p>
          <w:p w14:paraId="53D79798" w14:textId="77777777" w:rsidR="000827A7" w:rsidRPr="00BB5A34" w:rsidRDefault="000827A7" w:rsidP="000827A7">
            <w:r w:rsidRPr="00BB5A34">
              <w:t>objasní názvy symfonických básní cyklu Má vlast</w:t>
            </w:r>
          </w:p>
          <w:p w14:paraId="10DF8BCC" w14:textId="77777777" w:rsidR="000827A7" w:rsidRPr="00BB5A34" w:rsidRDefault="000827A7" w:rsidP="000827A7">
            <w:r w:rsidRPr="00BB5A34">
              <w:t>seznámí se s životem a dílem A. Dvořáka a L. Janáčka</w:t>
            </w:r>
          </w:p>
          <w:p w14:paraId="6B02C1F6" w14:textId="77777777" w:rsidR="000827A7" w:rsidRPr="00BB5A34" w:rsidRDefault="000827A7" w:rsidP="000827A7">
            <w:r w:rsidRPr="00BB5A34">
              <w:t>HV-5-1-06 poslouchá vybrané skladby</w:t>
            </w:r>
          </w:p>
          <w:p w14:paraId="63D7E4B0" w14:textId="77777777" w:rsidR="000827A7" w:rsidRPr="00BB5A34" w:rsidRDefault="000827A7" w:rsidP="000827A7">
            <w:r w:rsidRPr="00BB5A34">
              <w:t>vyhledá písně ve dvoučtvrtečním a tříčtvrtečním taktu</w:t>
            </w:r>
          </w:p>
          <w:p w14:paraId="6C6D2A8C" w14:textId="77777777" w:rsidR="000827A7" w:rsidRPr="00BB5A34" w:rsidRDefault="000827A7" w:rsidP="000827A7">
            <w:r w:rsidRPr="00BB5A34">
              <w:t>pozná opakující se téma v poslouchané skladbě</w:t>
            </w:r>
          </w:p>
          <w:p w14:paraId="33062B4E" w14:textId="77777777" w:rsidR="000827A7" w:rsidRPr="00BB5A34" w:rsidRDefault="000827A7" w:rsidP="000827A7"/>
          <w:p w14:paraId="0EB81F4A"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48950617"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81780A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HV-5-1-01p zpívá písně v přiměřeném rozsahu k individuálním schopnostem</w:t>
            </w:r>
          </w:p>
          <w:p w14:paraId="58AED6B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HV-5-1-02p, HV-5-1-07p propojí vlastní pohyb s hudbou</w:t>
            </w:r>
          </w:p>
        </w:tc>
        <w:tc>
          <w:tcPr>
            <w:tcW w:w="4712" w:type="dxa"/>
          </w:tcPr>
          <w:p w14:paraId="466FFABB" w14:textId="77777777" w:rsidR="000827A7" w:rsidRPr="00BB5A34" w:rsidRDefault="000827A7" w:rsidP="000827A7">
            <w:pPr>
              <w:rPr>
                <w:b/>
              </w:rPr>
            </w:pPr>
            <w:r w:rsidRPr="00BB5A34">
              <w:rPr>
                <w:b/>
              </w:rPr>
              <w:lastRenderedPageBreak/>
              <w:t>Vokální činnosti</w:t>
            </w:r>
          </w:p>
          <w:p w14:paraId="50F2A004" w14:textId="77777777" w:rsidR="000827A7" w:rsidRPr="00BB5A34" w:rsidRDefault="000827A7" w:rsidP="000827A7">
            <w:r w:rsidRPr="00BB5A34">
              <w:t>-pěvecký a mluvní projev (pěvecké dovednosti, hlasová hygiena)</w:t>
            </w:r>
          </w:p>
          <w:p w14:paraId="06F18941" w14:textId="77777777" w:rsidR="000827A7" w:rsidRPr="00BB5A34" w:rsidRDefault="000827A7" w:rsidP="000827A7">
            <w:r w:rsidRPr="00BB5A34">
              <w:t>-hudební rytmus (realizace písní ve 2/4 taktu)</w:t>
            </w:r>
          </w:p>
          <w:p w14:paraId="7B2B473F" w14:textId="77777777" w:rsidR="000827A7" w:rsidRPr="00BB5A34" w:rsidRDefault="000827A7" w:rsidP="000827A7">
            <w:r w:rsidRPr="00BB5A34">
              <w:t>-dvojhlas a vícehlas (kánon a lidový dvojhlas)</w:t>
            </w:r>
          </w:p>
          <w:p w14:paraId="46592469" w14:textId="77777777" w:rsidR="000827A7" w:rsidRPr="00BB5A34" w:rsidRDefault="000827A7" w:rsidP="000827A7">
            <w:r w:rsidRPr="00BB5A34">
              <w:t>(rozvíjení činností z 1. období)</w:t>
            </w:r>
          </w:p>
          <w:p w14:paraId="64D6B8F8" w14:textId="77777777" w:rsidR="000827A7" w:rsidRPr="00BB5A34" w:rsidRDefault="000827A7" w:rsidP="000827A7">
            <w:r w:rsidRPr="00BB5A34">
              <w:t>- hudební rytmus (realizace písní ve 3/4  a 4/4  taktu)</w:t>
            </w:r>
          </w:p>
          <w:p w14:paraId="1C82E05B" w14:textId="77777777" w:rsidR="000827A7" w:rsidRPr="00BB5A34" w:rsidRDefault="000827A7" w:rsidP="000827A7">
            <w:r w:rsidRPr="00BB5A34">
              <w:t>-dvojhlas a vícehlas (prodleva, dvojhlasé písně)</w:t>
            </w:r>
          </w:p>
          <w:p w14:paraId="63E5C9DD" w14:textId="77777777" w:rsidR="000827A7" w:rsidRPr="00BB5A34" w:rsidRDefault="000827A7" w:rsidP="000827A7">
            <w:r w:rsidRPr="00BB5A34">
              <w:t>-intonace a vokální improvizace (durové a mollové tóniny)</w:t>
            </w:r>
          </w:p>
          <w:p w14:paraId="017E1614" w14:textId="77777777" w:rsidR="000827A7" w:rsidRPr="00BB5A34" w:rsidRDefault="000827A7" w:rsidP="000827A7">
            <w:r w:rsidRPr="00BB5A34">
              <w:t>-grafický záznam vokální hudby (čtení a zápis rytmického schématu písně, orientace v notovém záznamu)</w:t>
            </w:r>
          </w:p>
          <w:p w14:paraId="5D21BB3B" w14:textId="77777777" w:rsidR="000827A7" w:rsidRPr="00BB5A34" w:rsidRDefault="000827A7" w:rsidP="000827A7">
            <w:r w:rsidRPr="00BB5A34">
              <w:rPr>
                <w:b/>
              </w:rPr>
              <w:t>Instrumentální činnosti</w:t>
            </w:r>
          </w:p>
          <w:p w14:paraId="7218A897" w14:textId="77777777" w:rsidR="000827A7" w:rsidRPr="00BB5A34" w:rsidRDefault="000827A7" w:rsidP="000827A7">
            <w:r w:rsidRPr="00BB5A34">
              <w:t>-hra na hudební nástroje (reprodukce motivů, témat, jednoduchých skladbiček pomocí nástrojů z </w:t>
            </w:r>
            <w:proofErr w:type="spellStart"/>
            <w:r w:rsidRPr="00BB5A34">
              <w:t>Orffova</w:t>
            </w:r>
            <w:proofErr w:type="spellEnd"/>
            <w:r w:rsidRPr="00BB5A34">
              <w:t xml:space="preserve"> instrumentáře, zobcových</w:t>
            </w:r>
          </w:p>
          <w:p w14:paraId="37088C36" w14:textId="77777777" w:rsidR="000827A7" w:rsidRPr="00BB5A34" w:rsidRDefault="000827A7" w:rsidP="000827A7">
            <w:r w:rsidRPr="00BB5A34">
              <w:t>fléten)</w:t>
            </w:r>
          </w:p>
          <w:p w14:paraId="5DF7C80F" w14:textId="77777777" w:rsidR="000827A7" w:rsidRPr="00BB5A34" w:rsidRDefault="000827A7" w:rsidP="000827A7">
            <w:r w:rsidRPr="00BB5A34">
              <w:t>-rytmizace, melodizace a stylizace, hudební improvizace (tvorba hudebního doprovodu, hudební hry)</w:t>
            </w:r>
          </w:p>
          <w:p w14:paraId="05C2DC7E" w14:textId="77777777" w:rsidR="000827A7" w:rsidRPr="00BB5A34" w:rsidRDefault="000827A7" w:rsidP="000827A7">
            <w:r w:rsidRPr="00BB5A34">
              <w:t>-grafický záznam melodie (rytmické schéma jednoduché skladby)</w:t>
            </w:r>
          </w:p>
          <w:p w14:paraId="1F91769D" w14:textId="77777777" w:rsidR="000827A7" w:rsidRPr="00BB5A34" w:rsidRDefault="000827A7" w:rsidP="000827A7">
            <w:pPr>
              <w:rPr>
                <w:b/>
              </w:rPr>
            </w:pPr>
            <w:r w:rsidRPr="00BB5A34">
              <w:rPr>
                <w:b/>
              </w:rPr>
              <w:t>Hudebně pohybové činnosti</w:t>
            </w:r>
          </w:p>
          <w:p w14:paraId="2A80184A" w14:textId="77777777" w:rsidR="000827A7" w:rsidRPr="00BB5A34" w:rsidRDefault="000827A7" w:rsidP="000827A7">
            <w:r w:rsidRPr="00BB5A34">
              <w:t>-taktování, pohybový doprovod znějící hudby  (3/4 a 4/4 takt, valčík, menuet)</w:t>
            </w:r>
          </w:p>
          <w:p w14:paraId="0F308BA7" w14:textId="77777777" w:rsidR="000827A7" w:rsidRPr="00BB5A34" w:rsidRDefault="000827A7" w:rsidP="000827A7">
            <w:r w:rsidRPr="00BB5A34">
              <w:t>-pohybové vyjádření hudby (pantomima a pohybová improvizace)</w:t>
            </w:r>
          </w:p>
          <w:p w14:paraId="546A450E" w14:textId="77777777" w:rsidR="000827A7" w:rsidRPr="00BB5A34" w:rsidRDefault="000827A7" w:rsidP="000827A7">
            <w:r w:rsidRPr="00BB5A34">
              <w:lastRenderedPageBreak/>
              <w:t>-orientace v prostoru (pamětné uchování tanečních pohybů)</w:t>
            </w:r>
          </w:p>
          <w:p w14:paraId="0BE81D8E" w14:textId="77777777" w:rsidR="000827A7" w:rsidRPr="00BB5A34" w:rsidRDefault="000827A7" w:rsidP="000827A7">
            <w:pPr>
              <w:rPr>
                <w:b/>
              </w:rPr>
            </w:pPr>
            <w:r w:rsidRPr="00BB5A34">
              <w:rPr>
                <w:b/>
              </w:rPr>
              <w:t>Poslechové činnosti</w:t>
            </w:r>
          </w:p>
          <w:p w14:paraId="62C2808A" w14:textId="77777777" w:rsidR="000827A7" w:rsidRPr="00BB5A34" w:rsidRDefault="000827A7" w:rsidP="000827A7">
            <w:r w:rsidRPr="00BB5A34">
              <w:t>-kvality tónů</w:t>
            </w:r>
          </w:p>
          <w:p w14:paraId="5ACA1190" w14:textId="77777777" w:rsidR="000827A7" w:rsidRPr="00BB5A34" w:rsidRDefault="000827A7" w:rsidP="000827A7">
            <w:r w:rsidRPr="00BB5A34">
              <w:t>-vztahy mezi tóny</w:t>
            </w:r>
          </w:p>
          <w:p w14:paraId="15109C94" w14:textId="77777777" w:rsidR="000827A7" w:rsidRPr="00BB5A34" w:rsidRDefault="000827A7" w:rsidP="000827A7">
            <w:r w:rsidRPr="00BB5A34">
              <w:t>-hudební výrazové prostředky a hudební prvky</w:t>
            </w:r>
          </w:p>
          <w:p w14:paraId="39539662" w14:textId="77777777" w:rsidR="000827A7" w:rsidRPr="00BB5A34" w:rsidRDefault="000827A7" w:rsidP="000827A7">
            <w:r w:rsidRPr="00BB5A34">
              <w:t>-hudba vokální, instrumentální, vokálně instrumentální, lidský hlas, hudební nástroj</w:t>
            </w:r>
          </w:p>
          <w:p w14:paraId="56BD056B" w14:textId="77777777" w:rsidR="000827A7" w:rsidRPr="00BB5A34" w:rsidRDefault="000827A7" w:rsidP="000827A7">
            <w:r w:rsidRPr="00BB5A34">
              <w:t>(rozvíjení činností z 1. období)</w:t>
            </w:r>
          </w:p>
          <w:p w14:paraId="2C85AF37" w14:textId="77777777" w:rsidR="000827A7" w:rsidRPr="00BB5A34" w:rsidRDefault="000827A7" w:rsidP="000827A7">
            <w:r w:rsidRPr="00BB5A34">
              <w:t>-hudební styly a žánry (hudba pochodová, taneční, ukolébavka, …)</w:t>
            </w:r>
          </w:p>
          <w:p w14:paraId="1F9FA68D" w14:textId="77777777" w:rsidR="000827A7" w:rsidRPr="00BB5A34" w:rsidRDefault="000827A7" w:rsidP="000827A7">
            <w:r w:rsidRPr="00BB5A34">
              <w:t>-hudební formy (malá a velká písňová, rondo, variace)</w:t>
            </w:r>
          </w:p>
          <w:p w14:paraId="4AC53355" w14:textId="77777777" w:rsidR="000827A7" w:rsidRPr="00BB5A34" w:rsidRDefault="000827A7" w:rsidP="000827A7">
            <w:r w:rsidRPr="00BB5A34">
              <w:t>-interpretace hudby (slovní vyjádření)</w:t>
            </w:r>
          </w:p>
          <w:p w14:paraId="0A4F21FE" w14:textId="77777777" w:rsidR="000827A7" w:rsidRPr="00BB5A34" w:rsidRDefault="000827A7" w:rsidP="000827A7">
            <w:pPr>
              <w:ind w:firstLine="708"/>
            </w:pPr>
          </w:p>
          <w:p w14:paraId="18D7C626" w14:textId="77777777" w:rsidR="000827A7" w:rsidRPr="00BB5A34" w:rsidRDefault="000827A7" w:rsidP="000827A7">
            <w:pPr>
              <w:ind w:firstLine="708"/>
            </w:pPr>
          </w:p>
          <w:p w14:paraId="28D94E1D" w14:textId="77777777" w:rsidR="000827A7" w:rsidRPr="00BB5A34" w:rsidRDefault="000827A7" w:rsidP="000827A7"/>
          <w:p w14:paraId="33966BC1" w14:textId="77777777" w:rsidR="000827A7" w:rsidRPr="00BB5A34" w:rsidRDefault="000827A7" w:rsidP="000827A7"/>
        </w:tc>
        <w:tc>
          <w:tcPr>
            <w:tcW w:w="4712" w:type="dxa"/>
          </w:tcPr>
          <w:p w14:paraId="2CB08DF3" w14:textId="77777777" w:rsidR="000827A7" w:rsidRPr="00BB5A34" w:rsidRDefault="000827A7" w:rsidP="000827A7">
            <w:r w:rsidRPr="00BB5A34">
              <w:lastRenderedPageBreak/>
              <w:t>VV - ilustrace</w:t>
            </w:r>
          </w:p>
          <w:p w14:paraId="0C427E05" w14:textId="77777777" w:rsidR="000827A7" w:rsidRPr="00BB5A34" w:rsidRDefault="000827A7" w:rsidP="000827A7">
            <w:r w:rsidRPr="00BB5A34">
              <w:t>TV – pochod</w:t>
            </w:r>
          </w:p>
          <w:p w14:paraId="6DE93804" w14:textId="77777777" w:rsidR="000827A7" w:rsidRPr="00BB5A34" w:rsidRDefault="000827A7" w:rsidP="000827A7">
            <w:r w:rsidRPr="00BB5A34">
              <w:t>taneční krok</w:t>
            </w:r>
          </w:p>
          <w:p w14:paraId="2716E61E" w14:textId="77777777" w:rsidR="000827A7" w:rsidRPr="00BB5A34" w:rsidRDefault="000827A7" w:rsidP="000827A7">
            <w:r w:rsidRPr="00BB5A34">
              <w:t>VV – Vánoce</w:t>
            </w:r>
          </w:p>
          <w:p w14:paraId="3486DFB2" w14:textId="77777777" w:rsidR="000827A7" w:rsidRPr="00BB5A34" w:rsidRDefault="000827A7" w:rsidP="000827A7">
            <w:r w:rsidRPr="00BB5A34">
              <w:t>PČ – vánoční výzdoba</w:t>
            </w:r>
          </w:p>
          <w:p w14:paraId="35407E7D" w14:textId="77777777" w:rsidR="000827A7" w:rsidRPr="00BB5A34" w:rsidRDefault="000827A7" w:rsidP="000827A7">
            <w:r w:rsidRPr="00BB5A34">
              <w:t>ČJ – vypravování</w:t>
            </w:r>
          </w:p>
          <w:p w14:paraId="06415E8D" w14:textId="77777777" w:rsidR="000827A7" w:rsidRPr="00BB5A34" w:rsidRDefault="000827A7" w:rsidP="000827A7">
            <w:r w:rsidRPr="00BB5A34">
              <w:t>PRV – lidové zvyky a tradice</w:t>
            </w:r>
          </w:p>
          <w:p w14:paraId="14D4F23C" w14:textId="77777777" w:rsidR="000827A7" w:rsidRPr="00BB5A34" w:rsidRDefault="000827A7" w:rsidP="000827A7"/>
          <w:p w14:paraId="485DA550" w14:textId="77777777" w:rsidR="000827A7" w:rsidRPr="00BB5A34" w:rsidRDefault="000827A7" w:rsidP="000827A7">
            <w:r w:rsidRPr="00BB5A34">
              <w:rPr>
                <w:b/>
              </w:rPr>
              <w:t>OSV</w:t>
            </w:r>
            <w:r w:rsidRPr="00BB5A34">
              <w:t xml:space="preserve"> – osobnostní rozvoj - rozvoj schopnosti poznávání – písně lidové i umělé</w:t>
            </w:r>
          </w:p>
          <w:p w14:paraId="4B9BCCC5" w14:textId="77777777" w:rsidR="000827A7" w:rsidRPr="00BB5A34" w:rsidRDefault="000827A7" w:rsidP="000827A7">
            <w:r w:rsidRPr="00BB5A34">
              <w:t>-psychohygiena – dechová a relaxační cvičení, práce s hlasem při nemoci</w:t>
            </w:r>
          </w:p>
          <w:p w14:paraId="330B922F" w14:textId="77777777" w:rsidR="000827A7" w:rsidRPr="00BB5A34" w:rsidRDefault="000827A7" w:rsidP="000827A7">
            <w:r w:rsidRPr="00BB5A34">
              <w:t xml:space="preserve">-kreativita – </w:t>
            </w:r>
            <w:proofErr w:type="spellStart"/>
            <w:r w:rsidRPr="00BB5A34">
              <w:t>Orffův</w:t>
            </w:r>
            <w:proofErr w:type="spellEnd"/>
            <w:r w:rsidRPr="00BB5A34">
              <w:t xml:space="preserve"> instrumentář</w:t>
            </w:r>
          </w:p>
          <w:p w14:paraId="5DF3EF23" w14:textId="77777777" w:rsidR="000827A7" w:rsidRPr="00BB5A34" w:rsidRDefault="000827A7" w:rsidP="000827A7">
            <w:r w:rsidRPr="00BB5A34">
              <w:t>Sociální rozvoj – komunikace – řeč těla, techniky zpěvu</w:t>
            </w:r>
          </w:p>
          <w:p w14:paraId="7229F84A" w14:textId="77777777" w:rsidR="000827A7" w:rsidRPr="00BB5A34" w:rsidRDefault="000827A7" w:rsidP="000827A7"/>
          <w:p w14:paraId="4F272246" w14:textId="77777777" w:rsidR="000827A7" w:rsidRPr="00BB5A34" w:rsidRDefault="000827A7" w:rsidP="000827A7">
            <w:r w:rsidRPr="00BB5A34">
              <w:rPr>
                <w:b/>
              </w:rPr>
              <w:t>MKV</w:t>
            </w:r>
            <w:r w:rsidRPr="00BB5A34">
              <w:t>-lidské vztahy-</w:t>
            </w:r>
          </w:p>
          <w:p w14:paraId="2B5AA6C8" w14:textId="77777777" w:rsidR="000827A7" w:rsidRPr="00BB5A34" w:rsidRDefault="000827A7" w:rsidP="000827A7">
            <w:r w:rsidRPr="00BB5A34">
              <w:t>vzájemné obohacování různých kultur</w:t>
            </w:r>
          </w:p>
          <w:p w14:paraId="4FBD07D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-poznávání vlastního kulturního zakotvení, respektování zvláštností různých etnik</w:t>
            </w:r>
          </w:p>
          <w:p w14:paraId="21E2C45C" w14:textId="77777777" w:rsidR="000827A7" w:rsidRPr="00BB5A34" w:rsidRDefault="000827A7" w:rsidP="000827A7"/>
          <w:p w14:paraId="1393BD90" w14:textId="77777777" w:rsidR="000827A7" w:rsidRPr="00BB5A34" w:rsidRDefault="000827A7" w:rsidP="000827A7">
            <w:r w:rsidRPr="00BB5A34">
              <w:rPr>
                <w:b/>
              </w:rPr>
              <w:t>EGS</w:t>
            </w:r>
            <w:r w:rsidRPr="00BB5A34">
              <w:t xml:space="preserve"> - Evropa  a svět nás zajímá – světové kultury, zvyky a tradice</w:t>
            </w:r>
          </w:p>
          <w:p w14:paraId="25DC035F" w14:textId="77777777" w:rsidR="000827A7" w:rsidRPr="00BB5A34" w:rsidRDefault="000827A7" w:rsidP="000827A7">
            <w:r w:rsidRPr="00BB5A34">
              <w:t>Objevujeme Evropu a svět – životy skladatelů</w:t>
            </w:r>
          </w:p>
          <w:p w14:paraId="047A26FC" w14:textId="77777777" w:rsidR="000827A7" w:rsidRPr="00BB5A34" w:rsidRDefault="000827A7" w:rsidP="000827A7"/>
          <w:p w14:paraId="5D36525C" w14:textId="77777777" w:rsidR="000827A7" w:rsidRPr="00BB5A34" w:rsidRDefault="000827A7" w:rsidP="000827A7">
            <w:r w:rsidRPr="00BB5A34">
              <w:rPr>
                <w:b/>
              </w:rPr>
              <w:t>VDO</w:t>
            </w:r>
            <w:r w:rsidRPr="00BB5A34">
              <w:t xml:space="preserve"> – státní hymna, slova a hudba</w:t>
            </w:r>
          </w:p>
        </w:tc>
      </w:tr>
    </w:tbl>
    <w:p w14:paraId="60D5CD1F" w14:textId="77777777" w:rsidR="000827A7" w:rsidRPr="00BB5A34" w:rsidRDefault="000827A7" w:rsidP="000827A7">
      <w:r w:rsidRPr="00BB5A34">
        <w:lastRenderedPageBreak/>
        <w:t>Nabídka poslechových skladeb:</w:t>
      </w:r>
      <w:r w:rsidRPr="00BB5A34">
        <w:tab/>
        <w:t>B. Smetana – Proč bychom se netěšili, Luisina polka, Vltava, Vyšehrad, B. Martinů, L. Janáček – Pilky</w:t>
      </w:r>
    </w:p>
    <w:p w14:paraId="052B08D0" w14:textId="77777777" w:rsidR="000827A7" w:rsidRPr="00BB5A34" w:rsidRDefault="000827A7" w:rsidP="000827A7">
      <w:r w:rsidRPr="00BB5A34">
        <w:tab/>
      </w:r>
      <w:r w:rsidRPr="00BB5A34">
        <w:tab/>
      </w:r>
      <w:r w:rsidRPr="00BB5A34">
        <w:tab/>
      </w:r>
      <w:r w:rsidRPr="00BB5A34">
        <w:tab/>
      </w:r>
      <w:r w:rsidRPr="00BB5A34">
        <w:tab/>
        <w:t xml:space="preserve">W. A. Mozart – Menuet, Malá noční hudba, vánoční </w:t>
      </w:r>
      <w:r w:rsidR="003A3BBC" w:rsidRPr="00BB5A34">
        <w:t>hudba, valčíky (J. Strauss aj,)</w:t>
      </w:r>
    </w:p>
    <w:p w14:paraId="5EFDD247" w14:textId="77777777" w:rsidR="000827A7" w:rsidRPr="00BB5A34" w:rsidRDefault="000827A7" w:rsidP="000827A7">
      <w:pPr>
        <w:ind w:left="2124" w:hanging="2124"/>
      </w:pPr>
      <w:r w:rsidRPr="00BB5A34">
        <w:t>Nabídka pro nácvik písní:</w:t>
      </w:r>
      <w:r w:rsidRPr="00BB5A34">
        <w:tab/>
      </w:r>
      <w:proofErr w:type="spellStart"/>
      <w:r w:rsidRPr="00BB5A34">
        <w:t>Beskyde</w:t>
      </w:r>
      <w:proofErr w:type="spellEnd"/>
      <w:r w:rsidRPr="00BB5A34">
        <w:t xml:space="preserve">, </w:t>
      </w:r>
      <w:proofErr w:type="spellStart"/>
      <w:r w:rsidRPr="00BB5A34">
        <w:t>Beskyde</w:t>
      </w:r>
      <w:proofErr w:type="spellEnd"/>
      <w:r w:rsidRPr="00BB5A34">
        <w:t xml:space="preserve">, Září, Na našem dvoře, Červená růžičko, Už ty pilky, Muzikant, Ten chlumecký zámek, Stojí vrba košatá, Večerníček, Široký, hluboký, </w:t>
      </w:r>
      <w:proofErr w:type="spellStart"/>
      <w:r w:rsidRPr="00BB5A34">
        <w:t>Valčíček</w:t>
      </w:r>
      <w:proofErr w:type="spellEnd"/>
      <w:r w:rsidRPr="00BB5A34">
        <w:t>, Kolik je na světě věcí, Marjánko, Žežulka, Voláme sluníčko, Kdyby byl Bavorov, Náchodský zámeček, Zlaté střevíčky, Červená řeka, Tři čuníci, Okoř, Růže z Texasu, vánoční koledy aj.</w:t>
      </w:r>
    </w:p>
    <w:p w14:paraId="4A78C8E8" w14:textId="77777777" w:rsidR="000827A7" w:rsidRPr="00BB5A34" w:rsidRDefault="000827A7" w:rsidP="000827A7"/>
    <w:p w14:paraId="16C04154" w14:textId="77777777" w:rsidR="000827A7" w:rsidRPr="00BB5A34" w:rsidRDefault="000827A7" w:rsidP="000827A7">
      <w:r w:rsidRPr="00BB5A34">
        <w:t>Nabídka pro zpěv s tancem:</w:t>
      </w:r>
      <w:r w:rsidRPr="00BB5A34">
        <w:tab/>
        <w:t xml:space="preserve">variace kroky polkové, valčíkové, mazurka </w:t>
      </w:r>
    </w:p>
    <w:p w14:paraId="6896ED35"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Umění a kultura</w:t>
      </w:r>
    </w:p>
    <w:p w14:paraId="01170537"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Hudební výchova</w:t>
      </w:r>
    </w:p>
    <w:p w14:paraId="6B2FC53A"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Ročník:5. </w:t>
      </w:r>
    </w:p>
    <w:tbl>
      <w:tblPr>
        <w:tblStyle w:val="Mkatabulky"/>
        <w:tblW w:w="0" w:type="auto"/>
        <w:tblLook w:val="04A0" w:firstRow="1" w:lastRow="0" w:firstColumn="1" w:lastColumn="0" w:noHBand="0" w:noVBand="1"/>
      </w:tblPr>
      <w:tblGrid>
        <w:gridCol w:w="4665"/>
        <w:gridCol w:w="4666"/>
        <w:gridCol w:w="4661"/>
      </w:tblGrid>
      <w:tr w:rsidR="000827A7" w:rsidRPr="00BB5A34" w14:paraId="149060ED" w14:textId="77777777" w:rsidTr="000827A7">
        <w:trPr>
          <w:tblHeader/>
        </w:trPr>
        <w:tc>
          <w:tcPr>
            <w:tcW w:w="4712" w:type="dxa"/>
          </w:tcPr>
          <w:p w14:paraId="22AE2F6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0F5CF54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7C3B935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7A1B8DF" w14:textId="77777777" w:rsidTr="000827A7">
        <w:tc>
          <w:tcPr>
            <w:tcW w:w="4712" w:type="dxa"/>
          </w:tcPr>
          <w:p w14:paraId="01E3225E" w14:textId="77777777" w:rsidR="000827A7" w:rsidRPr="00BB5A34" w:rsidRDefault="000827A7" w:rsidP="000827A7">
            <w:r w:rsidRPr="00BB5A34">
              <w:t>pozná smyčcové nástroje – housle, violoncello, kontrabas</w:t>
            </w:r>
          </w:p>
          <w:p w14:paraId="01AA2175" w14:textId="77777777" w:rsidR="000827A7" w:rsidRPr="00BB5A34" w:rsidRDefault="000827A7" w:rsidP="000827A7">
            <w:r w:rsidRPr="00BB5A34">
              <w:t>dechové nástroje – trubka, pozoun, lesní roh</w:t>
            </w:r>
          </w:p>
          <w:p w14:paraId="76D2268C" w14:textId="77777777" w:rsidR="000827A7" w:rsidRPr="00BB5A34" w:rsidRDefault="000827A7" w:rsidP="000827A7">
            <w:r w:rsidRPr="00BB5A34">
              <w:t>seznámí se s hudebními nástroji v symfonickém orchestru</w:t>
            </w:r>
          </w:p>
          <w:p w14:paraId="771DBDAA" w14:textId="77777777" w:rsidR="000827A7" w:rsidRPr="00BB5A34" w:rsidRDefault="000827A7" w:rsidP="000827A7"/>
          <w:p w14:paraId="4B0216AC" w14:textId="77777777" w:rsidR="000827A7" w:rsidRPr="00BB5A34" w:rsidRDefault="000827A7" w:rsidP="000827A7">
            <w:r w:rsidRPr="00BB5A34">
              <w:t>HV-5-1-05 určí pojmy stupnice C dur, repetice, zesílení, zeslabení</w:t>
            </w:r>
          </w:p>
          <w:p w14:paraId="2A2C9E53" w14:textId="77777777" w:rsidR="000827A7" w:rsidRPr="00BB5A34" w:rsidRDefault="000827A7" w:rsidP="000827A7">
            <w:r w:rsidRPr="00BB5A34">
              <w:t>pozná basový klíč</w:t>
            </w:r>
          </w:p>
          <w:p w14:paraId="0CC2A7D4" w14:textId="77777777" w:rsidR="000827A7" w:rsidRPr="00BB5A34" w:rsidRDefault="000827A7" w:rsidP="000827A7">
            <w:r w:rsidRPr="00BB5A34">
              <w:t>čte noty v rozsahu c1 – g2 v houslovém klíči</w:t>
            </w:r>
          </w:p>
          <w:p w14:paraId="22AD230B" w14:textId="77777777" w:rsidR="000827A7" w:rsidRPr="00BB5A34" w:rsidRDefault="000827A7" w:rsidP="000827A7">
            <w:r w:rsidRPr="00BB5A34">
              <w:t>navrhne rozbor zapsané písně – druh písně, notový zápis, takt, melodie</w:t>
            </w:r>
          </w:p>
          <w:p w14:paraId="67262B38" w14:textId="77777777" w:rsidR="000827A7" w:rsidRPr="00BB5A34" w:rsidRDefault="000827A7" w:rsidP="000827A7">
            <w:r w:rsidRPr="00BB5A34">
              <w:t>seznámí se s krajovými lidovými tanci</w:t>
            </w:r>
          </w:p>
          <w:p w14:paraId="3E54F576" w14:textId="77777777" w:rsidR="000827A7" w:rsidRPr="00BB5A34" w:rsidRDefault="000827A7" w:rsidP="000827A7">
            <w:r w:rsidRPr="00BB5A34">
              <w:t>taktuje ve čtyřčtvrtečním taktu</w:t>
            </w:r>
          </w:p>
          <w:p w14:paraId="5C597BD8" w14:textId="77777777" w:rsidR="000827A7" w:rsidRPr="00BB5A34" w:rsidRDefault="000827A7" w:rsidP="000827A7">
            <w:r w:rsidRPr="00BB5A34">
              <w:t>vysvětlí původ státní hymny</w:t>
            </w:r>
          </w:p>
          <w:p w14:paraId="6FF0EE59" w14:textId="77777777" w:rsidR="000827A7" w:rsidRPr="00BB5A34" w:rsidRDefault="000827A7" w:rsidP="000827A7">
            <w:r w:rsidRPr="00BB5A34">
              <w:t>užívá hudby k pohybovému vyjádření nálady</w:t>
            </w:r>
          </w:p>
          <w:p w14:paraId="08F4C738" w14:textId="77777777" w:rsidR="000827A7" w:rsidRPr="00BB5A34" w:rsidRDefault="000827A7" w:rsidP="000827A7">
            <w:r w:rsidRPr="00BB5A34">
              <w:t>seznámí se s relaxací</w:t>
            </w:r>
          </w:p>
          <w:p w14:paraId="318B5EA0" w14:textId="77777777" w:rsidR="000827A7" w:rsidRPr="00BB5A34" w:rsidRDefault="000827A7" w:rsidP="000827A7"/>
          <w:p w14:paraId="4AB9EB34" w14:textId="77777777" w:rsidR="000827A7" w:rsidRPr="00BB5A34" w:rsidRDefault="000827A7" w:rsidP="000827A7">
            <w:r w:rsidRPr="00BB5A34">
              <w:t>HV-5-1-02 zazpívá jednoduché dvojhlasé písně</w:t>
            </w:r>
          </w:p>
          <w:p w14:paraId="598103E1" w14:textId="77777777" w:rsidR="000827A7" w:rsidRPr="00BB5A34" w:rsidRDefault="000827A7" w:rsidP="000827A7">
            <w:r w:rsidRPr="00BB5A34">
              <w:t>naučí se vybrané písně J. Uhlíře a k. Šípa</w:t>
            </w:r>
          </w:p>
          <w:p w14:paraId="457EAE59" w14:textId="77777777" w:rsidR="000827A7" w:rsidRPr="00BB5A34" w:rsidRDefault="000827A7" w:rsidP="000827A7">
            <w:r w:rsidRPr="00BB5A34">
              <w:t>dbá na správné dýchání</w:t>
            </w:r>
          </w:p>
          <w:p w14:paraId="27F35D7B" w14:textId="77777777" w:rsidR="000827A7" w:rsidRPr="00BB5A34" w:rsidRDefault="000827A7" w:rsidP="000827A7"/>
          <w:p w14:paraId="3E5606A9" w14:textId="77777777" w:rsidR="000827A7" w:rsidRPr="00BB5A34" w:rsidRDefault="000827A7" w:rsidP="000827A7">
            <w:r w:rsidRPr="00BB5A34">
              <w:t>HV-5-1-02 doprovodí písně na rytmické a melodické hudební nástroje</w:t>
            </w:r>
          </w:p>
          <w:p w14:paraId="054A461C" w14:textId="77777777" w:rsidR="000827A7" w:rsidRPr="00BB5A34" w:rsidRDefault="000827A7" w:rsidP="000827A7"/>
          <w:p w14:paraId="0D7042F1" w14:textId="77777777" w:rsidR="000827A7" w:rsidRPr="00BB5A34" w:rsidRDefault="000827A7" w:rsidP="000827A7">
            <w:r w:rsidRPr="00BB5A34">
              <w:t>poslouchá vybrané skladby</w:t>
            </w:r>
          </w:p>
          <w:p w14:paraId="26C4D5D1" w14:textId="77777777" w:rsidR="000827A7" w:rsidRPr="00BB5A34" w:rsidRDefault="000827A7" w:rsidP="000827A7">
            <w:r w:rsidRPr="00BB5A34">
              <w:t>poslechem pozná vybrané smyčcové a dechové nástroje</w:t>
            </w:r>
          </w:p>
          <w:p w14:paraId="684B8A97" w14:textId="77777777" w:rsidR="000827A7" w:rsidRPr="00BB5A34" w:rsidRDefault="000827A7" w:rsidP="000827A7">
            <w:r w:rsidRPr="00BB5A34">
              <w:t>pozná varhanní hudbu</w:t>
            </w:r>
          </w:p>
          <w:p w14:paraId="3510B0A0" w14:textId="77777777" w:rsidR="000827A7" w:rsidRPr="00BB5A34" w:rsidRDefault="000827A7" w:rsidP="000827A7">
            <w:r w:rsidRPr="00BB5A34">
              <w:t>pozná vánoční hudbu a vánoční koledy</w:t>
            </w:r>
          </w:p>
          <w:p w14:paraId="5C54C7EF" w14:textId="77777777" w:rsidR="000827A7" w:rsidRPr="00BB5A34" w:rsidRDefault="000827A7" w:rsidP="000827A7">
            <w:r w:rsidRPr="00BB5A34">
              <w:lastRenderedPageBreak/>
              <w:t xml:space="preserve">pozná trampské písně  </w:t>
            </w:r>
          </w:p>
          <w:p w14:paraId="3B87058C" w14:textId="77777777" w:rsidR="000827A7" w:rsidRPr="00BB5A34" w:rsidRDefault="000827A7" w:rsidP="000827A7"/>
          <w:p w14:paraId="45ECB103" w14:textId="77777777" w:rsidR="000827A7" w:rsidRPr="00BB5A34" w:rsidRDefault="000827A7" w:rsidP="000827A7"/>
          <w:p w14:paraId="244FA22C" w14:textId="77777777" w:rsidR="000827A7" w:rsidRPr="00BB5A34" w:rsidRDefault="000827A7" w:rsidP="000827A7"/>
          <w:p w14:paraId="1E0D42E9"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DCC9EB6"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DF1A38E"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HV-5-1-03p doprovodí spolužáky na rytmické hudební nástroje</w:t>
            </w:r>
          </w:p>
          <w:p w14:paraId="2A1C46BE"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HV-5-1-06p odliší tóny podle výšky, síly a barvy, pozorně vnímá znějící hudbu různých skladeb, správně hospodaří s dechem při interpretaci písní - frázování</w:t>
            </w:r>
          </w:p>
          <w:p w14:paraId="19D2BDCB" w14:textId="77777777" w:rsidR="000827A7" w:rsidRPr="00BB5A34" w:rsidRDefault="000827A7" w:rsidP="000827A7">
            <w:pPr>
              <w:pStyle w:val="4texttabulky"/>
              <w:ind w:firstLine="708"/>
              <w:rPr>
                <w:rFonts w:asciiTheme="minorHAnsi" w:hAnsiTheme="minorHAnsi"/>
                <w:sz w:val="22"/>
              </w:rPr>
            </w:pPr>
          </w:p>
        </w:tc>
        <w:tc>
          <w:tcPr>
            <w:tcW w:w="4712" w:type="dxa"/>
          </w:tcPr>
          <w:p w14:paraId="44C7D542" w14:textId="77777777" w:rsidR="000827A7" w:rsidRPr="00BB5A34" w:rsidRDefault="000827A7" w:rsidP="000827A7">
            <w:pPr>
              <w:rPr>
                <w:b/>
              </w:rPr>
            </w:pPr>
            <w:r w:rsidRPr="00BB5A34">
              <w:rPr>
                <w:b/>
              </w:rPr>
              <w:lastRenderedPageBreak/>
              <w:t>Vokální činnosti</w:t>
            </w:r>
          </w:p>
          <w:p w14:paraId="414D2DE0" w14:textId="77777777" w:rsidR="000827A7" w:rsidRPr="00BB5A34" w:rsidRDefault="000827A7" w:rsidP="000827A7">
            <w:r w:rsidRPr="00BB5A34">
              <w:t>-pěvecký a mluvní projev (pěvecké dovednosti, hlasová hygiena)</w:t>
            </w:r>
          </w:p>
          <w:p w14:paraId="48E5CF9A" w14:textId="77777777" w:rsidR="000827A7" w:rsidRPr="00BB5A34" w:rsidRDefault="000827A7" w:rsidP="000827A7">
            <w:r w:rsidRPr="00BB5A34">
              <w:t>-hudební rytmus (realizace písní ve 2/4 taktu)</w:t>
            </w:r>
          </w:p>
          <w:p w14:paraId="335A2FFF" w14:textId="77777777" w:rsidR="000827A7" w:rsidRPr="00BB5A34" w:rsidRDefault="000827A7" w:rsidP="000827A7">
            <w:r w:rsidRPr="00BB5A34">
              <w:t>-dvojhlas a vícehlas (kánon a lidový dvojhlas)</w:t>
            </w:r>
          </w:p>
          <w:p w14:paraId="25F01671" w14:textId="77777777" w:rsidR="000827A7" w:rsidRPr="00BB5A34" w:rsidRDefault="000827A7" w:rsidP="000827A7">
            <w:r w:rsidRPr="00BB5A34">
              <w:t>(rozvíjení činností z 1. období)</w:t>
            </w:r>
          </w:p>
          <w:p w14:paraId="0699A780" w14:textId="77777777" w:rsidR="000827A7" w:rsidRPr="00BB5A34" w:rsidRDefault="000827A7" w:rsidP="000827A7">
            <w:r w:rsidRPr="00BB5A34">
              <w:t>- hudební rytmus (realizace písní ve 3/4  a 4/4  taktu)</w:t>
            </w:r>
          </w:p>
          <w:p w14:paraId="4FBB80B0" w14:textId="77777777" w:rsidR="000827A7" w:rsidRPr="00BB5A34" w:rsidRDefault="000827A7" w:rsidP="000827A7">
            <w:r w:rsidRPr="00BB5A34">
              <w:t>-dvojhlas a vícehlas (prodleva, dvojhlasé písně)</w:t>
            </w:r>
          </w:p>
          <w:p w14:paraId="6744B9B3" w14:textId="77777777" w:rsidR="000827A7" w:rsidRPr="00BB5A34" w:rsidRDefault="000827A7" w:rsidP="000827A7">
            <w:r w:rsidRPr="00BB5A34">
              <w:t>-intonace a vokální improvizace (durové a mollové tóniny)</w:t>
            </w:r>
          </w:p>
          <w:p w14:paraId="5294F918" w14:textId="77777777" w:rsidR="000827A7" w:rsidRPr="00BB5A34" w:rsidRDefault="000827A7" w:rsidP="000827A7">
            <w:r w:rsidRPr="00BB5A34">
              <w:t>-grafický záznam vokální hudby (čtení a zápis rytmického schématu písně, orientace v notovém záznamu)</w:t>
            </w:r>
          </w:p>
          <w:p w14:paraId="3824EB3B" w14:textId="77777777" w:rsidR="000827A7" w:rsidRPr="00BB5A34" w:rsidRDefault="000827A7" w:rsidP="000827A7"/>
          <w:p w14:paraId="7B610448" w14:textId="77777777" w:rsidR="000827A7" w:rsidRPr="00BB5A34" w:rsidRDefault="000827A7" w:rsidP="000827A7">
            <w:pPr>
              <w:tabs>
                <w:tab w:val="left" w:pos="1092"/>
              </w:tabs>
              <w:rPr>
                <w:b/>
              </w:rPr>
            </w:pPr>
            <w:r w:rsidRPr="00BB5A34">
              <w:rPr>
                <w:b/>
              </w:rPr>
              <w:tab/>
            </w:r>
          </w:p>
          <w:p w14:paraId="53EE33CB" w14:textId="77777777" w:rsidR="000827A7" w:rsidRPr="00BB5A34" w:rsidRDefault="000827A7" w:rsidP="000827A7">
            <w:pPr>
              <w:rPr>
                <w:b/>
              </w:rPr>
            </w:pPr>
          </w:p>
          <w:p w14:paraId="7445D37A" w14:textId="77777777" w:rsidR="000827A7" w:rsidRPr="00BB5A34" w:rsidRDefault="000827A7" w:rsidP="000827A7">
            <w:r w:rsidRPr="00BB5A34">
              <w:rPr>
                <w:b/>
              </w:rPr>
              <w:t>Instrumentální činnosti</w:t>
            </w:r>
          </w:p>
          <w:p w14:paraId="35CEDC44" w14:textId="77777777" w:rsidR="000827A7" w:rsidRPr="00BB5A34" w:rsidRDefault="000827A7" w:rsidP="000827A7">
            <w:r w:rsidRPr="00BB5A34">
              <w:t>-hra na hudební nástroje (reprodukce motivů, témat, jednoduchých skladbiček pomocí nástrojů z Orfeova instrumentáře, zobcových</w:t>
            </w:r>
          </w:p>
          <w:p w14:paraId="5BE4FABD" w14:textId="77777777" w:rsidR="000827A7" w:rsidRPr="00BB5A34" w:rsidRDefault="000827A7" w:rsidP="000827A7">
            <w:r w:rsidRPr="00BB5A34">
              <w:t>fléten)</w:t>
            </w:r>
          </w:p>
          <w:p w14:paraId="7A73FCEC" w14:textId="77777777" w:rsidR="000827A7" w:rsidRPr="00BB5A34" w:rsidRDefault="000827A7" w:rsidP="000827A7">
            <w:r w:rsidRPr="00BB5A34">
              <w:t>-rytmizace, melodizace a stylizace, hudební improvizace (tvorba hudebního doprovodu, hudební hry)</w:t>
            </w:r>
          </w:p>
          <w:p w14:paraId="4EBAE8E3" w14:textId="77777777" w:rsidR="000827A7" w:rsidRPr="00BB5A34" w:rsidRDefault="000827A7" w:rsidP="000827A7">
            <w:r w:rsidRPr="00BB5A34">
              <w:t>-grafický záznam melodie (rytmické schéma jednoduché skladby)</w:t>
            </w:r>
          </w:p>
          <w:p w14:paraId="73852FBE" w14:textId="77777777" w:rsidR="000827A7" w:rsidRPr="00BB5A34" w:rsidRDefault="000827A7" w:rsidP="000827A7">
            <w:pPr>
              <w:rPr>
                <w:b/>
              </w:rPr>
            </w:pPr>
            <w:r w:rsidRPr="00BB5A34">
              <w:rPr>
                <w:b/>
              </w:rPr>
              <w:t>Hudebně pohybové činnosti</w:t>
            </w:r>
          </w:p>
          <w:p w14:paraId="57857FB6" w14:textId="77777777" w:rsidR="000827A7" w:rsidRPr="00BB5A34" w:rsidRDefault="000827A7" w:rsidP="000827A7">
            <w:r w:rsidRPr="00BB5A34">
              <w:t>-taktování, pohybový doprovod znějící hudby  (3/4 a 4/4 takt, valčík, menuet)</w:t>
            </w:r>
          </w:p>
          <w:p w14:paraId="37815457" w14:textId="77777777" w:rsidR="000827A7" w:rsidRPr="00BB5A34" w:rsidRDefault="000827A7" w:rsidP="000827A7">
            <w:r w:rsidRPr="00BB5A34">
              <w:lastRenderedPageBreak/>
              <w:t>-pohybové vyjádření hudby (pantomima a pohybová improvizace)</w:t>
            </w:r>
          </w:p>
          <w:p w14:paraId="778D64AB" w14:textId="77777777" w:rsidR="000827A7" w:rsidRPr="00BB5A34" w:rsidRDefault="000827A7" w:rsidP="000827A7">
            <w:r w:rsidRPr="00BB5A34">
              <w:t>-orientace v prostoru (pamětné uchování tanečních pohybů)</w:t>
            </w:r>
          </w:p>
          <w:p w14:paraId="065BF6E0" w14:textId="77777777" w:rsidR="000827A7" w:rsidRPr="00BB5A34" w:rsidRDefault="000827A7" w:rsidP="000827A7"/>
          <w:p w14:paraId="111AA181" w14:textId="77777777" w:rsidR="000827A7" w:rsidRPr="00BB5A34" w:rsidRDefault="000827A7" w:rsidP="000827A7">
            <w:pPr>
              <w:rPr>
                <w:b/>
              </w:rPr>
            </w:pPr>
            <w:r w:rsidRPr="00BB5A34">
              <w:rPr>
                <w:b/>
              </w:rPr>
              <w:t>Poslechové činnosti</w:t>
            </w:r>
          </w:p>
          <w:p w14:paraId="45B29932" w14:textId="77777777" w:rsidR="000827A7" w:rsidRPr="00BB5A34" w:rsidRDefault="000827A7" w:rsidP="000827A7">
            <w:r w:rsidRPr="00BB5A34">
              <w:t>-kvality tónů</w:t>
            </w:r>
          </w:p>
          <w:p w14:paraId="6FABEA01" w14:textId="77777777" w:rsidR="000827A7" w:rsidRPr="00BB5A34" w:rsidRDefault="000827A7" w:rsidP="000827A7">
            <w:r w:rsidRPr="00BB5A34">
              <w:t>-vztahy mezi tóny</w:t>
            </w:r>
          </w:p>
          <w:p w14:paraId="313D1636" w14:textId="77777777" w:rsidR="000827A7" w:rsidRPr="00BB5A34" w:rsidRDefault="000827A7" w:rsidP="000827A7">
            <w:r w:rsidRPr="00BB5A34">
              <w:t>-hudební výrazové prostředky a hudební prvky</w:t>
            </w:r>
          </w:p>
          <w:p w14:paraId="0F89D430" w14:textId="77777777" w:rsidR="000827A7" w:rsidRPr="00BB5A34" w:rsidRDefault="000827A7" w:rsidP="000827A7">
            <w:r w:rsidRPr="00BB5A34">
              <w:t>-hudba vokální, instrumentální, vokálně instrumentální, lidský hlas, hudební nástroj</w:t>
            </w:r>
          </w:p>
          <w:p w14:paraId="359DDC40" w14:textId="77777777" w:rsidR="000827A7" w:rsidRPr="00BB5A34" w:rsidRDefault="000827A7" w:rsidP="000827A7">
            <w:r w:rsidRPr="00BB5A34">
              <w:t>(rozvíjení činností z 1. období)</w:t>
            </w:r>
          </w:p>
          <w:p w14:paraId="0417608A" w14:textId="77777777" w:rsidR="000827A7" w:rsidRPr="00BB5A34" w:rsidRDefault="000827A7" w:rsidP="000827A7">
            <w:r w:rsidRPr="00BB5A34">
              <w:t>-hudební styly a žánry (hudba pochodová, taneční, ukolébavka, …)</w:t>
            </w:r>
          </w:p>
          <w:p w14:paraId="0FDF4715" w14:textId="77777777" w:rsidR="000827A7" w:rsidRPr="00BB5A34" w:rsidRDefault="000827A7" w:rsidP="000827A7">
            <w:r w:rsidRPr="00BB5A34">
              <w:t>-hudební formy (malá a velká písňová, rondo, variace)</w:t>
            </w:r>
          </w:p>
          <w:p w14:paraId="03B6A5E8" w14:textId="77777777" w:rsidR="000827A7" w:rsidRPr="00BB5A34" w:rsidRDefault="000827A7" w:rsidP="000827A7">
            <w:r w:rsidRPr="00BB5A34">
              <w:t>-interpretace hudby (slovní vyjádření)</w:t>
            </w:r>
          </w:p>
          <w:p w14:paraId="11076E61" w14:textId="77777777" w:rsidR="000827A7" w:rsidRPr="00BB5A34" w:rsidRDefault="000827A7" w:rsidP="000827A7"/>
        </w:tc>
        <w:tc>
          <w:tcPr>
            <w:tcW w:w="4712" w:type="dxa"/>
          </w:tcPr>
          <w:p w14:paraId="65224272" w14:textId="77777777" w:rsidR="000827A7" w:rsidRPr="00BB5A34" w:rsidRDefault="000827A7" w:rsidP="000827A7">
            <w:r w:rsidRPr="00BB5A34">
              <w:lastRenderedPageBreak/>
              <w:t>VV – Vánoce</w:t>
            </w:r>
          </w:p>
          <w:p w14:paraId="6E5C0CFE" w14:textId="77777777" w:rsidR="000827A7" w:rsidRPr="00BB5A34" w:rsidRDefault="000827A7" w:rsidP="000827A7">
            <w:r w:rsidRPr="00BB5A34">
              <w:t>PČ – vánoční výzdoba</w:t>
            </w:r>
          </w:p>
          <w:p w14:paraId="5C6B5698" w14:textId="77777777" w:rsidR="000827A7" w:rsidRPr="00BB5A34" w:rsidRDefault="000827A7" w:rsidP="000827A7">
            <w:r w:rsidRPr="00BB5A34">
              <w:t>ČJ – vypravování</w:t>
            </w:r>
          </w:p>
          <w:p w14:paraId="1CE5FBD5" w14:textId="77777777" w:rsidR="000827A7" w:rsidRPr="00BB5A34" w:rsidRDefault="000827A7" w:rsidP="000827A7">
            <w:r w:rsidRPr="00BB5A34">
              <w:t>PRV – lidové zvyky a tradice</w:t>
            </w:r>
          </w:p>
          <w:p w14:paraId="3DFAE276" w14:textId="77777777" w:rsidR="000827A7" w:rsidRPr="00BB5A34" w:rsidRDefault="000827A7" w:rsidP="000827A7">
            <w:pPr>
              <w:ind w:firstLine="708"/>
            </w:pPr>
          </w:p>
          <w:p w14:paraId="5CCE98AA" w14:textId="77777777" w:rsidR="000827A7" w:rsidRPr="00BB5A34" w:rsidRDefault="000827A7" w:rsidP="000827A7">
            <w:r w:rsidRPr="00BB5A34">
              <w:t>koncert ván. hudby</w:t>
            </w:r>
          </w:p>
          <w:p w14:paraId="7CC39CC1" w14:textId="77777777" w:rsidR="000827A7" w:rsidRPr="00BB5A34" w:rsidRDefault="000827A7" w:rsidP="000827A7"/>
          <w:p w14:paraId="776180A3" w14:textId="77777777" w:rsidR="000827A7" w:rsidRPr="00BB5A34" w:rsidRDefault="000827A7" w:rsidP="000827A7">
            <w:r w:rsidRPr="00BB5A34">
              <w:rPr>
                <w:b/>
              </w:rPr>
              <w:t>MDV</w:t>
            </w:r>
            <w:r w:rsidRPr="00BB5A34">
              <w:t>-kritické čtení a vnímání mediálních sdělení – hodnotící prvky, rozlišování zábavných prvků ve sdělení</w:t>
            </w:r>
          </w:p>
          <w:p w14:paraId="7290D609" w14:textId="77777777" w:rsidR="000827A7" w:rsidRPr="00BB5A34" w:rsidRDefault="000827A7" w:rsidP="000827A7">
            <w:r w:rsidRPr="00BB5A34">
              <w:t>-vnímání autora mediálních sdělení – hra na skladatele</w:t>
            </w:r>
          </w:p>
          <w:p w14:paraId="39701BF8" w14:textId="77777777" w:rsidR="000827A7" w:rsidRPr="00BB5A34" w:rsidRDefault="000827A7" w:rsidP="000827A7"/>
          <w:p w14:paraId="1CEDC6F2" w14:textId="77777777" w:rsidR="000827A7" w:rsidRPr="00BB5A34" w:rsidRDefault="000827A7" w:rsidP="000827A7">
            <w:r w:rsidRPr="00BB5A34">
              <w:rPr>
                <w:b/>
              </w:rPr>
              <w:t>MKV</w:t>
            </w:r>
            <w:r w:rsidRPr="00BB5A34">
              <w:t>-lidské vztahy – zpěv společný, individuální</w:t>
            </w:r>
          </w:p>
          <w:p w14:paraId="68F60130" w14:textId="77777777" w:rsidR="000827A7" w:rsidRPr="00BB5A34" w:rsidRDefault="000827A7" w:rsidP="000827A7">
            <w:r w:rsidRPr="00BB5A34">
              <w:t>-etnický původ – různé způsoby života,, kultur, národní písně</w:t>
            </w:r>
          </w:p>
          <w:p w14:paraId="40986F05" w14:textId="77777777" w:rsidR="000827A7" w:rsidRPr="00BB5A34" w:rsidRDefault="000827A7" w:rsidP="000827A7"/>
          <w:p w14:paraId="32E7F1D4"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EGS</w:t>
            </w:r>
            <w:r w:rsidRPr="00BB5A34">
              <w:rPr>
                <w:rFonts w:asciiTheme="minorHAnsi" w:hAnsiTheme="minorHAnsi"/>
                <w:sz w:val="22"/>
              </w:rPr>
              <w:t>-Evropa a svět nás zajímají – evropské hymny, tradice a zvyky</w:t>
            </w:r>
          </w:p>
          <w:p w14:paraId="073511C9" w14:textId="77777777" w:rsidR="000827A7" w:rsidRPr="00BB5A34" w:rsidRDefault="000827A7" w:rsidP="000827A7"/>
          <w:p w14:paraId="19F7EF3D" w14:textId="77777777" w:rsidR="000827A7" w:rsidRPr="00BB5A34" w:rsidRDefault="000827A7" w:rsidP="000827A7">
            <w:r w:rsidRPr="00BB5A34">
              <w:rPr>
                <w:b/>
              </w:rPr>
              <w:t>VDO</w:t>
            </w:r>
            <w:r w:rsidRPr="00BB5A34">
              <w:t xml:space="preserve"> – Občan, občanská společnost a stát -státní hymna, zpěv a rozvoj, předtaktí</w:t>
            </w:r>
          </w:p>
        </w:tc>
      </w:tr>
    </w:tbl>
    <w:p w14:paraId="723E2850" w14:textId="77777777" w:rsidR="000827A7" w:rsidRPr="00BB5A34" w:rsidRDefault="000827A7" w:rsidP="000827A7">
      <w:r w:rsidRPr="00BB5A34">
        <w:lastRenderedPageBreak/>
        <w:t>Nabídka poslechových skladeb:</w:t>
      </w:r>
      <w:r w:rsidRPr="00BB5A34">
        <w:tab/>
        <w:t>L. Janáček – Říkadla, Lašské tance, B. Smetana – Libuše (vybrané árie), Prodaná nevěsta (vybrané árie), Má vlast, A. Dvořák – Slovanské tance, Symfonie Z nového světa, W. A. Mozart – Don Giovanni (ukázka), Menuet, Händel – Vodní hudba, J. J. Ryba – Česká mše vánoční (ukázka) - koncert</w:t>
      </w:r>
    </w:p>
    <w:p w14:paraId="559D7514" w14:textId="77777777" w:rsidR="000827A7" w:rsidRPr="00BB5A34" w:rsidRDefault="000827A7" w:rsidP="000827A7">
      <w:pPr>
        <w:ind w:firstLine="708"/>
      </w:pPr>
    </w:p>
    <w:p w14:paraId="14A16F63" w14:textId="77777777" w:rsidR="000827A7" w:rsidRPr="00BB5A34" w:rsidRDefault="000827A7" w:rsidP="000827A7">
      <w:r w:rsidRPr="00BB5A34">
        <w:t>Nabídka pro nácvik písní:</w:t>
      </w:r>
      <w:r w:rsidRPr="00BB5A34">
        <w:tab/>
        <w:t>Avignonský most, Tráva neroste, U panského dvora, Tři tamboři, Čtyři koně, Sedlák, sedlák – furiant, Cestu znám jen já, Ukolébavka pro dcerku, Měsíček svítí, Sivá holubičko, vánoční koledy – Tichá noc, Chtíc, aby spal aj., písně J. Uhlíře a K. Šípa, trampské písně</w:t>
      </w:r>
    </w:p>
    <w:p w14:paraId="103AEAC1" w14:textId="77777777" w:rsidR="000827A7" w:rsidRPr="00BB5A34" w:rsidRDefault="000827A7" w:rsidP="000827A7">
      <w:pPr>
        <w:tabs>
          <w:tab w:val="left" w:pos="1075"/>
        </w:tabs>
      </w:pPr>
    </w:p>
    <w:p w14:paraId="3F4CB406" w14:textId="77777777" w:rsidR="000827A7" w:rsidRPr="00BB5A34" w:rsidRDefault="000827A7" w:rsidP="000827A7">
      <w:pPr>
        <w:tabs>
          <w:tab w:val="left" w:pos="1075"/>
        </w:tabs>
      </w:pPr>
    </w:p>
    <w:p w14:paraId="7CA30FB6"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169EA88A"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7 Vzdělávací oblast: VÝTVARNÁ VÝCHOVA</w:t>
      </w:r>
    </w:p>
    <w:p w14:paraId="5FB46D81"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3A3BBC" w:rsidRPr="00BB5A34">
        <w:rPr>
          <w:rFonts w:asciiTheme="minorHAnsi" w:hAnsiTheme="minorHAnsi"/>
        </w:rPr>
        <w:t xml:space="preserve"> </w:t>
      </w:r>
      <w:r w:rsidRPr="00BB5A34">
        <w:rPr>
          <w:rFonts w:asciiTheme="minorHAnsi" w:hAnsiTheme="minorHAnsi"/>
        </w:rPr>
        <w:t>5.</w:t>
      </w:r>
      <w:r w:rsidR="003A3BBC" w:rsidRPr="00BB5A34">
        <w:rPr>
          <w:rFonts w:asciiTheme="minorHAnsi" w:hAnsiTheme="minorHAnsi"/>
        </w:rPr>
        <w:t xml:space="preserve"> </w:t>
      </w:r>
      <w:r w:rsidRPr="00BB5A34">
        <w:rPr>
          <w:rFonts w:asciiTheme="minorHAnsi" w:hAnsiTheme="minorHAnsi"/>
        </w:rPr>
        <w:t>7.</w:t>
      </w:r>
      <w:r w:rsidR="003A3BBC" w:rsidRPr="00BB5A34">
        <w:rPr>
          <w:rFonts w:asciiTheme="minorHAnsi" w:hAnsiTheme="minorHAnsi"/>
        </w:rPr>
        <w:t xml:space="preserve"> </w:t>
      </w:r>
      <w:r w:rsidRPr="00BB5A34">
        <w:rPr>
          <w:rFonts w:asciiTheme="minorHAnsi" w:hAnsiTheme="minorHAnsi"/>
        </w:rPr>
        <w:t>2 Vyučovací předmět: Výtvarná výchova</w:t>
      </w:r>
    </w:p>
    <w:p w14:paraId="27D9D09F"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6A2526AC" w14:textId="77777777" w:rsidR="000827A7" w:rsidRPr="00BB5A34" w:rsidRDefault="000827A7" w:rsidP="000827A7">
      <w:pPr>
        <w:rPr>
          <w:b/>
          <w:iCs/>
        </w:rPr>
      </w:pPr>
    </w:p>
    <w:p w14:paraId="2E497631" w14:textId="77777777" w:rsidR="000827A7" w:rsidRPr="00BB5A34" w:rsidRDefault="000827A7" w:rsidP="000827A7">
      <w:r w:rsidRPr="00BB5A34">
        <w:t>Obsahové, časové a organizační vymezení</w:t>
      </w:r>
    </w:p>
    <w:p w14:paraId="53480A3E" w14:textId="77777777" w:rsidR="000827A7" w:rsidRPr="00BB5A34" w:rsidRDefault="000827A7" w:rsidP="000827A7"/>
    <w:p w14:paraId="0DBDE191" w14:textId="77777777" w:rsidR="000827A7" w:rsidRPr="00BB5A34" w:rsidRDefault="000827A7" w:rsidP="000827A7">
      <w:r w:rsidRPr="00BB5A34">
        <w:t xml:space="preserve">  Vyučovací předmět výtvarná výchova se vyučuje jako samostatný předmět </w:t>
      </w:r>
    </w:p>
    <w:p w14:paraId="48832083" w14:textId="77777777" w:rsidR="000827A7" w:rsidRPr="00BB5A34" w:rsidRDefault="000827A7" w:rsidP="000827A7">
      <w:r w:rsidRPr="00BB5A34">
        <w:t>v 1. až 5. ročníku následovně:</w:t>
      </w:r>
    </w:p>
    <w:p w14:paraId="69831B34" w14:textId="77777777" w:rsidR="000827A7" w:rsidRPr="00BB5A34" w:rsidRDefault="000827A7" w:rsidP="00FF422E">
      <w:pPr>
        <w:numPr>
          <w:ilvl w:val="0"/>
          <w:numId w:val="40"/>
        </w:numPr>
        <w:spacing w:after="0" w:line="240" w:lineRule="auto"/>
      </w:pPr>
      <w:r w:rsidRPr="00BB5A34">
        <w:t>ročník – 1 hodina týdně</w:t>
      </w:r>
    </w:p>
    <w:p w14:paraId="65B77D05" w14:textId="77777777" w:rsidR="000827A7" w:rsidRPr="00BB5A34" w:rsidRDefault="003A3BBC" w:rsidP="00FF422E">
      <w:pPr>
        <w:numPr>
          <w:ilvl w:val="0"/>
          <w:numId w:val="40"/>
        </w:numPr>
        <w:spacing w:after="0" w:line="240" w:lineRule="auto"/>
      </w:pPr>
      <w:r w:rsidRPr="00BB5A34">
        <w:t>ročník – 1</w:t>
      </w:r>
      <w:r w:rsidR="000827A7" w:rsidRPr="00BB5A34">
        <w:t xml:space="preserve"> hodiny týdně</w:t>
      </w:r>
    </w:p>
    <w:p w14:paraId="4B440E92" w14:textId="77777777" w:rsidR="000827A7" w:rsidRPr="00BB5A34" w:rsidRDefault="000827A7" w:rsidP="00FF422E">
      <w:pPr>
        <w:numPr>
          <w:ilvl w:val="0"/>
          <w:numId w:val="40"/>
        </w:numPr>
        <w:spacing w:after="0" w:line="240" w:lineRule="auto"/>
      </w:pPr>
      <w:r w:rsidRPr="00BB5A34">
        <w:t>ročník -  1 hodiny týdně</w:t>
      </w:r>
    </w:p>
    <w:p w14:paraId="0CEFC425" w14:textId="77777777" w:rsidR="000827A7" w:rsidRPr="00BB5A34" w:rsidRDefault="000827A7" w:rsidP="00FF422E">
      <w:pPr>
        <w:numPr>
          <w:ilvl w:val="0"/>
          <w:numId w:val="40"/>
        </w:numPr>
        <w:spacing w:after="0" w:line="240" w:lineRule="auto"/>
      </w:pPr>
      <w:r w:rsidRPr="00BB5A34">
        <w:t>ročn</w:t>
      </w:r>
      <w:r w:rsidR="003A3BBC" w:rsidRPr="00BB5A34">
        <w:t>ík -  2</w:t>
      </w:r>
      <w:r w:rsidRPr="00BB5A34">
        <w:t xml:space="preserve"> hodina týdně</w:t>
      </w:r>
    </w:p>
    <w:p w14:paraId="65446F65" w14:textId="77777777" w:rsidR="000827A7" w:rsidRPr="00BB5A34" w:rsidRDefault="000827A7" w:rsidP="00FF422E">
      <w:pPr>
        <w:numPr>
          <w:ilvl w:val="0"/>
          <w:numId w:val="40"/>
        </w:numPr>
        <w:spacing w:after="0" w:line="240" w:lineRule="auto"/>
      </w:pPr>
      <w:r w:rsidRPr="00BB5A34">
        <w:t>ročník -  2 hodina týdně</w:t>
      </w:r>
    </w:p>
    <w:p w14:paraId="0D725920" w14:textId="77777777" w:rsidR="000827A7" w:rsidRPr="00BB5A34" w:rsidRDefault="000827A7" w:rsidP="000827A7"/>
    <w:p w14:paraId="76D1D585" w14:textId="77777777" w:rsidR="000827A7" w:rsidRPr="00BB5A34" w:rsidRDefault="000827A7" w:rsidP="000827A7">
      <w:pPr>
        <w:ind w:left="360"/>
        <w:rPr>
          <w:b/>
        </w:rPr>
      </w:pPr>
      <w:r w:rsidRPr="00BB5A34">
        <w:rPr>
          <w:b/>
        </w:rPr>
        <w:t>Vzdělávání ve vyučovacím předmětu výtvarná výchova</w:t>
      </w:r>
    </w:p>
    <w:p w14:paraId="6AF958A8" w14:textId="77777777" w:rsidR="000827A7" w:rsidRPr="00BB5A34" w:rsidRDefault="000827A7" w:rsidP="00FF422E">
      <w:pPr>
        <w:numPr>
          <w:ilvl w:val="0"/>
          <w:numId w:val="41"/>
        </w:numPr>
        <w:spacing w:after="0" w:line="240" w:lineRule="auto"/>
      </w:pPr>
      <w:r w:rsidRPr="00BB5A34">
        <w:t>směřuje k podchycení a rozvíjení zájmu o výtvarné umění</w:t>
      </w:r>
    </w:p>
    <w:p w14:paraId="7ACB2348" w14:textId="77777777" w:rsidR="000827A7" w:rsidRPr="00BB5A34" w:rsidRDefault="000827A7" w:rsidP="00FF422E">
      <w:pPr>
        <w:numPr>
          <w:ilvl w:val="0"/>
          <w:numId w:val="41"/>
        </w:numPr>
        <w:spacing w:after="0" w:line="240" w:lineRule="auto"/>
      </w:pPr>
      <w:r w:rsidRPr="00BB5A34">
        <w:t>vede k porozumění základním pojmům ve výtvarné výchově</w:t>
      </w:r>
    </w:p>
    <w:p w14:paraId="5E1583E8" w14:textId="77777777" w:rsidR="000827A7" w:rsidRPr="00BB5A34" w:rsidRDefault="000827A7" w:rsidP="00FF422E">
      <w:pPr>
        <w:numPr>
          <w:ilvl w:val="0"/>
          <w:numId w:val="41"/>
        </w:numPr>
        <w:spacing w:after="0" w:line="240" w:lineRule="auto"/>
      </w:pPr>
      <w:r w:rsidRPr="00BB5A34">
        <w:t>seznamuje se základními zákonitostmi při používání různých výtvarných technik</w:t>
      </w:r>
    </w:p>
    <w:p w14:paraId="7A7233C5" w14:textId="77777777" w:rsidR="000827A7" w:rsidRPr="00BB5A34" w:rsidRDefault="000827A7" w:rsidP="00FF422E">
      <w:pPr>
        <w:numPr>
          <w:ilvl w:val="0"/>
          <w:numId w:val="41"/>
        </w:numPr>
        <w:spacing w:after="0" w:line="240" w:lineRule="auto"/>
      </w:pPr>
      <w:r w:rsidRPr="00BB5A34">
        <w:t>učí chápat umělecký proces jako způsob poznání a komunikace</w:t>
      </w:r>
    </w:p>
    <w:p w14:paraId="0A38FA44" w14:textId="77777777" w:rsidR="000827A7" w:rsidRPr="00BB5A34" w:rsidRDefault="000827A7" w:rsidP="00FF422E">
      <w:pPr>
        <w:numPr>
          <w:ilvl w:val="0"/>
          <w:numId w:val="41"/>
        </w:numPr>
        <w:spacing w:after="0" w:line="240" w:lineRule="auto"/>
      </w:pPr>
      <w:r w:rsidRPr="00BB5A34">
        <w:t>učí užívat různorodé umělecké vyjadřovací prostředky</w:t>
      </w:r>
    </w:p>
    <w:p w14:paraId="46E5B32E" w14:textId="77777777" w:rsidR="000827A7" w:rsidRPr="00BB5A34" w:rsidRDefault="000827A7" w:rsidP="000827A7">
      <w:pPr>
        <w:ind w:left="780"/>
      </w:pPr>
      <w:r w:rsidRPr="00BB5A34">
        <w:t>pro vyjádření svého vnímání, cítění, poznávání</w:t>
      </w:r>
    </w:p>
    <w:p w14:paraId="7517D98E" w14:textId="77777777" w:rsidR="000827A7" w:rsidRPr="00BB5A34" w:rsidRDefault="000827A7" w:rsidP="000827A7">
      <w:pPr>
        <w:ind w:left="780"/>
      </w:pPr>
    </w:p>
    <w:p w14:paraId="2F02015E" w14:textId="77777777" w:rsidR="000827A7" w:rsidRPr="00BB5A34" w:rsidRDefault="000827A7" w:rsidP="000827A7">
      <w:r w:rsidRPr="00BB5A34">
        <w:t xml:space="preserve">     </w:t>
      </w:r>
    </w:p>
    <w:p w14:paraId="7AFB3276" w14:textId="77777777" w:rsidR="000827A7" w:rsidRPr="00BB5A34" w:rsidRDefault="000827A7" w:rsidP="000827A7">
      <w:r w:rsidRPr="00BB5A34">
        <w:t>Vyučovací předmět výtvarná výchova je úzce spjat s ostatními předměty všech vzdělávacích oblastí. Ve vyučovacím předmětu se realizují tato průřezová témata: VDO, EGS, EV, MDV</w:t>
      </w:r>
    </w:p>
    <w:p w14:paraId="11CBC55E" w14:textId="77777777" w:rsidR="000827A7" w:rsidRPr="00BB5A34" w:rsidRDefault="000827A7" w:rsidP="000827A7"/>
    <w:p w14:paraId="515F5B39" w14:textId="77777777" w:rsidR="000827A7" w:rsidRPr="00BB5A34" w:rsidRDefault="000827A7" w:rsidP="000827A7">
      <w:pPr>
        <w:rPr>
          <w:b/>
        </w:rPr>
      </w:pPr>
      <w:r w:rsidRPr="00BB5A34">
        <w:rPr>
          <w:b/>
        </w:rPr>
        <w:t>Výchovné a vzdělávací strategie pro r</w:t>
      </w:r>
      <w:r w:rsidR="0051656B">
        <w:rPr>
          <w:b/>
        </w:rPr>
        <w:t>ozvoj klíčových kompetencí žáků</w:t>
      </w:r>
    </w:p>
    <w:p w14:paraId="523B7CC3" w14:textId="77777777" w:rsidR="000827A7" w:rsidRPr="00BB5A34" w:rsidRDefault="000827A7" w:rsidP="000827A7">
      <w:pPr>
        <w:rPr>
          <w:b/>
        </w:rPr>
      </w:pPr>
    </w:p>
    <w:p w14:paraId="4F2E23A0" w14:textId="77777777" w:rsidR="000827A7" w:rsidRPr="00BB5A34" w:rsidRDefault="000827A7" w:rsidP="000827A7">
      <w:pPr>
        <w:rPr>
          <w:b/>
        </w:rPr>
      </w:pPr>
      <w:r w:rsidRPr="00BB5A34">
        <w:rPr>
          <w:b/>
        </w:rPr>
        <w:t>Výchovné a vzdělávací strategie k učení</w:t>
      </w:r>
    </w:p>
    <w:p w14:paraId="38198259" w14:textId="77777777" w:rsidR="000827A7" w:rsidRPr="00BB5A34" w:rsidRDefault="000827A7" w:rsidP="000827A7"/>
    <w:p w14:paraId="45AA6646" w14:textId="77777777" w:rsidR="000827A7" w:rsidRPr="00BB5A34" w:rsidRDefault="000827A7" w:rsidP="00FF422E">
      <w:pPr>
        <w:numPr>
          <w:ilvl w:val="0"/>
          <w:numId w:val="41"/>
        </w:numPr>
        <w:spacing w:after="0" w:line="240" w:lineRule="auto"/>
      </w:pPr>
      <w:r w:rsidRPr="00BB5A34">
        <w:t>Žáci jsou vedení k samostatnému pozorování a vnímání reality a řešení výtvarných problémů</w:t>
      </w:r>
    </w:p>
    <w:p w14:paraId="35227262" w14:textId="77777777" w:rsidR="000827A7" w:rsidRPr="00BB5A34" w:rsidRDefault="000827A7" w:rsidP="00FF422E">
      <w:pPr>
        <w:numPr>
          <w:ilvl w:val="0"/>
          <w:numId w:val="41"/>
        </w:numPr>
        <w:spacing w:after="0" w:line="240" w:lineRule="auto"/>
      </w:pPr>
      <w:r w:rsidRPr="00BB5A34">
        <w:t>učitel podporuje žáky v aktivním vizuálně obrazném vyjádření</w:t>
      </w:r>
    </w:p>
    <w:p w14:paraId="058AE31C" w14:textId="77777777" w:rsidR="000827A7" w:rsidRPr="00BB5A34" w:rsidRDefault="000827A7" w:rsidP="00FF422E">
      <w:pPr>
        <w:numPr>
          <w:ilvl w:val="0"/>
          <w:numId w:val="41"/>
        </w:numPr>
        <w:spacing w:after="0" w:line="240" w:lineRule="auto"/>
      </w:pPr>
      <w:r w:rsidRPr="00BB5A34">
        <w:t>učíme žáky využívat poznatky v dalších výtvarných činnostech</w:t>
      </w:r>
    </w:p>
    <w:p w14:paraId="3C3763EB" w14:textId="77777777" w:rsidR="000827A7" w:rsidRPr="00BB5A34" w:rsidRDefault="000827A7" w:rsidP="00FF422E">
      <w:pPr>
        <w:numPr>
          <w:ilvl w:val="0"/>
          <w:numId w:val="41"/>
        </w:numPr>
        <w:spacing w:after="0" w:line="240" w:lineRule="auto"/>
      </w:pPr>
      <w:r w:rsidRPr="00BB5A34">
        <w:t>vedeme žáky zaujímat a vyjadřovat svůj postoj k vizuálně obraznému vyjádření</w:t>
      </w:r>
    </w:p>
    <w:p w14:paraId="3400F16F" w14:textId="77777777" w:rsidR="000827A7" w:rsidRPr="00BB5A34" w:rsidRDefault="000827A7" w:rsidP="000827A7">
      <w:pPr>
        <w:ind w:left="708"/>
      </w:pPr>
    </w:p>
    <w:p w14:paraId="233AF89B" w14:textId="77777777" w:rsidR="000827A7" w:rsidRPr="00BB5A34" w:rsidRDefault="000827A7" w:rsidP="000827A7">
      <w:r w:rsidRPr="00BB5A34">
        <w:rPr>
          <w:b/>
        </w:rPr>
        <w:lastRenderedPageBreak/>
        <w:t>Výchovné a vzdělávací strategie</w:t>
      </w:r>
      <w:r w:rsidRPr="00BB5A34">
        <w:t xml:space="preserve"> </w:t>
      </w:r>
      <w:r w:rsidRPr="00BB5A34">
        <w:rPr>
          <w:b/>
        </w:rPr>
        <w:t>k řešení problémů</w:t>
      </w:r>
    </w:p>
    <w:p w14:paraId="28601E83" w14:textId="77777777" w:rsidR="000827A7" w:rsidRPr="00BB5A34" w:rsidRDefault="000827A7" w:rsidP="000827A7"/>
    <w:p w14:paraId="0A7F5704" w14:textId="77777777" w:rsidR="000827A7" w:rsidRPr="00BB5A34" w:rsidRDefault="000827A7" w:rsidP="000827A7">
      <w:r w:rsidRPr="00BB5A34">
        <w:t xml:space="preserve">       -     učitel vede žáky k tvořivému přístupu při řešení výtvarných úkolů</w:t>
      </w:r>
    </w:p>
    <w:p w14:paraId="5239FC9C" w14:textId="77777777" w:rsidR="000827A7" w:rsidRPr="00BB5A34" w:rsidRDefault="000827A7" w:rsidP="00FF422E">
      <w:pPr>
        <w:numPr>
          <w:ilvl w:val="0"/>
          <w:numId w:val="41"/>
        </w:numPr>
        <w:spacing w:after="0" w:line="240" w:lineRule="auto"/>
      </w:pPr>
      <w:r w:rsidRPr="00BB5A34">
        <w:t>vedeme žáky samostatně kombinovat vizuálně obrazné elementy k dosažení obrazných vyjádření</w:t>
      </w:r>
    </w:p>
    <w:p w14:paraId="159CC371" w14:textId="77777777" w:rsidR="000827A7" w:rsidRPr="00BB5A34" w:rsidRDefault="000827A7" w:rsidP="00FF422E">
      <w:pPr>
        <w:numPr>
          <w:ilvl w:val="0"/>
          <w:numId w:val="41"/>
        </w:numPr>
        <w:spacing w:after="0" w:line="240" w:lineRule="auto"/>
      </w:pPr>
      <w:r w:rsidRPr="00BB5A34">
        <w:t>podporujeme žáky v uvažování o různorodosti interpretací téhož vizuálně obrazného vyjádření a zaujímají k nim svůj postoj</w:t>
      </w:r>
    </w:p>
    <w:p w14:paraId="3A028691" w14:textId="77777777" w:rsidR="000827A7" w:rsidRPr="00BB5A34" w:rsidRDefault="000827A7" w:rsidP="00FF422E">
      <w:pPr>
        <w:numPr>
          <w:ilvl w:val="0"/>
          <w:numId w:val="41"/>
        </w:numPr>
        <w:spacing w:after="0" w:line="240" w:lineRule="auto"/>
      </w:pPr>
      <w:r w:rsidRPr="00BB5A34">
        <w:t>učíme žáky využívat získaná poznání při vlastní tvorbě</w:t>
      </w:r>
    </w:p>
    <w:p w14:paraId="0DF12B37" w14:textId="77777777" w:rsidR="000827A7" w:rsidRPr="00BB5A34" w:rsidRDefault="000827A7" w:rsidP="000827A7"/>
    <w:p w14:paraId="78139BD8" w14:textId="77777777" w:rsidR="000827A7" w:rsidRPr="00BB5A34" w:rsidRDefault="000827A7" w:rsidP="000827A7"/>
    <w:p w14:paraId="234E9685" w14:textId="77777777" w:rsidR="000827A7" w:rsidRPr="0051656B" w:rsidRDefault="000827A7" w:rsidP="0051656B">
      <w:pPr>
        <w:rPr>
          <w:b/>
        </w:rPr>
      </w:pPr>
      <w:r w:rsidRPr="00BB5A34">
        <w:rPr>
          <w:b/>
        </w:rPr>
        <w:t>Výchovné a vzdě</w:t>
      </w:r>
      <w:r w:rsidR="0051656B">
        <w:rPr>
          <w:b/>
        </w:rPr>
        <w:t xml:space="preserve">lávací strategie komunikativní </w:t>
      </w:r>
    </w:p>
    <w:p w14:paraId="18F13945" w14:textId="77777777" w:rsidR="000827A7" w:rsidRPr="00BB5A34" w:rsidRDefault="000827A7" w:rsidP="00FF422E">
      <w:pPr>
        <w:numPr>
          <w:ilvl w:val="0"/>
          <w:numId w:val="41"/>
        </w:numPr>
        <w:spacing w:after="0" w:line="240" w:lineRule="auto"/>
      </w:pPr>
      <w:r w:rsidRPr="00BB5A34">
        <w:t>aktivujeme žáky k zapojení do diskuse</w:t>
      </w:r>
    </w:p>
    <w:p w14:paraId="792ED472" w14:textId="77777777" w:rsidR="000827A7" w:rsidRPr="00BB5A34" w:rsidRDefault="000827A7" w:rsidP="00FF422E">
      <w:pPr>
        <w:numPr>
          <w:ilvl w:val="0"/>
          <w:numId w:val="41"/>
        </w:numPr>
        <w:spacing w:after="0" w:line="240" w:lineRule="auto"/>
      </w:pPr>
      <w:r w:rsidRPr="00BB5A34">
        <w:t>učíme je respektovat názory jiných</w:t>
      </w:r>
    </w:p>
    <w:p w14:paraId="14990517" w14:textId="77777777" w:rsidR="000827A7" w:rsidRPr="00BB5A34" w:rsidRDefault="000827A7" w:rsidP="000827A7">
      <w:pPr>
        <w:ind w:left="420"/>
      </w:pPr>
    </w:p>
    <w:p w14:paraId="4D64F794" w14:textId="77777777" w:rsidR="000827A7" w:rsidRPr="00BB5A34" w:rsidRDefault="000827A7" w:rsidP="00FF422E">
      <w:pPr>
        <w:numPr>
          <w:ilvl w:val="0"/>
          <w:numId w:val="41"/>
        </w:numPr>
        <w:spacing w:after="0" w:line="240" w:lineRule="auto"/>
      </w:pPr>
      <w:r w:rsidRPr="00BB5A34">
        <w:t>podporujeme žáky k pojmenovávání vizuálně obrazných elementů, jejich porovnávání, učíme žáky oceňovat vizuálně obrazná vyjádření</w:t>
      </w:r>
    </w:p>
    <w:p w14:paraId="357AD9C2" w14:textId="77777777" w:rsidR="000827A7" w:rsidRPr="00BB5A34" w:rsidRDefault="000827A7" w:rsidP="00FF422E">
      <w:pPr>
        <w:numPr>
          <w:ilvl w:val="0"/>
          <w:numId w:val="41"/>
        </w:numPr>
        <w:spacing w:after="0" w:line="240" w:lineRule="auto"/>
      </w:pPr>
      <w:r w:rsidRPr="00BB5A34">
        <w:t>učitel vede žáky k obohacování slovní zásoby o odborné termíny z výtvarné oblasti</w:t>
      </w:r>
      <w:r w:rsidRPr="00BB5A34">
        <w:tab/>
      </w:r>
    </w:p>
    <w:p w14:paraId="4500BE05" w14:textId="77777777" w:rsidR="000827A7" w:rsidRPr="00BB5A34" w:rsidRDefault="000827A7" w:rsidP="000827A7"/>
    <w:p w14:paraId="488697CA" w14:textId="77777777" w:rsidR="000827A7" w:rsidRPr="00BB5A34" w:rsidRDefault="000827A7" w:rsidP="000827A7">
      <w:r w:rsidRPr="00BB5A34">
        <w:rPr>
          <w:b/>
        </w:rPr>
        <w:t>Výchovné a vzdělávací strategie sociální a personální</w:t>
      </w:r>
    </w:p>
    <w:p w14:paraId="6E79EF48" w14:textId="77777777" w:rsidR="000827A7" w:rsidRPr="00BB5A34" w:rsidRDefault="000827A7" w:rsidP="00FF422E">
      <w:pPr>
        <w:numPr>
          <w:ilvl w:val="0"/>
          <w:numId w:val="41"/>
        </w:numPr>
        <w:spacing w:after="0" w:line="240" w:lineRule="auto"/>
      </w:pPr>
      <w:r w:rsidRPr="00BB5A34">
        <w:t>podporujeme tvořivou práci ve skupině</w:t>
      </w:r>
    </w:p>
    <w:p w14:paraId="56DD8142" w14:textId="77777777" w:rsidR="000827A7" w:rsidRPr="00BB5A34" w:rsidRDefault="000827A7" w:rsidP="00FF422E">
      <w:pPr>
        <w:numPr>
          <w:ilvl w:val="0"/>
          <w:numId w:val="41"/>
        </w:numPr>
        <w:spacing w:after="0" w:line="240" w:lineRule="auto"/>
      </w:pPr>
      <w:r w:rsidRPr="00BB5A34">
        <w:t>učitel vede žáky ke kolegiální pomoci</w:t>
      </w:r>
    </w:p>
    <w:p w14:paraId="0AB4B498" w14:textId="77777777" w:rsidR="000827A7" w:rsidRPr="00BB5A34" w:rsidRDefault="000827A7" w:rsidP="00FF422E">
      <w:pPr>
        <w:numPr>
          <w:ilvl w:val="0"/>
          <w:numId w:val="41"/>
        </w:numPr>
        <w:spacing w:after="0" w:line="240" w:lineRule="auto"/>
      </w:pPr>
      <w:r w:rsidRPr="00BB5A34">
        <w:t xml:space="preserve">rozvíjíme respekt k různorodosti téhož vizuálně obrazného vyjádření, možnosti alternativního přístupu </w:t>
      </w:r>
    </w:p>
    <w:p w14:paraId="5180E91C" w14:textId="77777777" w:rsidR="000827A7" w:rsidRPr="00BB5A34" w:rsidRDefault="000827A7" w:rsidP="000827A7"/>
    <w:p w14:paraId="597BB25C" w14:textId="77777777" w:rsidR="000827A7" w:rsidRPr="00BB5A34" w:rsidRDefault="000827A7" w:rsidP="000827A7">
      <w:r w:rsidRPr="00BB5A34">
        <w:rPr>
          <w:b/>
        </w:rPr>
        <w:t>Výchovné a vzdělávací strategie pracovní</w:t>
      </w:r>
    </w:p>
    <w:p w14:paraId="79764F6E" w14:textId="77777777" w:rsidR="000827A7" w:rsidRPr="00BB5A34" w:rsidRDefault="000827A7" w:rsidP="000827A7"/>
    <w:p w14:paraId="4AD23143" w14:textId="77777777" w:rsidR="000827A7" w:rsidRPr="00BB5A34" w:rsidRDefault="000827A7" w:rsidP="00FF422E">
      <w:pPr>
        <w:numPr>
          <w:ilvl w:val="0"/>
          <w:numId w:val="41"/>
        </w:numPr>
        <w:spacing w:after="0" w:line="240" w:lineRule="auto"/>
      </w:pPr>
      <w:r w:rsidRPr="00BB5A34">
        <w:t>učíme žáky využívat samostatně vizuálně obrazné techniky</w:t>
      </w:r>
    </w:p>
    <w:p w14:paraId="7CB8AC61" w14:textId="77777777" w:rsidR="000827A7" w:rsidRPr="00BB5A34" w:rsidRDefault="000827A7" w:rsidP="00FF422E">
      <w:pPr>
        <w:numPr>
          <w:ilvl w:val="0"/>
          <w:numId w:val="41"/>
        </w:numPr>
        <w:spacing w:after="0" w:line="240" w:lineRule="auto"/>
      </w:pPr>
      <w:r w:rsidRPr="00BB5A34">
        <w:t>dbáme na dodržování hygienických a bezpečnostních pravidel</w:t>
      </w:r>
    </w:p>
    <w:p w14:paraId="53BA0BA9" w14:textId="77777777" w:rsidR="000827A7" w:rsidRPr="00BB5A34" w:rsidRDefault="000827A7" w:rsidP="00FF422E">
      <w:pPr>
        <w:numPr>
          <w:ilvl w:val="0"/>
          <w:numId w:val="41"/>
        </w:numPr>
        <w:spacing w:after="0" w:line="240" w:lineRule="auto"/>
      </w:pPr>
      <w:r w:rsidRPr="00BB5A34">
        <w:t>učitel vede žáky k využívání návyků a znalostí v další praxi</w:t>
      </w:r>
    </w:p>
    <w:p w14:paraId="235E2724" w14:textId="77777777" w:rsidR="000827A7" w:rsidRPr="00BB5A34" w:rsidRDefault="000827A7" w:rsidP="000827A7"/>
    <w:p w14:paraId="6E105443" w14:textId="77777777" w:rsidR="000827A7" w:rsidRPr="00BB5A34" w:rsidRDefault="000827A7" w:rsidP="000827A7">
      <w:r w:rsidRPr="00BB5A34">
        <w:rPr>
          <w:b/>
        </w:rPr>
        <w:t>Výchovné a vzdělávací strategie občanské</w:t>
      </w:r>
    </w:p>
    <w:p w14:paraId="037D736C" w14:textId="77777777" w:rsidR="000827A7" w:rsidRPr="00BB5A34" w:rsidRDefault="000827A7" w:rsidP="000827A7">
      <w:r w:rsidRPr="00BB5A34">
        <w:t xml:space="preserve">       -     vedeme žáky k tomu, aby chápali a respektovali estetické požadavky na životní prostředí</w:t>
      </w:r>
    </w:p>
    <w:p w14:paraId="7EC1AB0E" w14:textId="77777777" w:rsidR="000827A7" w:rsidRPr="00BB5A34" w:rsidRDefault="000827A7" w:rsidP="000827A7">
      <w:r w:rsidRPr="00BB5A34">
        <w:t xml:space="preserve">       -     učitel pomáhá žákům vytvořit si postoj k výtvarným dílům</w:t>
      </w:r>
    </w:p>
    <w:p w14:paraId="66CC3A76" w14:textId="77777777" w:rsidR="000827A7" w:rsidRPr="00BB5A34" w:rsidRDefault="000827A7" w:rsidP="000827A7"/>
    <w:p w14:paraId="43EB9CCE" w14:textId="77777777" w:rsidR="000827A7" w:rsidRPr="00BB5A34" w:rsidRDefault="000827A7" w:rsidP="000827A7"/>
    <w:p w14:paraId="40EB5FCE" w14:textId="77777777" w:rsidR="000827A7" w:rsidRPr="00BB5A34" w:rsidRDefault="000827A7" w:rsidP="000827A7">
      <w:pPr>
        <w:tabs>
          <w:tab w:val="left" w:pos="1075"/>
        </w:tabs>
        <w:sectPr w:rsidR="000827A7" w:rsidRPr="00BB5A34" w:rsidSect="000827A7">
          <w:pgSz w:w="11906" w:h="16838"/>
          <w:pgMar w:top="1418" w:right="1077" w:bottom="1418" w:left="1418" w:header="709" w:footer="709" w:gutter="0"/>
          <w:cols w:space="708"/>
          <w:docGrid w:linePitch="360"/>
        </w:sectPr>
      </w:pPr>
    </w:p>
    <w:p w14:paraId="20C73AEE" w14:textId="77777777" w:rsidR="000827A7" w:rsidRPr="00BB5A34" w:rsidRDefault="000827A7" w:rsidP="000827A7">
      <w:pPr>
        <w:pStyle w:val="1Nadpistabulky-prvn"/>
        <w:rPr>
          <w:rFonts w:asciiTheme="minorHAnsi" w:eastAsia="Calibri" w:hAnsiTheme="minorHAnsi"/>
          <w:sz w:val="22"/>
          <w:szCs w:val="22"/>
          <w:u w:val="single"/>
        </w:rPr>
      </w:pPr>
      <w:r w:rsidRPr="00BB5A34">
        <w:rPr>
          <w:rFonts w:asciiTheme="minorHAnsi" w:eastAsia="Calibri" w:hAnsiTheme="minorHAnsi"/>
          <w:sz w:val="22"/>
          <w:szCs w:val="22"/>
        </w:rPr>
        <w:lastRenderedPageBreak/>
        <w:t>Vzdělávací oblast: Umění a kultura</w:t>
      </w:r>
    </w:p>
    <w:p w14:paraId="162C6ED1"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Výtvarná výchova</w:t>
      </w:r>
    </w:p>
    <w:p w14:paraId="41A3FDCD"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 – 3.</w:t>
      </w:r>
    </w:p>
    <w:tbl>
      <w:tblPr>
        <w:tblStyle w:val="Mkatabulky"/>
        <w:tblW w:w="0" w:type="auto"/>
        <w:tblLook w:val="04A0" w:firstRow="1" w:lastRow="0" w:firstColumn="1" w:lastColumn="0" w:noHBand="0" w:noVBand="1"/>
      </w:tblPr>
      <w:tblGrid>
        <w:gridCol w:w="4663"/>
        <w:gridCol w:w="4662"/>
        <w:gridCol w:w="4667"/>
      </w:tblGrid>
      <w:tr w:rsidR="000827A7" w:rsidRPr="00BB5A34" w14:paraId="4DD5EA98" w14:textId="77777777" w:rsidTr="000827A7">
        <w:trPr>
          <w:tblHeader/>
        </w:trPr>
        <w:tc>
          <w:tcPr>
            <w:tcW w:w="4712" w:type="dxa"/>
          </w:tcPr>
          <w:p w14:paraId="4B4C6BF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4DD6383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2E38A31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BE36F60" w14:textId="77777777" w:rsidTr="000827A7">
        <w:tc>
          <w:tcPr>
            <w:tcW w:w="4712" w:type="dxa"/>
          </w:tcPr>
          <w:p w14:paraId="2295B45E" w14:textId="77777777" w:rsidR="000827A7" w:rsidRPr="00BB5A34" w:rsidRDefault="000827A7" w:rsidP="000827A7">
            <w:r w:rsidRPr="00BB5A34">
              <w:t>VV-3-1-01 rozpoznává a pojmenovává prvky vizuálně obrazného vyjádření (linie, tvary, objemy, barvy, objekty), porovnává je a třídí je na základě odlišností vycházejících z jeho zkušeností, vjemů, zážitků a představ</w:t>
            </w:r>
          </w:p>
          <w:p w14:paraId="64354A3F" w14:textId="77777777" w:rsidR="000827A7" w:rsidRPr="00BB5A34" w:rsidRDefault="000827A7" w:rsidP="000827A7">
            <w:r w:rsidRPr="00BB5A34">
              <w:t>VV-3-1-02 v tvorbě projevuje své vlastní životní zkušenosti, uplatňuje při tom v plošném i prostorovém uspořádání linie, tvary, objemy, barvy, objekty a další prvky a jejich kombinace</w:t>
            </w:r>
          </w:p>
          <w:p w14:paraId="6B6E3364" w14:textId="77777777" w:rsidR="000827A7" w:rsidRPr="00BB5A34" w:rsidRDefault="000827A7" w:rsidP="000827A7">
            <w:r w:rsidRPr="00BB5A34">
              <w:t>VV-3-1-03 vyjadřuje rozdíly při vnímání události různými smysly a pro jejich vizuálně obrazné vyjádření volí vhodné prostředky</w:t>
            </w:r>
          </w:p>
          <w:p w14:paraId="7DB681BB" w14:textId="77777777" w:rsidR="000827A7" w:rsidRPr="00BB5A34" w:rsidRDefault="000827A7" w:rsidP="000827A7">
            <w:r w:rsidRPr="00BB5A34">
              <w:t>VV-3-1-04 interpretuje podle svých schopností různá vizuálně obrazná vyjádření, odlišné interpretace porovnává se svou dosavadní zkušeností</w:t>
            </w:r>
          </w:p>
          <w:p w14:paraId="5D9BCD41" w14:textId="77777777" w:rsidR="000827A7" w:rsidRPr="00BB5A34" w:rsidRDefault="000827A7" w:rsidP="000827A7">
            <w:r w:rsidRPr="00BB5A34">
              <w:t>VV-3-1-05 na základě vlastní zkušenosti nalézá a do komunikace zapojuje obsah vizuálně obrazných vyjádření, která samostatně vytvořil, vybral či upravil</w:t>
            </w:r>
          </w:p>
          <w:p w14:paraId="3D1E2D3A" w14:textId="77777777" w:rsidR="000827A7" w:rsidRPr="00BB5A34" w:rsidRDefault="000827A7" w:rsidP="000827A7"/>
          <w:p w14:paraId="49B9D227"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8BFF1F7"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76B27BB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VV-3-1-01 až VV-5-1-05p zvládá základní dovednosti pro vlastní tvorbu</w:t>
            </w:r>
          </w:p>
          <w:p w14:paraId="38417719"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 xml:space="preserve">VV-3-1-01p rozpoznává, pojmenovává a porovnává linie, barvy, tvary, objekty ve </w:t>
            </w:r>
            <w:r w:rsidRPr="00BB5A34">
              <w:rPr>
                <w:rFonts w:asciiTheme="minorHAnsi" w:hAnsiTheme="minorHAnsi"/>
                <w:sz w:val="22"/>
                <w:szCs w:val="22"/>
              </w:rPr>
              <w:lastRenderedPageBreak/>
              <w:t>výsledcích tvorby vlastní, tvorby ostatních i na příkladech z běžného života (s dopomocí učitele)</w:t>
            </w:r>
          </w:p>
          <w:p w14:paraId="4282BC8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VV-3-1-02p, VV-3-1-04p uplatňuje vlastní zkušenosti, prožitky a fantazii při tvůrčích činnostech, je schopen výsledky své činnosti sdělit svým spolužákům</w:t>
            </w:r>
          </w:p>
        </w:tc>
        <w:tc>
          <w:tcPr>
            <w:tcW w:w="4712" w:type="dxa"/>
          </w:tcPr>
          <w:p w14:paraId="2C87FEC2" w14:textId="77777777" w:rsidR="000827A7" w:rsidRPr="00BB5A34" w:rsidRDefault="000827A7" w:rsidP="000827A7">
            <w:r w:rsidRPr="00BB5A34">
              <w:lastRenderedPageBreak/>
              <w:t xml:space="preserve">děti zvládnou použití výtvarných technik na základě vlastní životní zkušenosti </w:t>
            </w:r>
          </w:p>
          <w:p w14:paraId="78451F48" w14:textId="77777777" w:rsidR="000827A7" w:rsidRPr="00BB5A34" w:rsidRDefault="000827A7" w:rsidP="000827A7">
            <w:r w:rsidRPr="00BB5A34">
              <w:t>do komunikace zapojuje obsah vizuálně obrazných vyjádření, která samostatně vytváří</w:t>
            </w:r>
          </w:p>
          <w:p w14:paraId="0ECDFFF3" w14:textId="77777777" w:rsidR="000827A7" w:rsidRPr="00BB5A34" w:rsidRDefault="000827A7" w:rsidP="000827A7">
            <w:r w:rsidRPr="00BB5A34">
              <w:t>další výtvarné techniky, motivace založené na fantazii a smyslového vnímání</w:t>
            </w:r>
          </w:p>
          <w:p w14:paraId="0FE0CB3F" w14:textId="77777777" w:rsidR="000827A7" w:rsidRPr="00BB5A34" w:rsidRDefault="000827A7" w:rsidP="000827A7"/>
          <w:p w14:paraId="3DE1EBAE" w14:textId="77777777" w:rsidR="000827A7" w:rsidRPr="00BB5A34" w:rsidRDefault="000827A7" w:rsidP="000827A7"/>
          <w:p w14:paraId="1F1B4A1B" w14:textId="77777777" w:rsidR="000827A7" w:rsidRPr="00BB5A34" w:rsidRDefault="000827A7" w:rsidP="000827A7"/>
          <w:p w14:paraId="74F6A3C1" w14:textId="77777777" w:rsidR="000827A7" w:rsidRPr="00BB5A34" w:rsidRDefault="000827A7" w:rsidP="000827A7"/>
          <w:p w14:paraId="34F51AED" w14:textId="77777777" w:rsidR="000827A7" w:rsidRPr="00BB5A34" w:rsidRDefault="000827A7" w:rsidP="000827A7">
            <w:r w:rsidRPr="00BB5A34">
              <w:t>utvářet osobní postoj v komunikaci v rámci skupin spolužáků, rodinných příslušníků apod., vysvětlování výsledků tvorby, záměr tvorby</w:t>
            </w:r>
          </w:p>
          <w:p w14:paraId="3A16BAA8" w14:textId="77777777" w:rsidR="000827A7" w:rsidRPr="00BB5A34" w:rsidRDefault="000827A7" w:rsidP="000827A7"/>
          <w:p w14:paraId="1503A097" w14:textId="77777777" w:rsidR="000827A7" w:rsidRPr="00BB5A34" w:rsidRDefault="000827A7" w:rsidP="000827A7">
            <w:r w:rsidRPr="00BB5A34">
              <w:t>zvládne koláž, frotáž</w:t>
            </w:r>
          </w:p>
          <w:p w14:paraId="4734875D" w14:textId="77777777" w:rsidR="000827A7" w:rsidRPr="00BB5A34" w:rsidRDefault="000827A7" w:rsidP="000827A7">
            <w:r w:rsidRPr="00BB5A34">
              <w:t>výtvarně zpracuje přírodní materiál - nalepování, dotváření, tisk, otisk apod.</w:t>
            </w:r>
          </w:p>
          <w:p w14:paraId="4539D1B4" w14:textId="77777777" w:rsidR="000827A7" w:rsidRPr="00BB5A34" w:rsidRDefault="000827A7" w:rsidP="000827A7">
            <w:pPr>
              <w:ind w:firstLine="708"/>
            </w:pPr>
          </w:p>
          <w:p w14:paraId="562EB4D7" w14:textId="77777777" w:rsidR="000827A7" w:rsidRPr="00BB5A34" w:rsidRDefault="000827A7" w:rsidP="000827A7">
            <w:r w:rsidRPr="00BB5A34">
              <w:t>pozná známé ilustrace např. J. Lady, O. Sekory, H. Zmatlíkové apod. – ilustrátoři dětské knihy</w:t>
            </w:r>
          </w:p>
          <w:p w14:paraId="58DC7CC3" w14:textId="77777777" w:rsidR="000827A7" w:rsidRPr="00BB5A34" w:rsidRDefault="000827A7" w:rsidP="000827A7"/>
          <w:p w14:paraId="1DAB2AD2" w14:textId="77777777" w:rsidR="000827A7" w:rsidRPr="00BB5A34" w:rsidRDefault="000827A7" w:rsidP="000827A7"/>
        </w:tc>
        <w:tc>
          <w:tcPr>
            <w:tcW w:w="4712" w:type="dxa"/>
          </w:tcPr>
          <w:p w14:paraId="4A9675EF" w14:textId="77777777" w:rsidR="000827A7" w:rsidRPr="00BB5A34" w:rsidRDefault="000827A7" w:rsidP="000827A7">
            <w:r w:rsidRPr="00BB5A34">
              <w:t>Např. – pocit chladu a tepla pro teplé a studené barvy, vyjádření rytmu …</w:t>
            </w:r>
          </w:p>
          <w:p w14:paraId="09371BC8" w14:textId="77777777" w:rsidR="000827A7" w:rsidRPr="00BB5A34" w:rsidRDefault="000827A7" w:rsidP="000827A7">
            <w:pPr>
              <w:ind w:firstLine="708"/>
            </w:pPr>
          </w:p>
          <w:p w14:paraId="223185D9" w14:textId="77777777" w:rsidR="000827A7" w:rsidRPr="00BB5A34" w:rsidRDefault="000827A7" w:rsidP="000827A7">
            <w:proofErr w:type="spellStart"/>
            <w:r w:rsidRPr="00BB5A34">
              <w:t>Čj</w:t>
            </w:r>
            <w:proofErr w:type="spellEnd"/>
            <w:r w:rsidRPr="00BB5A34">
              <w:t xml:space="preserve"> – čtení</w:t>
            </w:r>
          </w:p>
          <w:p w14:paraId="60E8A687" w14:textId="77777777" w:rsidR="000827A7" w:rsidRPr="00BB5A34" w:rsidRDefault="000827A7" w:rsidP="000827A7"/>
          <w:p w14:paraId="58497AEF" w14:textId="77777777" w:rsidR="000827A7" w:rsidRPr="00BB5A34" w:rsidRDefault="000827A7" w:rsidP="000827A7">
            <w:r w:rsidRPr="00BB5A34">
              <w:rPr>
                <w:b/>
              </w:rPr>
              <w:t xml:space="preserve">OSV </w:t>
            </w:r>
            <w:r w:rsidRPr="00BB5A34">
              <w:t xml:space="preserve">– kreativita – rozvoj základních rysů kreativity, nápad, originalita, výtvarné vyjádření v ploše i prostoru </w:t>
            </w:r>
          </w:p>
          <w:p w14:paraId="15FE0043" w14:textId="77777777" w:rsidR="000827A7" w:rsidRPr="00BB5A34" w:rsidRDefault="000827A7" w:rsidP="000827A7"/>
          <w:p w14:paraId="4C5CD139" w14:textId="77777777" w:rsidR="000827A7" w:rsidRPr="00BB5A34" w:rsidRDefault="000827A7" w:rsidP="000827A7">
            <w:r w:rsidRPr="00BB5A34">
              <w:rPr>
                <w:b/>
              </w:rPr>
              <w:t xml:space="preserve">VDO – </w:t>
            </w:r>
            <w:r w:rsidRPr="00BB5A34">
              <w:t xml:space="preserve">občanská společnost a škola, ohleduplnost při práci, návštěva galerií, </w:t>
            </w:r>
            <w:proofErr w:type="spellStart"/>
            <w:r w:rsidRPr="00BB5A34">
              <w:t>reg</w:t>
            </w:r>
            <w:proofErr w:type="spellEnd"/>
            <w:r w:rsidRPr="00BB5A34">
              <w:t>. památek</w:t>
            </w:r>
          </w:p>
          <w:p w14:paraId="1FD34B1B" w14:textId="77777777" w:rsidR="000827A7" w:rsidRPr="00BB5A34" w:rsidRDefault="000827A7" w:rsidP="000827A7">
            <w:r w:rsidRPr="00BB5A34">
              <w:t>Výchova k samostatnosti a sebekritice – umění posouzení krásy</w:t>
            </w:r>
          </w:p>
          <w:p w14:paraId="07F504A8" w14:textId="77777777" w:rsidR="000827A7" w:rsidRPr="00BB5A34" w:rsidRDefault="000827A7" w:rsidP="000827A7">
            <w:r w:rsidRPr="00BB5A34">
              <w:t>Kultura umění, techniky malby</w:t>
            </w:r>
          </w:p>
          <w:p w14:paraId="5DC05D32" w14:textId="77777777" w:rsidR="000827A7" w:rsidRPr="00BB5A34" w:rsidRDefault="000827A7" w:rsidP="000827A7"/>
          <w:p w14:paraId="37C441E6" w14:textId="77777777" w:rsidR="000827A7" w:rsidRPr="00BB5A34" w:rsidRDefault="000827A7" w:rsidP="000827A7">
            <w:r w:rsidRPr="00BB5A34">
              <w:rPr>
                <w:b/>
              </w:rPr>
              <w:t xml:space="preserve">EGS – </w:t>
            </w:r>
            <w:r w:rsidRPr="00BB5A34">
              <w:t xml:space="preserve">Evropa a svět nás zajímají – poznávání </w:t>
            </w:r>
            <w:proofErr w:type="spellStart"/>
            <w:r w:rsidRPr="00BB5A34">
              <w:t>evr</w:t>
            </w:r>
            <w:proofErr w:type="spellEnd"/>
            <w:r w:rsidRPr="00BB5A34">
              <w:t>. kultur ,</w:t>
            </w:r>
            <w:r w:rsidRPr="00BB5A34">
              <w:rPr>
                <w:b/>
              </w:rPr>
              <w:t xml:space="preserve"> </w:t>
            </w:r>
            <w:r w:rsidRPr="00BB5A34">
              <w:t>druhy volného výtvarného umění</w:t>
            </w:r>
          </w:p>
          <w:p w14:paraId="7F20DC42" w14:textId="77777777" w:rsidR="000827A7" w:rsidRPr="00BB5A34" w:rsidRDefault="000827A7" w:rsidP="000827A7"/>
          <w:p w14:paraId="2AAEC9A9"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 xml:space="preserve">EV – </w:t>
            </w:r>
            <w:r w:rsidRPr="00BB5A34">
              <w:rPr>
                <w:rFonts w:asciiTheme="minorHAnsi" w:hAnsiTheme="minorHAnsi"/>
                <w:sz w:val="22"/>
              </w:rPr>
              <w:t>základní podmínky života – krásy přírody</w:t>
            </w:r>
          </w:p>
          <w:p w14:paraId="0E7B31A3" w14:textId="77777777" w:rsidR="000827A7" w:rsidRPr="00BB5A34" w:rsidRDefault="000827A7" w:rsidP="000827A7">
            <w:r w:rsidRPr="00BB5A34">
              <w:rPr>
                <w:b/>
              </w:rPr>
              <w:t xml:space="preserve"> </w:t>
            </w:r>
            <w:r w:rsidRPr="00BB5A34">
              <w:t>– vztah člověka k prostředí – architektura v obci</w:t>
            </w:r>
          </w:p>
          <w:p w14:paraId="272BFA81" w14:textId="77777777" w:rsidR="000827A7" w:rsidRPr="00BB5A34" w:rsidRDefault="000827A7" w:rsidP="000827A7"/>
          <w:p w14:paraId="5D35FADB"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 xml:space="preserve">MDV – </w:t>
            </w:r>
            <w:r w:rsidRPr="00BB5A34">
              <w:rPr>
                <w:rFonts w:asciiTheme="minorHAnsi" w:hAnsiTheme="minorHAnsi"/>
                <w:sz w:val="22"/>
              </w:rPr>
              <w:t>Kritické</w:t>
            </w:r>
            <w:r w:rsidRPr="00BB5A34">
              <w:rPr>
                <w:rFonts w:asciiTheme="minorHAnsi" w:hAnsiTheme="minorHAnsi"/>
                <w:b/>
                <w:sz w:val="22"/>
              </w:rPr>
              <w:t xml:space="preserve"> </w:t>
            </w:r>
            <w:r w:rsidRPr="00BB5A34">
              <w:rPr>
                <w:rFonts w:asciiTheme="minorHAnsi" w:hAnsiTheme="minorHAnsi"/>
                <w:sz w:val="22"/>
              </w:rPr>
              <w:t>čtení a vnímání mediálních</w:t>
            </w:r>
            <w:r w:rsidRPr="00BB5A34">
              <w:rPr>
                <w:rFonts w:asciiTheme="minorHAnsi" w:hAnsiTheme="minorHAnsi"/>
                <w:b/>
                <w:sz w:val="22"/>
              </w:rPr>
              <w:t xml:space="preserve"> </w:t>
            </w:r>
            <w:r w:rsidRPr="00BB5A34">
              <w:rPr>
                <w:rFonts w:asciiTheme="minorHAnsi" w:hAnsiTheme="minorHAnsi"/>
                <w:sz w:val="22"/>
              </w:rPr>
              <w:t xml:space="preserve">sdělení </w:t>
            </w:r>
            <w:r w:rsidRPr="00BB5A34">
              <w:rPr>
                <w:rFonts w:asciiTheme="minorHAnsi" w:hAnsiTheme="minorHAnsi"/>
                <w:b/>
                <w:sz w:val="22"/>
              </w:rPr>
              <w:t xml:space="preserve">- </w:t>
            </w:r>
            <w:r w:rsidRPr="00BB5A34">
              <w:rPr>
                <w:rFonts w:asciiTheme="minorHAnsi" w:hAnsiTheme="minorHAnsi"/>
                <w:sz w:val="22"/>
              </w:rPr>
              <w:t>kritický přístup k </w:t>
            </w:r>
            <w:proofErr w:type="spellStart"/>
            <w:r w:rsidRPr="00BB5A34">
              <w:rPr>
                <w:rFonts w:asciiTheme="minorHAnsi" w:hAnsiTheme="minorHAnsi"/>
                <w:sz w:val="22"/>
              </w:rPr>
              <w:t>výtv</w:t>
            </w:r>
            <w:proofErr w:type="spellEnd"/>
            <w:r w:rsidRPr="00BB5A34">
              <w:rPr>
                <w:rFonts w:asciiTheme="minorHAnsi" w:hAnsiTheme="minorHAnsi"/>
                <w:sz w:val="22"/>
              </w:rPr>
              <w:t>. umění, všeobecná informovanost a orientace ve výtvarném umění – kresba – malba – jiné techniky</w:t>
            </w:r>
          </w:p>
          <w:p w14:paraId="7AE59526" w14:textId="77777777" w:rsidR="000827A7" w:rsidRPr="00BB5A34" w:rsidRDefault="000827A7" w:rsidP="000827A7"/>
          <w:p w14:paraId="5497BABB" w14:textId="77777777" w:rsidR="000827A7" w:rsidRPr="00BB5A34" w:rsidRDefault="000827A7" w:rsidP="000827A7"/>
        </w:tc>
      </w:tr>
    </w:tbl>
    <w:p w14:paraId="3F348EBE" w14:textId="77777777" w:rsidR="000827A7" w:rsidRPr="00BB5A34" w:rsidRDefault="000827A7" w:rsidP="000827A7"/>
    <w:p w14:paraId="5E54D2D5" w14:textId="77777777" w:rsidR="000827A7" w:rsidRPr="00BB5A34" w:rsidRDefault="000827A7" w:rsidP="000827A7"/>
    <w:p w14:paraId="77291DFA" w14:textId="77777777" w:rsidR="000827A7" w:rsidRPr="00BB5A34" w:rsidRDefault="000827A7" w:rsidP="000827A7"/>
    <w:p w14:paraId="7F6FEF89"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Umění a kultura</w:t>
      </w:r>
    </w:p>
    <w:p w14:paraId="04455462"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Výtvarná výchova</w:t>
      </w:r>
    </w:p>
    <w:p w14:paraId="72C2DF95"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4. – 5.</w:t>
      </w:r>
    </w:p>
    <w:tbl>
      <w:tblPr>
        <w:tblStyle w:val="Mkatabulky"/>
        <w:tblW w:w="0" w:type="auto"/>
        <w:tblLook w:val="04A0" w:firstRow="1" w:lastRow="0" w:firstColumn="1" w:lastColumn="0" w:noHBand="0" w:noVBand="1"/>
      </w:tblPr>
      <w:tblGrid>
        <w:gridCol w:w="4663"/>
        <w:gridCol w:w="4668"/>
        <w:gridCol w:w="4661"/>
      </w:tblGrid>
      <w:tr w:rsidR="000827A7" w:rsidRPr="00BB5A34" w14:paraId="4EA4B4E8" w14:textId="77777777" w:rsidTr="000827A7">
        <w:trPr>
          <w:tblHeader/>
        </w:trPr>
        <w:tc>
          <w:tcPr>
            <w:tcW w:w="4712" w:type="dxa"/>
          </w:tcPr>
          <w:p w14:paraId="390848D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0DE062A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7435CA7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423E125" w14:textId="77777777" w:rsidTr="000827A7">
        <w:tc>
          <w:tcPr>
            <w:tcW w:w="4712" w:type="dxa"/>
          </w:tcPr>
          <w:p w14:paraId="1FBD105C" w14:textId="77777777" w:rsidR="000827A7" w:rsidRPr="00BB5A34" w:rsidRDefault="000827A7" w:rsidP="000827A7">
            <w:r w:rsidRPr="00BB5A34">
              <w:t>VV-5-1-01 při vlastních tvůrčích činnostech pojmenovává prvky vizuálně obrazného vyjádření, porovnává je na základě vztahů (poměry</w:t>
            </w:r>
            <w:r w:rsidR="003A3BBC" w:rsidRPr="00BB5A34">
              <w:t xml:space="preserve"> světla</w:t>
            </w:r>
            <w:r w:rsidRPr="00BB5A34">
              <w:t>, barevné kontrasty, proporční vztahy a jiné)</w:t>
            </w:r>
          </w:p>
          <w:p w14:paraId="3329585D" w14:textId="77777777" w:rsidR="000827A7" w:rsidRPr="00BB5A34" w:rsidRDefault="000827A7" w:rsidP="000827A7">
            <w:r w:rsidRPr="00BB5A34">
              <w:t>VV-5-1-02 užívá a kombinuje prvky vizuálního vyjádření ve vztahu k celku: v plošném vyjádření linie a barevné plochy, v objemovém vyjádření uspořádání prvků ve vztahu k vlastnímu tělu i jako nezávislý model</w:t>
            </w:r>
          </w:p>
          <w:p w14:paraId="542FB170" w14:textId="77777777" w:rsidR="000827A7" w:rsidRPr="00BB5A34" w:rsidRDefault="000827A7" w:rsidP="000827A7">
            <w:r w:rsidRPr="00BB5A34">
              <w:t>VV-5-1-03 při tvorbě vizuálně obrazných vyjádření se vědomě zaměřuje na projevení vlastních životních zkušeností i na tvorbu vyjádření, která mají komunikační účinky pro jeho nejbližší sociální vztahy</w:t>
            </w:r>
          </w:p>
          <w:p w14:paraId="44B704BB" w14:textId="77777777" w:rsidR="000827A7" w:rsidRPr="00BB5A34" w:rsidRDefault="000827A7" w:rsidP="000827A7">
            <w:r w:rsidRPr="00BB5A34">
              <w:t>VV-5-1-04 nalézá vhodné prostředky pro vizuálně obrazná vyjádření vzniklá na základě vztahu zrakového vnímání k vnímání dalšími smysly, uplatňuje je plošné, objemové i prostorové tvorbě</w:t>
            </w:r>
          </w:p>
          <w:p w14:paraId="3C3D5B1E" w14:textId="77777777" w:rsidR="000827A7" w:rsidRPr="00BB5A34" w:rsidRDefault="000827A7" w:rsidP="000827A7">
            <w:r w:rsidRPr="00BB5A34">
              <w:t>VV-5-1-05 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14:paraId="18DD57EE" w14:textId="77777777" w:rsidR="000827A7" w:rsidRPr="00BB5A34" w:rsidRDefault="000827A7" w:rsidP="000827A7">
            <w:r w:rsidRPr="00BB5A34">
              <w:t>VV-5-1-06 porovnává různé interpretace vizuálně obrazného vyjádření a přistupuje k nim jako ke zdroji inspirace</w:t>
            </w:r>
          </w:p>
          <w:p w14:paraId="7E830A9E" w14:textId="77777777" w:rsidR="000827A7" w:rsidRPr="00BB5A34" w:rsidRDefault="000827A7" w:rsidP="000827A7">
            <w:r w:rsidRPr="00BB5A34">
              <w:lastRenderedPageBreak/>
              <w:t>VV-5-1-07 nalézá a do komunikace v sociálních vztazích zapojuje obsah vizuálně obrazných vyjádření, která samostatně vytvořil, vybral či upravil.</w:t>
            </w:r>
          </w:p>
          <w:p w14:paraId="043B4258" w14:textId="77777777" w:rsidR="000827A7" w:rsidRPr="00BB5A34" w:rsidRDefault="000827A7" w:rsidP="000827A7"/>
          <w:p w14:paraId="706CCFA8"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196747E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A3D79A7"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VV-5-1-01p až VV-5-1-07p uplatňuje základní dovednosti pro vlastní tvorbu, realizuje svůj tvůrčí záměr</w:t>
            </w:r>
          </w:p>
          <w:p w14:paraId="1370B943"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VV-5-1-01p, VV-5-1-02p rozlišuje, porovnává, třídí a pojmenovává linie, barvy, tvary, objekty, rozpoznává jejich základní vlastnosti a vztahy (kontrasty-velikost, barevný kontrast), uplatňuje je podle svých schopností při vlastní tvorbě, při vnímání tvorby ostatních i umělecké produkce i na příkladech z běžného života (s dopomocí učitele)</w:t>
            </w:r>
          </w:p>
          <w:p w14:paraId="667FFEA7"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VV-5-1-03p, VV-5-1-04p při tvorbě vychází ze svých zrakových, hmatových i sluchových vjemů, vlastních prožitků, zkušeností a fantazie</w:t>
            </w:r>
          </w:p>
          <w:p w14:paraId="5759392A"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VV-5-1-06p vyjádří (slovně, mimoslovně, graficky) pocit z vnímání tvůrčí činnosti vlastní, ostatních i uměleckého díla</w:t>
            </w:r>
          </w:p>
          <w:p w14:paraId="14F2DAB3" w14:textId="77777777" w:rsidR="000827A7" w:rsidRPr="00BB5A34" w:rsidRDefault="000827A7" w:rsidP="000827A7"/>
          <w:p w14:paraId="43BCC1B8" w14:textId="77777777" w:rsidR="000827A7" w:rsidRPr="00BB5A34" w:rsidRDefault="000827A7" w:rsidP="000827A7">
            <w:pPr>
              <w:pStyle w:val="4texttabulky"/>
              <w:ind w:firstLine="708"/>
              <w:rPr>
                <w:rFonts w:asciiTheme="minorHAnsi" w:hAnsiTheme="minorHAnsi"/>
                <w:sz w:val="22"/>
              </w:rPr>
            </w:pPr>
          </w:p>
        </w:tc>
        <w:tc>
          <w:tcPr>
            <w:tcW w:w="4712" w:type="dxa"/>
          </w:tcPr>
          <w:p w14:paraId="3B608EA1" w14:textId="77777777" w:rsidR="000827A7" w:rsidRPr="00BB5A34" w:rsidRDefault="000827A7" w:rsidP="000827A7">
            <w:r w:rsidRPr="00BB5A34">
              <w:lastRenderedPageBreak/>
              <w:t>Malba – hra s barvou, emocionální malba, míchání barev, Goethův barevný kruh.</w:t>
            </w:r>
          </w:p>
          <w:p w14:paraId="024C87B7" w14:textId="77777777" w:rsidR="000827A7" w:rsidRPr="00BB5A34" w:rsidRDefault="000827A7" w:rsidP="000827A7"/>
          <w:p w14:paraId="4CFF270F" w14:textId="77777777" w:rsidR="000827A7" w:rsidRPr="00BB5A34" w:rsidRDefault="000827A7" w:rsidP="000827A7">
            <w:r w:rsidRPr="00BB5A34">
              <w:t xml:space="preserve">Ověřování komunikačních účinků </w:t>
            </w:r>
          </w:p>
          <w:p w14:paraId="738A5166" w14:textId="77777777" w:rsidR="000827A7" w:rsidRPr="00BB5A34" w:rsidRDefault="000827A7" w:rsidP="000827A7">
            <w:r w:rsidRPr="00BB5A34">
              <w:t>- osobní postoj v komunikaci</w:t>
            </w:r>
          </w:p>
          <w:p w14:paraId="1C61BCEE" w14:textId="77777777" w:rsidR="000827A7" w:rsidRPr="00BB5A34" w:rsidRDefault="000827A7" w:rsidP="000827A7">
            <w:r w:rsidRPr="00BB5A34">
              <w:t>- proměny komunikačního obsahu - záměry tvorby a proměny obsahu vlastních děl</w:t>
            </w:r>
          </w:p>
          <w:p w14:paraId="6C99A823" w14:textId="77777777" w:rsidR="000827A7" w:rsidRPr="00BB5A34" w:rsidRDefault="000827A7" w:rsidP="000827A7"/>
          <w:p w14:paraId="5DD430F6" w14:textId="77777777" w:rsidR="000827A7" w:rsidRPr="00BB5A34" w:rsidRDefault="000827A7" w:rsidP="000827A7">
            <w:r w:rsidRPr="00BB5A34">
              <w:t>Kresba – výrazové vlastnosti linie, kompozice v ploše, kresba různým materiálem – pero a tuš, dřívko a tuš, rudka, uhel, např. kresba dle skutečnosti, kresba v plenéru.</w:t>
            </w:r>
          </w:p>
          <w:p w14:paraId="30673D16" w14:textId="77777777" w:rsidR="000827A7" w:rsidRPr="00BB5A34" w:rsidRDefault="000827A7" w:rsidP="000827A7">
            <w:pPr>
              <w:tabs>
                <w:tab w:val="left" w:pos="1579"/>
              </w:tabs>
            </w:pPr>
            <w:r w:rsidRPr="00BB5A34">
              <w:tab/>
            </w:r>
          </w:p>
          <w:p w14:paraId="039F482B" w14:textId="77777777" w:rsidR="000827A7" w:rsidRPr="00BB5A34" w:rsidRDefault="000827A7" w:rsidP="000827A7"/>
          <w:p w14:paraId="10A03E90" w14:textId="77777777" w:rsidR="000827A7" w:rsidRPr="00BB5A34" w:rsidRDefault="000827A7" w:rsidP="000827A7"/>
          <w:p w14:paraId="6E8CE2D7" w14:textId="77777777" w:rsidR="000827A7" w:rsidRPr="00BB5A34" w:rsidRDefault="000827A7" w:rsidP="000827A7"/>
          <w:p w14:paraId="2DE74BB7" w14:textId="77777777" w:rsidR="000827A7" w:rsidRPr="00BB5A34" w:rsidRDefault="000827A7" w:rsidP="000827A7">
            <w:r w:rsidRPr="00BB5A34">
              <w:t>Grafické techniky – tisk z koláže, ze šablon, otisk, vosková technika</w:t>
            </w:r>
          </w:p>
          <w:p w14:paraId="1D507DD4" w14:textId="77777777" w:rsidR="000827A7" w:rsidRPr="00BB5A34" w:rsidRDefault="000827A7" w:rsidP="000827A7"/>
          <w:p w14:paraId="33F7F965" w14:textId="77777777" w:rsidR="000827A7" w:rsidRPr="00BB5A34" w:rsidRDefault="000827A7" w:rsidP="000827A7">
            <w:r w:rsidRPr="00BB5A34">
              <w:t>Techniky plastického vyjadřování – modelování z papíru, hlíny, sádry, drátů</w:t>
            </w:r>
          </w:p>
          <w:p w14:paraId="4B276731" w14:textId="77777777" w:rsidR="000827A7" w:rsidRPr="00BB5A34" w:rsidRDefault="000827A7" w:rsidP="000827A7"/>
          <w:p w14:paraId="41AE91ED" w14:textId="77777777" w:rsidR="000827A7" w:rsidRPr="00BB5A34" w:rsidRDefault="000827A7" w:rsidP="000827A7"/>
          <w:p w14:paraId="612103BE" w14:textId="77777777" w:rsidR="000827A7" w:rsidRPr="00BB5A34" w:rsidRDefault="000827A7" w:rsidP="000827A7">
            <w:r w:rsidRPr="00BB5A34">
              <w:t>Další techniky – koláž, frotáž, základy</w:t>
            </w:r>
          </w:p>
          <w:p w14:paraId="4A997746" w14:textId="77777777" w:rsidR="000827A7" w:rsidRPr="00BB5A34" w:rsidRDefault="000827A7" w:rsidP="000827A7">
            <w:r w:rsidRPr="00BB5A34">
              <w:t>ikebany</w:t>
            </w:r>
          </w:p>
          <w:p w14:paraId="7C819DCE" w14:textId="77777777" w:rsidR="000827A7" w:rsidRPr="00BB5A34" w:rsidRDefault="000827A7" w:rsidP="000827A7"/>
          <w:p w14:paraId="138FDED3" w14:textId="77777777" w:rsidR="000827A7" w:rsidRPr="00BB5A34" w:rsidRDefault="000827A7" w:rsidP="000827A7">
            <w:r w:rsidRPr="00BB5A34">
              <w:t>prohloubí si a zdokonalí techniky malby z 1. období</w:t>
            </w:r>
          </w:p>
          <w:p w14:paraId="11640937" w14:textId="77777777" w:rsidR="000827A7" w:rsidRPr="00BB5A34" w:rsidRDefault="000827A7" w:rsidP="000827A7">
            <w:r w:rsidRPr="00BB5A34">
              <w:t>zvládne malbu stěrkou, rozlévání barev a kombinaci různých technik</w:t>
            </w:r>
          </w:p>
          <w:p w14:paraId="45C23E2C" w14:textId="77777777" w:rsidR="000827A7" w:rsidRPr="00BB5A34" w:rsidRDefault="000827A7" w:rsidP="000827A7">
            <w:r w:rsidRPr="00BB5A34">
              <w:lastRenderedPageBreak/>
              <w:t xml:space="preserve"> </w:t>
            </w:r>
          </w:p>
          <w:p w14:paraId="47D80ADB" w14:textId="77777777" w:rsidR="000827A7" w:rsidRPr="00BB5A34" w:rsidRDefault="000827A7" w:rsidP="000827A7"/>
          <w:p w14:paraId="46254A7A" w14:textId="77777777" w:rsidR="000827A7" w:rsidRPr="00BB5A34" w:rsidRDefault="000827A7" w:rsidP="000827A7">
            <w:r w:rsidRPr="00BB5A34">
              <w:t xml:space="preserve">Ilustrátoři dětské knihy      </w:t>
            </w:r>
          </w:p>
          <w:p w14:paraId="1FA6F8C6" w14:textId="77777777" w:rsidR="000827A7" w:rsidRPr="00BB5A34" w:rsidRDefault="000827A7" w:rsidP="000827A7">
            <w:r w:rsidRPr="00BB5A34">
              <w:t>pozná ilustrace známých českých ilustrátorů - např. J. Lady, O. Sekory, H. Zmatlíkové, J. Trnky, J. Čapka, Z. Müllera, A. Borna, R. Pilaře</w:t>
            </w:r>
          </w:p>
          <w:p w14:paraId="63A27E39" w14:textId="77777777" w:rsidR="000827A7" w:rsidRPr="00BB5A34" w:rsidRDefault="000827A7" w:rsidP="000827A7"/>
          <w:p w14:paraId="6BD136AF" w14:textId="77777777" w:rsidR="000827A7" w:rsidRPr="00BB5A34" w:rsidRDefault="000827A7" w:rsidP="000827A7"/>
          <w:p w14:paraId="542BB994" w14:textId="77777777" w:rsidR="000827A7" w:rsidRPr="00BB5A34" w:rsidRDefault="000827A7" w:rsidP="000827A7"/>
        </w:tc>
        <w:tc>
          <w:tcPr>
            <w:tcW w:w="4712" w:type="dxa"/>
          </w:tcPr>
          <w:p w14:paraId="2C7B5316" w14:textId="77777777" w:rsidR="000827A7" w:rsidRPr="00BB5A34" w:rsidRDefault="000827A7" w:rsidP="000827A7">
            <w:r w:rsidRPr="00BB5A34">
              <w:rPr>
                <w:b/>
              </w:rPr>
              <w:lastRenderedPageBreak/>
              <w:t>EV</w:t>
            </w:r>
            <w:r w:rsidRPr="00BB5A34">
              <w:t>-ekosystémy – lidské aktivity a problémy živ. prostředí</w:t>
            </w:r>
          </w:p>
          <w:p w14:paraId="122F3130" w14:textId="77777777" w:rsidR="000827A7" w:rsidRPr="00BB5A34" w:rsidRDefault="000827A7" w:rsidP="000827A7">
            <w:r w:rsidRPr="00BB5A34">
              <w:t>-základní podmínky života – přírodní zdroje</w:t>
            </w:r>
          </w:p>
          <w:p w14:paraId="377EA8C6" w14:textId="77777777" w:rsidR="000827A7" w:rsidRPr="00BB5A34" w:rsidRDefault="000827A7" w:rsidP="000827A7">
            <w:r w:rsidRPr="00BB5A34">
              <w:t>-lidské aktivity a problémy životního prostředí</w:t>
            </w:r>
          </w:p>
          <w:p w14:paraId="111D7F76" w14:textId="77777777" w:rsidR="000827A7" w:rsidRPr="00BB5A34" w:rsidRDefault="000827A7" w:rsidP="000827A7">
            <w:r w:rsidRPr="00BB5A34">
              <w:t>(prolíná výukou VV během celého období)</w:t>
            </w:r>
          </w:p>
          <w:p w14:paraId="33AF88F1" w14:textId="77777777" w:rsidR="000827A7" w:rsidRPr="00BB5A34" w:rsidRDefault="000827A7" w:rsidP="000827A7">
            <w:pPr>
              <w:ind w:firstLine="708"/>
            </w:pPr>
          </w:p>
          <w:p w14:paraId="70254C6E" w14:textId="77777777" w:rsidR="000827A7" w:rsidRPr="00BB5A34" w:rsidRDefault="000827A7" w:rsidP="000827A7">
            <w:r w:rsidRPr="00BB5A34">
              <w:rPr>
                <w:b/>
              </w:rPr>
              <w:t>MKV</w:t>
            </w:r>
            <w:r w:rsidRPr="00BB5A34">
              <w:t>- kulturní diference – jedinečnost každého člověka – originalita zpracování tématu</w:t>
            </w:r>
          </w:p>
          <w:p w14:paraId="61F211B8" w14:textId="77777777" w:rsidR="000827A7" w:rsidRPr="00BB5A34" w:rsidRDefault="000827A7" w:rsidP="000827A7">
            <w:r w:rsidRPr="00BB5A34">
              <w:t>-lidské vztahy (empatie) – malba dle cítění nebo na hudbu</w:t>
            </w:r>
          </w:p>
          <w:p w14:paraId="1E9EA021" w14:textId="77777777" w:rsidR="000827A7" w:rsidRPr="00BB5A34" w:rsidRDefault="000827A7" w:rsidP="000827A7">
            <w:r w:rsidRPr="00BB5A34">
              <w:t>-etnický původ –malba, kresba</w:t>
            </w:r>
          </w:p>
          <w:p w14:paraId="4671D520" w14:textId="77777777" w:rsidR="000827A7" w:rsidRPr="00BB5A34" w:rsidRDefault="000827A7" w:rsidP="000827A7"/>
          <w:p w14:paraId="1809FCE0" w14:textId="77777777" w:rsidR="000827A7" w:rsidRPr="00BB5A34" w:rsidRDefault="000827A7" w:rsidP="000827A7">
            <w:r w:rsidRPr="00BB5A34">
              <w:rPr>
                <w:b/>
              </w:rPr>
              <w:t>MDV</w:t>
            </w:r>
            <w:r w:rsidRPr="00BB5A34">
              <w:t>-stavba mediálních sdělení – tvorba mediálního sdělení – výtvarné zpracování, obohacení mediálního sdělení</w:t>
            </w:r>
          </w:p>
          <w:p w14:paraId="5236E575" w14:textId="77777777" w:rsidR="000827A7" w:rsidRPr="00BB5A34" w:rsidRDefault="000827A7" w:rsidP="000827A7"/>
          <w:p w14:paraId="1F0D894E" w14:textId="77777777" w:rsidR="000827A7" w:rsidRPr="00BB5A34" w:rsidRDefault="000827A7" w:rsidP="000827A7">
            <w:r w:rsidRPr="00BB5A34">
              <w:rPr>
                <w:b/>
              </w:rPr>
              <w:t xml:space="preserve">OSV </w:t>
            </w:r>
            <w:r w:rsidRPr="00BB5A34">
              <w:t>– kreativita – tvořivost, originalita, citlivost –výtvarné vyjádření kontrastu, prostorové vidění, cítění a vyjadřování na základě pozorování</w:t>
            </w:r>
          </w:p>
          <w:p w14:paraId="655939F8" w14:textId="77777777" w:rsidR="000827A7" w:rsidRPr="00BB5A34" w:rsidRDefault="000827A7" w:rsidP="000827A7">
            <w:pPr>
              <w:pStyle w:val="4texttabulky"/>
              <w:rPr>
                <w:rFonts w:asciiTheme="minorHAnsi" w:hAnsiTheme="minorHAnsi"/>
                <w:sz w:val="22"/>
              </w:rPr>
            </w:pPr>
          </w:p>
          <w:p w14:paraId="2B11C79F" w14:textId="77777777" w:rsidR="000827A7" w:rsidRPr="00BB5A34" w:rsidRDefault="000827A7" w:rsidP="000827A7">
            <w:r w:rsidRPr="00BB5A34">
              <w:rPr>
                <w:b/>
              </w:rPr>
              <w:t>EGS</w:t>
            </w:r>
            <w:r w:rsidRPr="00BB5A34">
              <w:t xml:space="preserve"> – objevujeme Evropu a svět – životní styl Evropanů </w:t>
            </w:r>
          </w:p>
        </w:tc>
      </w:tr>
    </w:tbl>
    <w:p w14:paraId="4F814618"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077" w:right="1418" w:bottom="1418" w:left="1418" w:header="709" w:footer="709" w:gutter="0"/>
          <w:cols w:space="708"/>
          <w:docGrid w:linePitch="360"/>
        </w:sectPr>
      </w:pPr>
    </w:p>
    <w:p w14:paraId="2D6AF803" w14:textId="77777777" w:rsidR="000827A7" w:rsidRPr="00BB5A34" w:rsidRDefault="000827A7" w:rsidP="000827A7">
      <w:pPr>
        <w:pStyle w:val="Nadpis2"/>
        <w:rPr>
          <w:rFonts w:asciiTheme="minorHAnsi" w:hAnsiTheme="minorHAnsi"/>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8 Vzdělávací oblast:  Člověk a zdraví</w:t>
      </w:r>
    </w:p>
    <w:p w14:paraId="7BB95724" w14:textId="77777777" w:rsidR="000827A7" w:rsidRPr="00BB5A34" w:rsidRDefault="000827A7" w:rsidP="000827A7">
      <w:pPr>
        <w:pStyle w:val="Nadpis3"/>
        <w:rPr>
          <w:rFonts w:asciiTheme="minorHAnsi" w:hAnsiTheme="minorHAnsi"/>
          <w:b w:val="0"/>
          <w:i/>
        </w:rPr>
      </w:pPr>
      <w:r w:rsidRPr="00BB5A34">
        <w:rPr>
          <w:rFonts w:asciiTheme="minorHAnsi" w:hAnsiTheme="minorHAnsi"/>
        </w:rPr>
        <w:t>A.</w:t>
      </w:r>
      <w:r w:rsidR="003A3BBC" w:rsidRPr="00BB5A34">
        <w:rPr>
          <w:rFonts w:asciiTheme="minorHAnsi" w:hAnsiTheme="minorHAnsi"/>
        </w:rPr>
        <w:t xml:space="preserve"> </w:t>
      </w:r>
      <w:r w:rsidRPr="00BB5A34">
        <w:rPr>
          <w:rFonts w:asciiTheme="minorHAnsi" w:hAnsiTheme="minorHAnsi"/>
        </w:rPr>
        <w:t>5.</w:t>
      </w:r>
      <w:r w:rsidR="003A3BBC" w:rsidRPr="00BB5A34">
        <w:rPr>
          <w:rFonts w:asciiTheme="minorHAnsi" w:hAnsiTheme="minorHAnsi"/>
        </w:rPr>
        <w:t xml:space="preserve"> </w:t>
      </w:r>
      <w:r w:rsidRPr="00BB5A34">
        <w:rPr>
          <w:rFonts w:asciiTheme="minorHAnsi" w:hAnsiTheme="minorHAnsi"/>
        </w:rPr>
        <w:t>8.</w:t>
      </w:r>
      <w:r w:rsidR="003A3BBC" w:rsidRPr="00BB5A34">
        <w:rPr>
          <w:rFonts w:asciiTheme="minorHAnsi" w:hAnsiTheme="minorHAnsi"/>
        </w:rPr>
        <w:t xml:space="preserve"> </w:t>
      </w:r>
      <w:r w:rsidRPr="00BB5A34">
        <w:rPr>
          <w:rFonts w:asciiTheme="minorHAnsi" w:hAnsiTheme="minorHAnsi"/>
        </w:rPr>
        <w:t xml:space="preserve">2 Vyučovací předmět: </w:t>
      </w:r>
      <w:r w:rsidRPr="00BB5A34">
        <w:rPr>
          <w:rFonts w:asciiTheme="minorHAnsi" w:hAnsiTheme="minorHAnsi"/>
          <w:i/>
        </w:rPr>
        <w:t xml:space="preserve"> </w:t>
      </w:r>
      <w:r w:rsidRPr="00BB5A34">
        <w:rPr>
          <w:rFonts w:asciiTheme="minorHAnsi" w:hAnsiTheme="minorHAnsi"/>
        </w:rPr>
        <w:t>TĚLESNÁ VÝCHOVA</w:t>
      </w:r>
    </w:p>
    <w:p w14:paraId="1050E7EF"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0ADE6603" w14:textId="77777777" w:rsidR="000827A7" w:rsidRPr="00BB5A34" w:rsidRDefault="000827A7" w:rsidP="000827A7">
      <w:pPr>
        <w:tabs>
          <w:tab w:val="left" w:pos="1719"/>
        </w:tabs>
        <w:rPr>
          <w:b/>
        </w:rPr>
      </w:pPr>
      <w:r w:rsidRPr="00BB5A34">
        <w:rPr>
          <w:b/>
        </w:rPr>
        <w:tab/>
      </w:r>
    </w:p>
    <w:p w14:paraId="10FC3EAF" w14:textId="77777777" w:rsidR="000827A7" w:rsidRPr="00BB5A34" w:rsidRDefault="000827A7" w:rsidP="000827A7">
      <w:r w:rsidRPr="00BB5A34">
        <w:rPr>
          <w:b/>
        </w:rPr>
        <w:t xml:space="preserve">- </w:t>
      </w:r>
      <w:r w:rsidRPr="00BB5A34">
        <w:t>je realizována v 1. - 5. ročníku</w:t>
      </w:r>
    </w:p>
    <w:p w14:paraId="37FD7EE4" w14:textId="77777777" w:rsidR="000827A7" w:rsidRPr="00BB5A34" w:rsidRDefault="000827A7" w:rsidP="000827A7">
      <w:r w:rsidRPr="00BB5A34">
        <w:t>- v každém ročníku jsou 2 hodiny týdně</w:t>
      </w:r>
    </w:p>
    <w:p w14:paraId="12F9B6F7" w14:textId="77777777" w:rsidR="000827A7" w:rsidRPr="00BB5A34" w:rsidRDefault="000827A7" w:rsidP="000827A7">
      <w:pPr>
        <w:rPr>
          <w:b/>
        </w:rPr>
      </w:pPr>
    </w:p>
    <w:p w14:paraId="10ECD5CF" w14:textId="77777777" w:rsidR="000827A7" w:rsidRPr="00BB5A34" w:rsidRDefault="000827A7" w:rsidP="000827A7">
      <w:r w:rsidRPr="00BB5A34">
        <w:rPr>
          <w:b/>
        </w:rPr>
        <w:t>Vzdělávací obsah</w:t>
      </w:r>
      <w:r w:rsidRPr="00BB5A34">
        <w:t xml:space="preserve"> je rozdělen na 3 tematické okruhy:</w:t>
      </w:r>
    </w:p>
    <w:p w14:paraId="68D322E4" w14:textId="77777777" w:rsidR="000827A7" w:rsidRPr="00BB5A34" w:rsidRDefault="000827A7" w:rsidP="00FF422E">
      <w:pPr>
        <w:numPr>
          <w:ilvl w:val="0"/>
          <w:numId w:val="42"/>
        </w:numPr>
        <w:spacing w:after="0" w:line="240" w:lineRule="auto"/>
      </w:pPr>
      <w:r w:rsidRPr="00BB5A34">
        <w:t>činnosti ovlivňující zdraví -význam pohybu pro zdraví, příprava organismu, zdravotně zaměřené činnosti, rozvoj různých forem rychlosti, vytrvalosti, síly, pohyblivosti, koordinace pohybu, hygiena při TV, bezpečnost při pohybových činnostech</w:t>
      </w:r>
    </w:p>
    <w:p w14:paraId="06EE639E" w14:textId="77777777" w:rsidR="000827A7" w:rsidRPr="00BB5A34" w:rsidRDefault="000827A7" w:rsidP="000827A7"/>
    <w:p w14:paraId="02704F43" w14:textId="77777777" w:rsidR="000827A7" w:rsidRPr="00BB5A34" w:rsidRDefault="000827A7" w:rsidP="00FF422E">
      <w:pPr>
        <w:numPr>
          <w:ilvl w:val="0"/>
          <w:numId w:val="42"/>
        </w:numPr>
        <w:spacing w:after="0" w:line="240" w:lineRule="auto"/>
      </w:pPr>
      <w:r w:rsidRPr="00BB5A34">
        <w:t>činnosti ovlivňující úroveň pohybových dovedností - pohybové hry, základy gymnastiky, rytmické a kondiční formy cvičení pro děti, průpravné úpoly, základy atletiky, základy sportovních her, turistika a pobyt v přírodě, plavání, lyžování a bruslení, další pohybové činnosti</w:t>
      </w:r>
    </w:p>
    <w:p w14:paraId="299D6CEC" w14:textId="77777777" w:rsidR="000827A7" w:rsidRPr="00BB5A34" w:rsidRDefault="000827A7" w:rsidP="000827A7"/>
    <w:p w14:paraId="17685A54" w14:textId="77777777" w:rsidR="000827A7" w:rsidRPr="00BB5A34" w:rsidRDefault="000827A7" w:rsidP="00FF422E">
      <w:pPr>
        <w:numPr>
          <w:ilvl w:val="0"/>
          <w:numId w:val="42"/>
        </w:numPr>
        <w:spacing w:after="0" w:line="240" w:lineRule="auto"/>
      </w:pPr>
      <w:r w:rsidRPr="00BB5A34">
        <w:t>činnosti podporující pohybové učení - komunikace v TV, organizace při TV, zásady jednání a chování, pravidla zjednodušených osvojovaných pohybových činností, měření a posuzování pohybových dovedností, zdroje informací o pohybových činnostech</w:t>
      </w:r>
    </w:p>
    <w:p w14:paraId="195E02AA" w14:textId="77777777" w:rsidR="000827A7" w:rsidRPr="00BB5A34" w:rsidRDefault="000827A7" w:rsidP="000827A7"/>
    <w:p w14:paraId="4698E56F" w14:textId="77777777" w:rsidR="000827A7" w:rsidRPr="00BB5A34" w:rsidRDefault="000827A7" w:rsidP="000827A7">
      <w:r w:rsidRPr="00BB5A34">
        <w:rPr>
          <w:b/>
        </w:rPr>
        <w:t xml:space="preserve">Organizace </w:t>
      </w:r>
      <w:r w:rsidRPr="00BB5A34">
        <w:t>- žáci s přihlédnutím k určité sportovní aktivitě cvičí v tělocvičně, na hřišti, na stadionu, ve volné přírodě nebo v plaveckém bazénu. V úvodu hodiny všichni absolvují nástup, rozcvičku a dále se věnují v hlavní části hodiny danému typu sportování. Ke konci dochází k závěrečnému zklidnění - relaxaci. Žáci cvičí ve vhodném sportovním oblečení a obuvi. Učitel v hodinách využívá různé metody a formy práce. Spolu s dětmi používá veškeré dostupné náčiní a nářadí.</w:t>
      </w:r>
    </w:p>
    <w:p w14:paraId="72A6BD92" w14:textId="77777777" w:rsidR="000827A7" w:rsidRPr="00BB5A34" w:rsidRDefault="000827A7" w:rsidP="000827A7"/>
    <w:p w14:paraId="01C3799D" w14:textId="77777777" w:rsidR="000827A7" w:rsidRPr="00BB5A34" w:rsidRDefault="000827A7" w:rsidP="000827A7">
      <w:pPr>
        <w:rPr>
          <w:b/>
        </w:rPr>
      </w:pPr>
      <w:r w:rsidRPr="00BB5A34">
        <w:rPr>
          <w:b/>
        </w:rPr>
        <w:t>VÝCHOVNÉ A VZDĚLÁVACÍ STRATEGIE PRO ROZVOJ KLÍČOVÝCH KOMPETENCÍ ŽÁKŮ</w:t>
      </w:r>
    </w:p>
    <w:p w14:paraId="431D1AFB" w14:textId="77777777" w:rsidR="000827A7" w:rsidRPr="00BB5A34" w:rsidRDefault="000827A7" w:rsidP="000827A7">
      <w:pPr>
        <w:rPr>
          <w:b/>
        </w:rPr>
      </w:pPr>
    </w:p>
    <w:p w14:paraId="4EA0E9B3" w14:textId="77777777" w:rsidR="000827A7" w:rsidRPr="00BB5A34" w:rsidRDefault="000827A7" w:rsidP="000827A7">
      <w:r w:rsidRPr="00BB5A34">
        <w:rPr>
          <w:b/>
        </w:rPr>
        <w:t>Výchovné a vzdělávací strategie k učení</w:t>
      </w:r>
      <w:r w:rsidRPr="00BB5A34">
        <w:t xml:space="preserve"> - žáci jsou vedeni k osvojení si základního tělocvičného názvosloví, učí se cvičit podle jednoduchého nákresu nebo popisu cvičení, změří základní pohybové výkony a porovnají je s předchozími, orientují se v informačních zdrojích o aktivitách a sportovních akcích.</w:t>
      </w:r>
    </w:p>
    <w:p w14:paraId="0E3252B2" w14:textId="77777777" w:rsidR="000827A7" w:rsidRPr="00BB5A34" w:rsidRDefault="000827A7" w:rsidP="000827A7">
      <w:r w:rsidRPr="00BB5A34">
        <w:t>Učitel umožňuje žákům, aby se naučili na základě jasných kritérií hodnotit své činnosti nebo výsledky.</w:t>
      </w:r>
    </w:p>
    <w:p w14:paraId="3B9B21E6" w14:textId="77777777" w:rsidR="000827A7" w:rsidRPr="00BB5A34" w:rsidRDefault="000827A7" w:rsidP="000827A7"/>
    <w:p w14:paraId="497046FA" w14:textId="77777777" w:rsidR="000827A7" w:rsidRPr="00BB5A34" w:rsidRDefault="000827A7" w:rsidP="000827A7">
      <w:r w:rsidRPr="00BB5A34">
        <w:rPr>
          <w:b/>
        </w:rPr>
        <w:lastRenderedPageBreak/>
        <w:t>Výchovné a vzdělávací strategie k řešení problémů</w:t>
      </w:r>
      <w:r w:rsidRPr="00BB5A34">
        <w:t xml:space="preserve"> – aplikujeme uplatňování zásad bezpečného chování ve sportovním prostředí a učíme je adekvátně reagovat v situaci úrazu spolužáka, učíme žáky řešení problémů v souvislosti s nesportovním chováním, nevhodným sportovním prostředím a nevhodným sportovním náčiním a nářadím.</w:t>
      </w:r>
    </w:p>
    <w:p w14:paraId="735FB72A" w14:textId="77777777" w:rsidR="000827A7" w:rsidRPr="00BB5A34" w:rsidRDefault="000827A7" w:rsidP="000827A7">
      <w:r w:rsidRPr="00BB5A34">
        <w:t>Učitel dodává žákům sebedůvěru, podle potřeby žákům v činnostech pomáhá.</w:t>
      </w:r>
    </w:p>
    <w:p w14:paraId="3A02B800" w14:textId="77777777" w:rsidR="000827A7" w:rsidRPr="00BB5A34" w:rsidRDefault="000827A7" w:rsidP="000827A7"/>
    <w:p w14:paraId="1559A7A7" w14:textId="77777777" w:rsidR="000827A7" w:rsidRPr="00BB5A34" w:rsidRDefault="000827A7" w:rsidP="000827A7">
      <w:r w:rsidRPr="00BB5A34">
        <w:rPr>
          <w:b/>
        </w:rPr>
        <w:t>Výchovné a vzdělávací strategie komunikativní</w:t>
      </w:r>
      <w:r w:rsidRPr="00BB5A34">
        <w:t xml:space="preserve"> - žáci jsou vedeni ke spolupráci při jednoduchých týmových pohybových činnostech a soutěžích, učí se reagovat na základní povely a pokyny a sami je i vydávají, zorganizují jednoduché pohybové soutěže, činnosti a jejich varianty.</w:t>
      </w:r>
    </w:p>
    <w:p w14:paraId="2B81685E" w14:textId="77777777" w:rsidR="000827A7" w:rsidRPr="00BB5A34" w:rsidRDefault="000827A7" w:rsidP="000827A7">
      <w:r w:rsidRPr="00BB5A34">
        <w:t>Učitel vede žáky k vzájemnému naslouchání a oceňování přínosu druhých, vytváří příležitosti pro relevantní komunikaci.</w:t>
      </w:r>
    </w:p>
    <w:p w14:paraId="1E8DA88E" w14:textId="77777777" w:rsidR="000827A7" w:rsidRPr="00BB5A34" w:rsidRDefault="000827A7" w:rsidP="000827A7"/>
    <w:p w14:paraId="3B881139" w14:textId="77777777" w:rsidR="000827A7" w:rsidRPr="00BB5A34" w:rsidRDefault="000827A7" w:rsidP="000827A7">
      <w:r w:rsidRPr="00BB5A34">
        <w:rPr>
          <w:b/>
        </w:rPr>
        <w:t>Výchovné a vzdělávací strategie sociální a personální</w:t>
      </w:r>
      <w:r w:rsidRPr="00BB5A34">
        <w:t xml:space="preserve"> - žáci jsou vedeni k jednání v duchu fair - play - dodržují pravidla, označí přestupky, respektují opačné pohlaví, zvládají pohybové činnosti ve skupině.</w:t>
      </w:r>
    </w:p>
    <w:p w14:paraId="6E09960A" w14:textId="77777777" w:rsidR="000827A7" w:rsidRPr="00BB5A34" w:rsidRDefault="000827A7" w:rsidP="000827A7">
      <w:r w:rsidRPr="00BB5A34">
        <w:t>Učitel zadává úkoly, při kterých žáci mohou spolupracovat, umožňuje každému žákovi zažít úspěch.</w:t>
      </w:r>
    </w:p>
    <w:p w14:paraId="00CDF1C7" w14:textId="77777777" w:rsidR="000827A7" w:rsidRPr="00BB5A34" w:rsidRDefault="000827A7" w:rsidP="000827A7"/>
    <w:p w14:paraId="77C10162" w14:textId="77777777" w:rsidR="000827A7" w:rsidRPr="00BB5A34" w:rsidRDefault="000827A7" w:rsidP="000827A7">
      <w:r w:rsidRPr="00BB5A34">
        <w:rPr>
          <w:b/>
        </w:rPr>
        <w:t>Výchovné a vzdělávací strategie občanská</w:t>
      </w:r>
      <w:r w:rsidRPr="00BB5A34">
        <w:t xml:space="preserve"> – podporujeme pravidelný pohybový režim a přiměřenou samostatnost a vůli pro zlepšení jejich zdatnosti, snažíme se o propojení  pohybové činnosti se zdravím, zařazení do vlastního pohybového režimu korektivní cvičení, jsou vedeni ke kritickému myšlení, hodnocení cvičení, učíme žáky být ohleduplní a taktní.</w:t>
      </w:r>
    </w:p>
    <w:p w14:paraId="425EFF3E" w14:textId="77777777" w:rsidR="000827A7" w:rsidRPr="00BB5A34" w:rsidRDefault="000827A7" w:rsidP="000827A7">
      <w:r w:rsidRPr="00BB5A34">
        <w:t>Učitel žákům umožňuje, aby se podíleli na utváření kritérií hodnocení činností nebo jejich výsledků.</w:t>
      </w:r>
    </w:p>
    <w:p w14:paraId="5172CF74" w14:textId="77777777" w:rsidR="000827A7" w:rsidRPr="00BB5A34" w:rsidRDefault="000827A7" w:rsidP="000827A7"/>
    <w:p w14:paraId="3C8D7E7E" w14:textId="77777777" w:rsidR="000827A7" w:rsidRPr="00BB5A34" w:rsidRDefault="000827A7" w:rsidP="000827A7">
      <w:pPr>
        <w:rPr>
          <w:b/>
        </w:rPr>
      </w:pPr>
      <w:r w:rsidRPr="00BB5A34">
        <w:rPr>
          <w:b/>
        </w:rPr>
        <w:t>Výchovné a vzdělávací strategie pracovní</w:t>
      </w:r>
      <w:r w:rsidRPr="00BB5A34">
        <w:t xml:space="preserve"> - žáci jsou vedeni učitelem k uplatňování hlavních zásad hygieny a bezpečnosti při pohybových činnostech v běžném životě, učí se užívat jednotlivé tělocvičné nářadí a náčiní.</w:t>
      </w:r>
    </w:p>
    <w:p w14:paraId="1B3A6A16" w14:textId="77777777" w:rsidR="000827A7" w:rsidRPr="00BB5A34" w:rsidRDefault="000827A7" w:rsidP="000827A7">
      <w:pPr>
        <w:rPr>
          <w:b/>
        </w:rPr>
      </w:pPr>
    </w:p>
    <w:p w14:paraId="2B049E51" w14:textId="77777777" w:rsidR="000827A7" w:rsidRPr="00BB5A34" w:rsidRDefault="000827A7" w:rsidP="000827A7">
      <w:pPr>
        <w:rPr>
          <w:b/>
        </w:rPr>
      </w:pPr>
    </w:p>
    <w:p w14:paraId="6B3A5879" w14:textId="77777777" w:rsidR="000827A7" w:rsidRPr="00BB5A34" w:rsidRDefault="000827A7" w:rsidP="000827A7"/>
    <w:p w14:paraId="38610C00" w14:textId="77777777" w:rsidR="000827A7" w:rsidRPr="00BB5A34" w:rsidRDefault="000827A7" w:rsidP="000827A7"/>
    <w:p w14:paraId="7E162128" w14:textId="77777777" w:rsidR="000827A7" w:rsidRPr="00BB5A34" w:rsidRDefault="000827A7" w:rsidP="000827A7">
      <w:pPr>
        <w:sectPr w:rsidR="000827A7" w:rsidRPr="00BB5A34" w:rsidSect="000827A7">
          <w:pgSz w:w="11906" w:h="16838"/>
          <w:pgMar w:top="1418" w:right="1077" w:bottom="1418" w:left="1418" w:header="709" w:footer="709" w:gutter="0"/>
          <w:cols w:space="708"/>
          <w:docGrid w:linePitch="360"/>
        </w:sectPr>
      </w:pPr>
    </w:p>
    <w:p w14:paraId="3202EE79"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zdraví</w:t>
      </w:r>
    </w:p>
    <w:p w14:paraId="35836403"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Tělesná výchova</w:t>
      </w:r>
    </w:p>
    <w:p w14:paraId="0CA08895"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w:t>
      </w:r>
    </w:p>
    <w:tbl>
      <w:tblPr>
        <w:tblStyle w:val="Mkatabulky"/>
        <w:tblW w:w="0" w:type="auto"/>
        <w:tblLook w:val="04A0" w:firstRow="1" w:lastRow="0" w:firstColumn="1" w:lastColumn="0" w:noHBand="0" w:noVBand="1"/>
      </w:tblPr>
      <w:tblGrid>
        <w:gridCol w:w="4658"/>
        <w:gridCol w:w="4672"/>
        <w:gridCol w:w="4662"/>
      </w:tblGrid>
      <w:tr w:rsidR="000827A7" w:rsidRPr="00BB5A34" w14:paraId="0AC60815" w14:textId="77777777" w:rsidTr="000827A7">
        <w:trPr>
          <w:tblHeader/>
        </w:trPr>
        <w:tc>
          <w:tcPr>
            <w:tcW w:w="4712" w:type="dxa"/>
          </w:tcPr>
          <w:p w14:paraId="05A4662B"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0EF02F4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2F527E5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402A161F" w14:textId="77777777" w:rsidTr="000827A7">
        <w:tc>
          <w:tcPr>
            <w:tcW w:w="4712" w:type="dxa"/>
          </w:tcPr>
          <w:p w14:paraId="6A30C8BF" w14:textId="77777777" w:rsidR="000827A7" w:rsidRPr="00BB5A34" w:rsidRDefault="000827A7" w:rsidP="000827A7">
            <w:r w:rsidRPr="00BB5A34">
              <w:t>TV-3-1-02 Zvládá základní přípravu organismu před pohybovou aktivitou</w:t>
            </w:r>
          </w:p>
          <w:p w14:paraId="6C922D49" w14:textId="77777777" w:rsidR="000827A7" w:rsidRPr="00BB5A34" w:rsidRDefault="000827A7" w:rsidP="000827A7">
            <w:r w:rsidRPr="00BB5A34">
              <w:t>zná protahovací a napínací cviky, cviky pro zahřátí a uvolnění</w:t>
            </w:r>
          </w:p>
          <w:p w14:paraId="3EE04AEC" w14:textId="77777777" w:rsidR="000827A7" w:rsidRPr="00BB5A34" w:rsidRDefault="000827A7" w:rsidP="000827A7"/>
          <w:p w14:paraId="3DA70DE3" w14:textId="77777777" w:rsidR="000827A7" w:rsidRPr="00BB5A34" w:rsidRDefault="000827A7" w:rsidP="000827A7">
            <w:r w:rsidRPr="00BB5A34">
              <w:t>TV-3-1-01 spojuje pravidelnou každodenní pohybovou činnost se zdravím a využívá nabízené příležitosti</w:t>
            </w:r>
          </w:p>
          <w:p w14:paraId="4CCC8240" w14:textId="77777777" w:rsidR="000827A7" w:rsidRPr="00BB5A34" w:rsidRDefault="000827A7" w:rsidP="000827A7">
            <w:r w:rsidRPr="00BB5A34">
              <w:t xml:space="preserve">dbá na správné držení těla při různých činnostech i provádění cviků </w:t>
            </w:r>
          </w:p>
          <w:p w14:paraId="5CADA159" w14:textId="77777777" w:rsidR="000827A7" w:rsidRPr="00BB5A34" w:rsidRDefault="000827A7" w:rsidP="000827A7">
            <w:r w:rsidRPr="00BB5A34">
              <w:t>dbá na správné dýchání</w:t>
            </w:r>
          </w:p>
          <w:p w14:paraId="0C13B3D8" w14:textId="77777777" w:rsidR="000827A7" w:rsidRPr="00BB5A34" w:rsidRDefault="000827A7" w:rsidP="000827A7">
            <w:r w:rsidRPr="00BB5A34">
              <w:t>zná kompenzační a relaxační cviky</w:t>
            </w:r>
          </w:p>
          <w:p w14:paraId="6AE71725" w14:textId="77777777" w:rsidR="000827A7" w:rsidRPr="00BB5A34" w:rsidRDefault="000827A7" w:rsidP="000827A7">
            <w:r w:rsidRPr="00BB5A34">
              <w:t xml:space="preserve">zvládá vyjádřit melodii rytmem pohybu </w:t>
            </w:r>
          </w:p>
          <w:p w14:paraId="3E6FD0B1" w14:textId="77777777" w:rsidR="000827A7" w:rsidRPr="00BB5A34" w:rsidRDefault="000827A7" w:rsidP="000827A7"/>
          <w:p w14:paraId="62A5DFA7" w14:textId="77777777" w:rsidR="000827A7" w:rsidRPr="00BB5A34" w:rsidRDefault="000827A7" w:rsidP="000827A7">
            <w:r w:rsidRPr="00BB5A34">
              <w:t xml:space="preserve">TV-3-1-05 zná a užívá základní tělocvičné pojmy – názvy pohybových činností, tělocvičného nářadí a náčiní, zná pojmy z pravidel sportů a soutěží </w:t>
            </w:r>
          </w:p>
          <w:p w14:paraId="10820334" w14:textId="77777777" w:rsidR="000827A7" w:rsidRPr="00BB5A34" w:rsidRDefault="000827A7" w:rsidP="000827A7"/>
          <w:p w14:paraId="66C1AD31" w14:textId="77777777" w:rsidR="000827A7" w:rsidRPr="00BB5A34" w:rsidRDefault="000827A7" w:rsidP="000827A7">
            <w:r w:rsidRPr="00BB5A34">
              <w:t>TV-3-1-04 dodržuje pravidla bezpečnosti a hlavní zásady hygieny při sportování v tělocvičně, na hřišti, v přírodě</w:t>
            </w:r>
          </w:p>
          <w:p w14:paraId="2F1E1FB2" w14:textId="77777777" w:rsidR="000827A7" w:rsidRPr="00BB5A34" w:rsidRDefault="000827A7" w:rsidP="000827A7"/>
          <w:p w14:paraId="31B2C2E9" w14:textId="77777777" w:rsidR="000827A7" w:rsidRPr="00BB5A34" w:rsidRDefault="000827A7" w:rsidP="000827A7">
            <w:r w:rsidRPr="00BB5A34">
              <w:t>TV-3-1-05 zná a reaguje na smluvené povely, gesta, signály pro organizaci činnosti</w:t>
            </w:r>
          </w:p>
          <w:p w14:paraId="31EC36E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používá vhodné sportovní oblečení a sportovní obuv</w:t>
            </w:r>
          </w:p>
          <w:p w14:paraId="4E0399C8" w14:textId="77777777" w:rsidR="000827A7" w:rsidRPr="00BB5A34" w:rsidRDefault="000827A7" w:rsidP="000827A7"/>
          <w:p w14:paraId="7B2F6146" w14:textId="77777777" w:rsidR="000827A7" w:rsidRPr="00BB5A34" w:rsidRDefault="000827A7" w:rsidP="000827A7"/>
          <w:p w14:paraId="63B3AF8A" w14:textId="77777777" w:rsidR="000827A7" w:rsidRPr="00BB5A34" w:rsidRDefault="000827A7" w:rsidP="000827A7"/>
          <w:p w14:paraId="7F623DBC" w14:textId="77777777" w:rsidR="000827A7" w:rsidRPr="00BB5A34" w:rsidRDefault="000827A7" w:rsidP="000827A7"/>
          <w:p w14:paraId="76E7581E" w14:textId="77777777" w:rsidR="000827A7" w:rsidRPr="00BB5A34" w:rsidRDefault="000827A7" w:rsidP="000827A7"/>
          <w:p w14:paraId="242C7CCC" w14:textId="77777777" w:rsidR="000827A7" w:rsidRPr="00BB5A34" w:rsidRDefault="000827A7" w:rsidP="000827A7"/>
          <w:p w14:paraId="59BC685D" w14:textId="77777777" w:rsidR="000827A7" w:rsidRPr="00BB5A34" w:rsidRDefault="000827A7" w:rsidP="000827A7"/>
          <w:p w14:paraId="2BFC91DA" w14:textId="77777777" w:rsidR="000827A7" w:rsidRPr="00BB5A34" w:rsidRDefault="000827A7" w:rsidP="000827A7"/>
          <w:p w14:paraId="13741869" w14:textId="77777777" w:rsidR="000827A7" w:rsidRPr="00BB5A34" w:rsidRDefault="000827A7" w:rsidP="000827A7"/>
          <w:p w14:paraId="67D9412B" w14:textId="77777777" w:rsidR="000827A7" w:rsidRPr="00BB5A34" w:rsidRDefault="000827A7" w:rsidP="000827A7"/>
          <w:p w14:paraId="14A60456" w14:textId="77777777" w:rsidR="000827A7" w:rsidRPr="00BB5A34" w:rsidRDefault="000827A7" w:rsidP="000827A7">
            <w:r w:rsidRPr="00BB5A34">
              <w:t>TV-3-1-03 spolupracuje při jednoduchých týmových a pohybových činnostech a soutěžích</w:t>
            </w:r>
          </w:p>
          <w:p w14:paraId="4001186E" w14:textId="77777777" w:rsidR="000827A7" w:rsidRPr="00BB5A34" w:rsidRDefault="000827A7" w:rsidP="000827A7">
            <w:r w:rsidRPr="00BB5A34">
              <w:t>jedná v duchu fair-play</w:t>
            </w:r>
          </w:p>
          <w:p w14:paraId="05130EDA" w14:textId="77777777" w:rsidR="000827A7" w:rsidRPr="00BB5A34" w:rsidRDefault="000827A7" w:rsidP="000827A7">
            <w:r w:rsidRPr="00BB5A34">
              <w:t>je schopen soutěžit v družstvu</w:t>
            </w:r>
          </w:p>
          <w:p w14:paraId="472D8155" w14:textId="77777777" w:rsidR="000827A7" w:rsidRPr="00BB5A34" w:rsidRDefault="000827A7" w:rsidP="000827A7">
            <w:r w:rsidRPr="00BB5A34">
              <w:t xml:space="preserve">je si vědom porušení pravidel a následků pro sebe i družstvo </w:t>
            </w:r>
          </w:p>
          <w:p w14:paraId="37C7864D" w14:textId="77777777" w:rsidR="000827A7" w:rsidRPr="00BB5A34" w:rsidRDefault="000827A7" w:rsidP="000827A7"/>
          <w:p w14:paraId="7C780B70" w14:textId="77777777" w:rsidR="000827A7" w:rsidRPr="00BB5A34" w:rsidRDefault="000827A7" w:rsidP="000827A7">
            <w:pPr>
              <w:rPr>
                <w:b/>
              </w:rPr>
            </w:pPr>
            <w:r w:rsidRPr="00BB5A34">
              <w:rPr>
                <w:rStyle w:val="Siln"/>
              </w:rPr>
              <w:t>ZTV-3-1-01 uplatňuje správné způsoby držení těla v různých polohách a pracovních činnostech; zaujímá správné základní cvičební polohy</w:t>
            </w:r>
            <w:r w:rsidRPr="00BB5A34">
              <w:rPr>
                <w:rFonts w:cs="Arial"/>
                <w:b/>
              </w:rPr>
              <w:br/>
            </w:r>
            <w:r w:rsidRPr="00BB5A34">
              <w:rPr>
                <w:rStyle w:val="Siln"/>
              </w:rPr>
              <w:t>ZTV-3-1-02 zvládá jednoduchá speciální cvičení související s vlastním oslabením</w:t>
            </w:r>
          </w:p>
          <w:p w14:paraId="245BD53B" w14:textId="77777777" w:rsidR="000827A7" w:rsidRPr="00BB5A34" w:rsidRDefault="000827A7" w:rsidP="000827A7"/>
          <w:p w14:paraId="720FF08D" w14:textId="77777777" w:rsidR="000827A7" w:rsidRPr="00BB5A34" w:rsidRDefault="000827A7" w:rsidP="000827A7"/>
          <w:p w14:paraId="688C534C" w14:textId="77777777" w:rsidR="000827A7" w:rsidRPr="00BB5A34" w:rsidRDefault="000827A7" w:rsidP="000827A7"/>
          <w:p w14:paraId="6A647109" w14:textId="77777777" w:rsidR="000827A7" w:rsidRPr="00BB5A34" w:rsidRDefault="000827A7" w:rsidP="000827A7"/>
          <w:p w14:paraId="2A514BB9" w14:textId="77777777" w:rsidR="000827A7" w:rsidRPr="00BB5A34" w:rsidRDefault="000827A7" w:rsidP="000827A7"/>
          <w:p w14:paraId="0BD2CFCD" w14:textId="77777777" w:rsidR="000827A7" w:rsidRPr="00BB5A34" w:rsidRDefault="000827A7" w:rsidP="000827A7"/>
          <w:p w14:paraId="317AABEA" w14:textId="77777777" w:rsidR="000827A7" w:rsidRPr="00BB5A34" w:rsidRDefault="000827A7" w:rsidP="000827A7"/>
          <w:p w14:paraId="4A21EB93" w14:textId="77777777" w:rsidR="000827A7" w:rsidRPr="00BB5A34" w:rsidRDefault="000827A7" w:rsidP="000827A7"/>
          <w:p w14:paraId="12574FC1" w14:textId="77777777" w:rsidR="000827A7" w:rsidRPr="00BB5A34" w:rsidRDefault="000827A7" w:rsidP="000827A7"/>
          <w:p w14:paraId="3A9B616D" w14:textId="77777777" w:rsidR="000827A7" w:rsidRPr="00BB5A34" w:rsidRDefault="000827A7" w:rsidP="000827A7"/>
          <w:p w14:paraId="75F562EB" w14:textId="77777777" w:rsidR="000827A7" w:rsidRPr="00BB5A34" w:rsidRDefault="000827A7" w:rsidP="000827A7"/>
          <w:p w14:paraId="61E0C6C8" w14:textId="77777777" w:rsidR="000827A7" w:rsidRPr="00BB5A34" w:rsidRDefault="000827A7" w:rsidP="000827A7"/>
          <w:p w14:paraId="0736D8C7" w14:textId="77777777" w:rsidR="000827A7" w:rsidRPr="00BB5A34" w:rsidRDefault="000827A7" w:rsidP="000827A7"/>
          <w:p w14:paraId="5E26EFE8" w14:textId="77777777" w:rsidR="000827A7" w:rsidRPr="00BB5A34" w:rsidRDefault="000827A7" w:rsidP="000827A7"/>
          <w:p w14:paraId="16CE782B" w14:textId="77777777" w:rsidR="000827A7" w:rsidRPr="00BB5A34" w:rsidRDefault="000827A7" w:rsidP="000827A7"/>
          <w:p w14:paraId="09E4B7C8" w14:textId="77777777" w:rsidR="000827A7" w:rsidRPr="00BB5A34" w:rsidRDefault="000827A7" w:rsidP="000827A7"/>
          <w:p w14:paraId="266B22F0" w14:textId="77777777" w:rsidR="000827A7" w:rsidRPr="00BB5A34" w:rsidRDefault="000827A7" w:rsidP="000827A7"/>
          <w:p w14:paraId="77281C43" w14:textId="77777777" w:rsidR="000827A7" w:rsidRPr="00BB5A34" w:rsidRDefault="000827A7" w:rsidP="000827A7"/>
          <w:p w14:paraId="58D136B1" w14:textId="77777777" w:rsidR="000827A7" w:rsidRPr="00BB5A34" w:rsidRDefault="000827A7" w:rsidP="000827A7"/>
          <w:p w14:paraId="6D2C03FB" w14:textId="77777777" w:rsidR="000827A7" w:rsidRPr="00BB5A34" w:rsidRDefault="000827A7" w:rsidP="000827A7"/>
          <w:p w14:paraId="4CA1B2A9" w14:textId="77777777" w:rsidR="000827A7" w:rsidRPr="00BB5A34" w:rsidRDefault="000827A7" w:rsidP="000827A7"/>
          <w:p w14:paraId="724FEE9C" w14:textId="77777777" w:rsidR="000827A7" w:rsidRPr="00BB5A34" w:rsidRDefault="000827A7" w:rsidP="000827A7"/>
          <w:p w14:paraId="7F81C21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3000E50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2D5ECED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TV-3-1-01p zvládá podle pokynů přípravu na pohybovou činnost</w:t>
            </w:r>
          </w:p>
          <w:p w14:paraId="2932597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TV-3-1-04p dodržuje základní zásady bezpečnosti při pohybových činnostech a má osvojeny základní hygienické návyky při pohybových aktivitách</w:t>
            </w:r>
          </w:p>
          <w:p w14:paraId="0B9EDCA9" w14:textId="77777777" w:rsidR="000827A7" w:rsidRPr="00BB5A34" w:rsidRDefault="000827A7" w:rsidP="000827A7">
            <w:pPr>
              <w:rPr>
                <w:lang w:eastAsia="cs-CZ"/>
              </w:rPr>
            </w:pPr>
          </w:p>
          <w:p w14:paraId="6883FC3C" w14:textId="77777777" w:rsidR="000827A7" w:rsidRPr="00BB5A34" w:rsidRDefault="000827A7" w:rsidP="000827A7">
            <w:pPr>
              <w:rPr>
                <w:i/>
                <w:lang w:eastAsia="cs-CZ"/>
              </w:rPr>
            </w:pPr>
            <w:r w:rsidRPr="00BB5A34">
              <w:rPr>
                <w:i/>
              </w:rPr>
              <w:t>ZTV-3-1-01p uplatňuje správné způsoby držení těla v různých polohách a pracovních činnostech</w:t>
            </w:r>
            <w:r w:rsidRPr="00BB5A34">
              <w:rPr>
                <w:rFonts w:cs="Arial"/>
                <w:i/>
              </w:rPr>
              <w:br/>
            </w:r>
            <w:r w:rsidRPr="00BB5A34">
              <w:rPr>
                <w:i/>
              </w:rPr>
              <w:t>ZTV-3-1-01p zaujímá správné základní cvičební polohy</w:t>
            </w:r>
            <w:r w:rsidRPr="00BB5A34">
              <w:rPr>
                <w:rFonts w:cs="Arial"/>
                <w:i/>
              </w:rPr>
              <w:br/>
            </w:r>
            <w:r w:rsidRPr="00BB5A34">
              <w:rPr>
                <w:i/>
              </w:rPr>
              <w:t>ZTV-3-1-02p zvládá jednoduchá speciální cvičení související s vlastním oslabením</w:t>
            </w:r>
          </w:p>
          <w:p w14:paraId="2A707685" w14:textId="77777777" w:rsidR="000827A7" w:rsidRPr="00BB5A34" w:rsidRDefault="000827A7" w:rsidP="000827A7">
            <w:pPr>
              <w:rPr>
                <w:lang w:eastAsia="cs-CZ"/>
              </w:rPr>
            </w:pPr>
          </w:p>
          <w:p w14:paraId="377F954C" w14:textId="77777777" w:rsidR="000827A7" w:rsidRPr="00BB5A34" w:rsidRDefault="000827A7" w:rsidP="000827A7"/>
        </w:tc>
        <w:tc>
          <w:tcPr>
            <w:tcW w:w="4712" w:type="dxa"/>
          </w:tcPr>
          <w:p w14:paraId="348F5B4D" w14:textId="77777777" w:rsidR="000827A7" w:rsidRPr="00BB5A34" w:rsidRDefault="000827A7" w:rsidP="000827A7">
            <w:r w:rsidRPr="00BB5A34">
              <w:lastRenderedPageBreak/>
              <w:t>příprava ke sportovnímu výkonu – příprava organismu, zdravotně zaměřené činnosti</w:t>
            </w:r>
          </w:p>
          <w:p w14:paraId="7AAE78E1" w14:textId="77777777" w:rsidR="000827A7" w:rsidRPr="00BB5A34" w:rsidRDefault="000827A7" w:rsidP="000827A7"/>
          <w:p w14:paraId="12603CC3" w14:textId="77777777" w:rsidR="000827A7" w:rsidRPr="00BB5A34" w:rsidRDefault="000827A7" w:rsidP="000827A7"/>
          <w:p w14:paraId="1107C368" w14:textId="77777777" w:rsidR="000827A7" w:rsidRPr="00BB5A34" w:rsidRDefault="000827A7" w:rsidP="000827A7"/>
          <w:p w14:paraId="71E039F4" w14:textId="77777777" w:rsidR="000827A7" w:rsidRPr="00BB5A34" w:rsidRDefault="000827A7" w:rsidP="000827A7">
            <w:r w:rsidRPr="00BB5A34">
              <w:t>cvičení během dne, rytmické a kondiční formy cvičení pro děti – jednoduché tanečky, základy estetického pohybu</w:t>
            </w:r>
          </w:p>
          <w:p w14:paraId="421C494A" w14:textId="77777777" w:rsidR="000827A7" w:rsidRPr="00BB5A34" w:rsidRDefault="000827A7" w:rsidP="000827A7"/>
          <w:p w14:paraId="52347B44" w14:textId="77777777" w:rsidR="000827A7" w:rsidRPr="00BB5A34" w:rsidRDefault="000827A7" w:rsidP="000827A7"/>
          <w:p w14:paraId="4269C24F" w14:textId="77777777" w:rsidR="000827A7" w:rsidRPr="00BB5A34" w:rsidRDefault="000827A7" w:rsidP="000827A7"/>
          <w:p w14:paraId="6E502C09" w14:textId="77777777" w:rsidR="000827A7" w:rsidRPr="00BB5A34" w:rsidRDefault="000827A7" w:rsidP="000827A7"/>
          <w:p w14:paraId="14B63F39" w14:textId="77777777" w:rsidR="000827A7" w:rsidRPr="00BB5A34" w:rsidRDefault="000827A7" w:rsidP="000827A7"/>
          <w:p w14:paraId="2EA41B31" w14:textId="77777777" w:rsidR="000827A7" w:rsidRPr="00BB5A34" w:rsidRDefault="000827A7" w:rsidP="000827A7"/>
          <w:p w14:paraId="68B3E417" w14:textId="77777777" w:rsidR="000827A7" w:rsidRPr="00BB5A34" w:rsidRDefault="000827A7" w:rsidP="000827A7">
            <w:r w:rsidRPr="00BB5A34">
              <w:t>tělocvičné názvosloví-komunikace v TV</w:t>
            </w:r>
          </w:p>
          <w:p w14:paraId="58423686" w14:textId="77777777" w:rsidR="000827A7" w:rsidRPr="00BB5A34" w:rsidRDefault="000827A7" w:rsidP="000827A7"/>
          <w:p w14:paraId="7F32894B" w14:textId="77777777" w:rsidR="000827A7" w:rsidRPr="00BB5A34" w:rsidRDefault="000827A7" w:rsidP="000827A7"/>
          <w:p w14:paraId="50CA018C" w14:textId="77777777" w:rsidR="000827A7" w:rsidRPr="00BB5A34" w:rsidRDefault="000827A7" w:rsidP="000827A7"/>
          <w:p w14:paraId="70AA4913" w14:textId="77777777" w:rsidR="000827A7" w:rsidRPr="00BB5A34" w:rsidRDefault="000827A7" w:rsidP="000827A7"/>
          <w:p w14:paraId="4FC24959" w14:textId="77777777" w:rsidR="000827A7" w:rsidRPr="00BB5A34" w:rsidRDefault="000827A7" w:rsidP="000827A7">
            <w:r w:rsidRPr="00BB5A34">
              <w:t>bezpečnost při sportování, hygiena při TV</w:t>
            </w:r>
          </w:p>
          <w:p w14:paraId="6B84C774" w14:textId="77777777" w:rsidR="000827A7" w:rsidRPr="00BB5A34" w:rsidRDefault="000827A7" w:rsidP="000827A7"/>
          <w:p w14:paraId="5FE48B19" w14:textId="77777777" w:rsidR="000827A7" w:rsidRPr="00BB5A34" w:rsidRDefault="000827A7" w:rsidP="000827A7"/>
          <w:p w14:paraId="5DB935E4" w14:textId="77777777" w:rsidR="000827A7" w:rsidRPr="00BB5A34" w:rsidRDefault="000827A7" w:rsidP="000827A7"/>
          <w:p w14:paraId="255556AE" w14:textId="77777777" w:rsidR="000827A7" w:rsidRPr="00BB5A34" w:rsidRDefault="000827A7" w:rsidP="000827A7">
            <w:r w:rsidRPr="00BB5A34">
              <w:t>základy atletiky- rychlý běh, skok do dálky, hod míčkem, rozvoj různých forem rychlosti, vytrvalosti, síly a pohyblivosti a koordinace pohybu</w:t>
            </w:r>
          </w:p>
          <w:p w14:paraId="55EB056F" w14:textId="77777777" w:rsidR="000827A7" w:rsidRPr="00BB5A34" w:rsidRDefault="000827A7" w:rsidP="000827A7">
            <w:r w:rsidRPr="00BB5A34">
              <w:t>základy gymnastiky -cvičení na nářadí a s náčiním odpovídající velikosti a hmotnosti, průpravná cvičení a úpoly</w:t>
            </w:r>
          </w:p>
          <w:p w14:paraId="343C6451" w14:textId="77777777" w:rsidR="000827A7" w:rsidRPr="00BB5A34" w:rsidRDefault="000827A7" w:rsidP="000827A7">
            <w:r w:rsidRPr="00BB5A34">
              <w:lastRenderedPageBreak/>
              <w:t>zvládne kotoul vpřed, stoj na lopatkách apod.</w:t>
            </w:r>
          </w:p>
          <w:p w14:paraId="0BE14DF9" w14:textId="77777777" w:rsidR="000827A7" w:rsidRPr="00BB5A34" w:rsidRDefault="000827A7" w:rsidP="000827A7">
            <w:r w:rsidRPr="00BB5A34">
              <w:t>jednoduchá cvičení na žebřinách</w:t>
            </w:r>
          </w:p>
          <w:p w14:paraId="5D78F510" w14:textId="77777777" w:rsidR="000827A7" w:rsidRPr="00BB5A34" w:rsidRDefault="000827A7" w:rsidP="000827A7">
            <w:r w:rsidRPr="00BB5A34">
              <w:t xml:space="preserve"> skáče přes švihadlo</w:t>
            </w:r>
          </w:p>
          <w:p w14:paraId="045E5C14" w14:textId="77777777" w:rsidR="000827A7" w:rsidRPr="00BB5A34" w:rsidRDefault="000827A7" w:rsidP="000827A7">
            <w:r w:rsidRPr="00BB5A34">
              <w:t>dokáže podbíhat dlouhé lano</w:t>
            </w:r>
          </w:p>
          <w:p w14:paraId="32FF2902" w14:textId="77777777" w:rsidR="000827A7" w:rsidRPr="00BB5A34" w:rsidRDefault="000827A7" w:rsidP="000827A7">
            <w:r w:rsidRPr="00BB5A34">
              <w:t>provádí cvičení na lavičkách</w:t>
            </w:r>
          </w:p>
          <w:p w14:paraId="01D4FEFB" w14:textId="77777777" w:rsidR="000827A7" w:rsidRPr="00BB5A34" w:rsidRDefault="000827A7" w:rsidP="000827A7"/>
          <w:p w14:paraId="6346A113" w14:textId="77777777" w:rsidR="000827A7" w:rsidRPr="00BB5A34" w:rsidRDefault="000827A7" w:rsidP="000827A7">
            <w:r w:rsidRPr="00BB5A34">
              <w:t>základy sportovních her-míčové hry a pohybové hry, pohybová tvořivost a využití netradičního náčiní při cvičení, organizace při TV, pravidla zjednodušených osvojovaných pohybových činností – her a soutěží, zásady jednání a chování</w:t>
            </w:r>
          </w:p>
          <w:p w14:paraId="279E3118" w14:textId="77777777" w:rsidR="000827A7" w:rsidRPr="00BB5A34" w:rsidRDefault="000827A7" w:rsidP="000827A7">
            <w:r w:rsidRPr="00BB5A34">
              <w:t>vztah ke sportu – zásady jednání a chování – fair play</w:t>
            </w:r>
          </w:p>
          <w:p w14:paraId="7ACE325E" w14:textId="77777777" w:rsidR="000827A7" w:rsidRPr="00BB5A34" w:rsidRDefault="000827A7" w:rsidP="000827A7">
            <w:pPr>
              <w:pStyle w:val="RVP-Zkladntext"/>
              <w:spacing w:before="120" w:after="60"/>
              <w:rPr>
                <w:rFonts w:asciiTheme="minorHAnsi" w:hAnsiTheme="minorHAnsi"/>
                <w:bCs/>
                <w:iCs/>
                <w:sz w:val="22"/>
                <w:szCs w:val="22"/>
              </w:rPr>
            </w:pPr>
            <w:r w:rsidRPr="00BB5A34">
              <w:rPr>
                <w:rFonts w:asciiTheme="minorHAnsi" w:hAnsiTheme="minorHAnsi"/>
                <w:bCs/>
                <w:iCs/>
                <w:sz w:val="22"/>
                <w:szCs w:val="22"/>
              </w:rPr>
              <w:t xml:space="preserve">ČINNOSTI A INFORMACE PODPORUJÍCÍ KOREKCE ZDRAVOTNÍCH OSLABENÍ </w:t>
            </w:r>
          </w:p>
          <w:p w14:paraId="536F3962"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zdravotní oslabení</w:t>
            </w:r>
            <w:r w:rsidRPr="00BB5A34">
              <w:rPr>
                <w:rFonts w:asciiTheme="minorHAnsi" w:hAnsiTheme="minorHAnsi"/>
              </w:rPr>
              <w:t xml:space="preserve"> – konkrétní zdravotní oslabení žáka, prevence, pohybový režim, vhodné oblečení a obutí pro </w:t>
            </w:r>
            <w:proofErr w:type="spellStart"/>
            <w:r w:rsidRPr="00BB5A34">
              <w:rPr>
                <w:rFonts w:asciiTheme="minorHAnsi" w:hAnsiTheme="minorHAnsi"/>
              </w:rPr>
              <w:t>ZdrTV</w:t>
            </w:r>
            <w:proofErr w:type="spellEnd"/>
            <w:r w:rsidRPr="00BB5A34">
              <w:rPr>
                <w:rFonts w:asciiTheme="minorHAnsi" w:hAnsiTheme="minorHAnsi"/>
              </w:rPr>
              <w:t>, zásady správného držení těla, dechová cvičení, vnímání pocitů při cvičení, nevhodná cvičení a činnosti (kontraindikace zdravotních oslabení)</w:t>
            </w:r>
          </w:p>
          <w:p w14:paraId="6CF93A8B" w14:textId="77777777" w:rsidR="000827A7" w:rsidRPr="00BB5A34" w:rsidRDefault="000827A7" w:rsidP="000827A7">
            <w:pPr>
              <w:pStyle w:val="TmaRVPZV"/>
              <w:rPr>
                <w:rFonts w:asciiTheme="minorHAnsi" w:hAnsiTheme="minorHAnsi"/>
                <w:b w:val="0"/>
                <w:i w:val="0"/>
              </w:rPr>
            </w:pPr>
            <w:r w:rsidRPr="00BB5A34">
              <w:rPr>
                <w:rFonts w:asciiTheme="minorHAnsi" w:hAnsiTheme="minorHAnsi"/>
                <w:b w:val="0"/>
                <w:i w:val="0"/>
              </w:rPr>
              <w:t>SPECIÁLNÍ CVIČENÍ</w:t>
            </w:r>
          </w:p>
          <w:p w14:paraId="3047CD73"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základy speciálních cvičení</w:t>
            </w:r>
            <w:r w:rsidRPr="00BB5A34">
              <w:rPr>
                <w:rFonts w:asciiTheme="minorHAnsi" w:hAnsiTheme="minorHAnsi"/>
              </w:rPr>
              <w:t xml:space="preserve"> – základní cvičební polohy, základní technika cvičení, soubor speciálních cvičení pro samostatné cvičení</w:t>
            </w:r>
          </w:p>
          <w:p w14:paraId="4DA17E6E" w14:textId="77777777" w:rsidR="000827A7" w:rsidRPr="00BB5A34" w:rsidRDefault="000827A7" w:rsidP="000827A7">
            <w:pPr>
              <w:pStyle w:val="StylTextodkrajeRVPZVCharnenKurzva"/>
              <w:ind w:right="170"/>
              <w:rPr>
                <w:rFonts w:asciiTheme="minorHAnsi" w:hAnsiTheme="minorHAnsi"/>
                <w:bCs/>
                <w:iCs/>
              </w:rPr>
            </w:pPr>
            <w:r w:rsidRPr="00BB5A34">
              <w:rPr>
                <w:rFonts w:asciiTheme="minorHAnsi" w:hAnsiTheme="minorHAnsi"/>
                <w:iCs/>
              </w:rPr>
              <w:t>Vzhledem k ucelenému systému speciálních cvičení, který je shodný pro 1. i 2. stupeň, je formulováno učivo tohoto tématu jen na 2. stupni s předpokladem využití v celém základním vzdělávání.</w:t>
            </w:r>
          </w:p>
          <w:p w14:paraId="477C3101" w14:textId="77777777" w:rsidR="000827A7" w:rsidRPr="00BB5A34" w:rsidRDefault="000827A7" w:rsidP="000827A7">
            <w:pPr>
              <w:pStyle w:val="TmaRVPZV"/>
              <w:rPr>
                <w:rFonts w:asciiTheme="minorHAnsi" w:hAnsiTheme="minorHAnsi"/>
                <w:b w:val="0"/>
                <w:i w:val="0"/>
              </w:rPr>
            </w:pPr>
            <w:r w:rsidRPr="00BB5A34">
              <w:rPr>
                <w:rFonts w:asciiTheme="minorHAnsi" w:hAnsiTheme="minorHAnsi"/>
                <w:b w:val="0"/>
                <w:i w:val="0"/>
              </w:rPr>
              <w:lastRenderedPageBreak/>
              <w:t>VŠEOBECNĚ ROZVÍJEJÍCÍ POHYBOVÉ ČINNOSTI</w:t>
            </w:r>
          </w:p>
          <w:p w14:paraId="0270D48D"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pohybové činnosti v návaznosti na obsah TV</w:t>
            </w:r>
            <w:r w:rsidRPr="00BB5A34">
              <w:rPr>
                <w:rFonts w:asciiTheme="minorHAnsi" w:hAnsiTheme="minorHAnsi"/>
              </w:rPr>
              <w:t xml:space="preserve"> – s přihlédnutím ke konkrétnímu druhu a stupni oslabení</w:t>
            </w:r>
          </w:p>
          <w:p w14:paraId="3D96C8E4" w14:textId="77777777" w:rsidR="000827A7" w:rsidRPr="00BB5A34" w:rsidRDefault="000827A7" w:rsidP="000827A7"/>
        </w:tc>
        <w:tc>
          <w:tcPr>
            <w:tcW w:w="4712" w:type="dxa"/>
          </w:tcPr>
          <w:p w14:paraId="5CA597FD" w14:textId="77777777" w:rsidR="000827A7" w:rsidRPr="00BB5A34" w:rsidRDefault="000827A7" w:rsidP="000827A7">
            <w:r w:rsidRPr="00BB5A34">
              <w:rPr>
                <w:b/>
              </w:rPr>
              <w:lastRenderedPageBreak/>
              <w:t>VDO</w:t>
            </w:r>
            <w:r w:rsidRPr="00BB5A34">
              <w:t xml:space="preserve"> – </w:t>
            </w:r>
            <w:r w:rsidRPr="00BB5A34">
              <w:rPr>
                <w:i/>
              </w:rPr>
              <w:t>Občanská společnost a škola-</w:t>
            </w:r>
            <w:r w:rsidRPr="00BB5A34">
              <w:rPr>
                <w:b/>
                <w:i/>
              </w:rPr>
              <w:t xml:space="preserve"> </w:t>
            </w:r>
            <w:r w:rsidRPr="00BB5A34">
              <w:t>rozvíjíme smysl pro spravedlnost a odpovědnost</w:t>
            </w:r>
          </w:p>
          <w:p w14:paraId="57C4A87D" w14:textId="77777777" w:rsidR="000827A7" w:rsidRPr="00BB5A34" w:rsidRDefault="000827A7" w:rsidP="000827A7">
            <w:r w:rsidRPr="00BB5A34">
              <w:t>Dodržování demokratického způsobu řešení problémů a konfliktů při tělesné výchově- „Když se mi něco nelíbí, můžu se ozvat, ale slušně“.</w:t>
            </w:r>
          </w:p>
          <w:p w14:paraId="2E80AC9C" w14:textId="77777777" w:rsidR="000827A7" w:rsidRPr="00BB5A34" w:rsidRDefault="000827A7" w:rsidP="000827A7"/>
          <w:p w14:paraId="196AB76A" w14:textId="77777777" w:rsidR="000827A7" w:rsidRPr="00BB5A34" w:rsidRDefault="000827A7" w:rsidP="000827A7">
            <w:r w:rsidRPr="00BB5A34">
              <w:rPr>
                <w:b/>
              </w:rPr>
              <w:t xml:space="preserve">OSV – </w:t>
            </w:r>
            <w:r w:rsidRPr="00BB5A34">
              <w:t>Sociální rozvoj</w:t>
            </w:r>
            <w:r w:rsidRPr="00BB5A34">
              <w:rPr>
                <w:b/>
              </w:rPr>
              <w:t xml:space="preserve"> - </w:t>
            </w:r>
            <w:r w:rsidRPr="00BB5A34">
              <w:t>Vzájemné poznávání spolužáků v kolektivu – při hrách</w:t>
            </w:r>
          </w:p>
          <w:p w14:paraId="2E0B0FB6" w14:textId="77777777" w:rsidR="000827A7" w:rsidRPr="00BB5A34" w:rsidRDefault="000827A7" w:rsidP="000827A7">
            <w:r w:rsidRPr="00BB5A34">
              <w:t>Péče o dobré vztahy ve třídě – fandit a přát dobré výsledky</w:t>
            </w:r>
          </w:p>
          <w:p w14:paraId="7966876A" w14:textId="77777777" w:rsidR="000827A7" w:rsidRPr="00BB5A34" w:rsidRDefault="000827A7" w:rsidP="000827A7">
            <w:r w:rsidRPr="00BB5A34">
              <w:t>Žáci se učí uznávat zdraví jako nejvyšší hodnotu i za cenu ztráty vítězství.</w:t>
            </w:r>
          </w:p>
          <w:p w14:paraId="6D65E697" w14:textId="77777777" w:rsidR="000827A7" w:rsidRPr="00BB5A34" w:rsidRDefault="000827A7" w:rsidP="000827A7"/>
          <w:p w14:paraId="794C1D12" w14:textId="77777777" w:rsidR="000827A7" w:rsidRPr="00BB5A34" w:rsidRDefault="000827A7" w:rsidP="000827A7">
            <w:r w:rsidRPr="00BB5A34">
              <w:rPr>
                <w:b/>
              </w:rPr>
              <w:t xml:space="preserve">EV </w:t>
            </w:r>
            <w:r w:rsidRPr="00BB5A34">
              <w:t>- Vztah člověka k prostředí- aktivní odpočinek</w:t>
            </w:r>
          </w:p>
          <w:p w14:paraId="7804433B" w14:textId="77777777" w:rsidR="000827A7" w:rsidRPr="00BB5A34" w:rsidRDefault="000827A7" w:rsidP="000827A7"/>
          <w:p w14:paraId="56942CD6" w14:textId="77777777" w:rsidR="000827A7" w:rsidRPr="00BB5A34" w:rsidRDefault="000827A7" w:rsidP="000827A7">
            <w:r w:rsidRPr="00BB5A34">
              <w:rPr>
                <w:b/>
              </w:rPr>
              <w:t>EGS -</w:t>
            </w:r>
            <w:r w:rsidRPr="00BB5A34">
              <w:t xml:space="preserve"> Objevujeme Evropu a svě</w:t>
            </w:r>
            <w:r w:rsidRPr="00BB5A34">
              <w:rPr>
                <w:b/>
              </w:rPr>
              <w:t>t</w:t>
            </w:r>
            <w:r w:rsidRPr="00BB5A34">
              <w:t>-rozvoj zájmů žáků o sport v Evropě i ve světě. Naši úspěšní sportovci, ME, MS, OH.</w:t>
            </w:r>
          </w:p>
          <w:p w14:paraId="0D88F812" w14:textId="77777777" w:rsidR="000827A7" w:rsidRPr="00BB5A34" w:rsidRDefault="000827A7" w:rsidP="000827A7"/>
          <w:p w14:paraId="5AA17459" w14:textId="77777777" w:rsidR="000827A7" w:rsidRPr="00BB5A34" w:rsidRDefault="000827A7" w:rsidP="000827A7">
            <w:r w:rsidRPr="00BB5A34">
              <w:rPr>
                <w:b/>
              </w:rPr>
              <w:t>TV</w:t>
            </w:r>
            <w:r w:rsidRPr="00BB5A34">
              <w:t xml:space="preserve"> – vycházky do přírody</w:t>
            </w:r>
          </w:p>
          <w:p w14:paraId="7EF961CE" w14:textId="77777777" w:rsidR="000827A7" w:rsidRPr="00BB5A34" w:rsidRDefault="000827A7" w:rsidP="000827A7">
            <w:pPr>
              <w:pStyle w:val="4texttabulky"/>
              <w:rPr>
                <w:rFonts w:asciiTheme="minorHAnsi" w:hAnsiTheme="minorHAnsi"/>
                <w:sz w:val="22"/>
              </w:rPr>
            </w:pPr>
          </w:p>
        </w:tc>
      </w:tr>
    </w:tbl>
    <w:p w14:paraId="299F6786" w14:textId="77777777" w:rsidR="000827A7" w:rsidRPr="00BB5A34" w:rsidRDefault="000827A7" w:rsidP="000827A7"/>
    <w:p w14:paraId="6353455C"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zdraví</w:t>
      </w:r>
    </w:p>
    <w:p w14:paraId="0C98D7C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Tělesná výchova</w:t>
      </w:r>
    </w:p>
    <w:p w14:paraId="5E9AC2B6"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2. </w:t>
      </w:r>
    </w:p>
    <w:tbl>
      <w:tblPr>
        <w:tblStyle w:val="Mkatabulky"/>
        <w:tblW w:w="0" w:type="auto"/>
        <w:tblLook w:val="04A0" w:firstRow="1" w:lastRow="0" w:firstColumn="1" w:lastColumn="0" w:noHBand="0" w:noVBand="1"/>
      </w:tblPr>
      <w:tblGrid>
        <w:gridCol w:w="4659"/>
        <w:gridCol w:w="4673"/>
        <w:gridCol w:w="4660"/>
      </w:tblGrid>
      <w:tr w:rsidR="000827A7" w:rsidRPr="00BB5A34" w14:paraId="4103AC6D" w14:textId="77777777" w:rsidTr="000827A7">
        <w:trPr>
          <w:tblHeader/>
        </w:trPr>
        <w:tc>
          <w:tcPr>
            <w:tcW w:w="4712" w:type="dxa"/>
          </w:tcPr>
          <w:p w14:paraId="722C9CA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3482990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1135337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0C847398" w14:textId="77777777" w:rsidTr="000827A7">
        <w:tc>
          <w:tcPr>
            <w:tcW w:w="4712" w:type="dxa"/>
          </w:tcPr>
          <w:p w14:paraId="44FAAFC8" w14:textId="77777777" w:rsidR="000827A7" w:rsidRPr="00BB5A34" w:rsidRDefault="000827A7" w:rsidP="000827A7">
            <w:r w:rsidRPr="00BB5A34">
              <w:t>TV-3-1-01 zvládá základní přípravu organismu před pohybovou aktivitou</w:t>
            </w:r>
          </w:p>
          <w:p w14:paraId="603671DB" w14:textId="77777777" w:rsidR="000827A7" w:rsidRPr="00BB5A34" w:rsidRDefault="000827A7" w:rsidP="000827A7"/>
          <w:p w14:paraId="23BAD579" w14:textId="77777777" w:rsidR="000827A7" w:rsidRPr="00BB5A34" w:rsidRDefault="000827A7" w:rsidP="000827A7">
            <w:r w:rsidRPr="00BB5A34">
              <w:t>TV-3-1-01 spojuje pravidelnou každodenní pohybovou činnost se zdravím a využívá nabízené příležitosti</w:t>
            </w:r>
          </w:p>
          <w:p w14:paraId="519C408C" w14:textId="77777777" w:rsidR="000827A7" w:rsidRPr="00BB5A34" w:rsidRDefault="000827A7" w:rsidP="000827A7">
            <w:r w:rsidRPr="00BB5A34">
              <w:t xml:space="preserve">dbá na správné držení těla při různých činnostech i provádění cviků </w:t>
            </w:r>
          </w:p>
          <w:p w14:paraId="72652089" w14:textId="77777777" w:rsidR="000827A7" w:rsidRPr="00BB5A34" w:rsidRDefault="000827A7" w:rsidP="000827A7">
            <w:r w:rsidRPr="00BB5A34">
              <w:t>dbá na správné dýchání</w:t>
            </w:r>
          </w:p>
          <w:p w14:paraId="2C9E1444" w14:textId="77777777" w:rsidR="000827A7" w:rsidRPr="00BB5A34" w:rsidRDefault="000827A7" w:rsidP="000827A7">
            <w:r w:rsidRPr="00BB5A34">
              <w:t>zná kompenzační a relaxační cviky</w:t>
            </w:r>
          </w:p>
          <w:p w14:paraId="477C4F24" w14:textId="77777777" w:rsidR="000827A7" w:rsidRPr="00BB5A34" w:rsidRDefault="000827A7" w:rsidP="000827A7">
            <w:r w:rsidRPr="00BB5A34">
              <w:t xml:space="preserve">zvládá vyjádřit melodii rytmem pohybu </w:t>
            </w:r>
          </w:p>
          <w:p w14:paraId="06F4FB23" w14:textId="77777777" w:rsidR="000827A7" w:rsidRPr="00BB5A34" w:rsidRDefault="000827A7" w:rsidP="000827A7"/>
          <w:p w14:paraId="7F532622" w14:textId="77777777" w:rsidR="000827A7" w:rsidRPr="00BB5A34" w:rsidRDefault="000827A7" w:rsidP="000827A7">
            <w:r w:rsidRPr="00BB5A34">
              <w:t xml:space="preserve">TV-3-1-05 užívá základní tělocvičné pojmy – názvy pohybových činností, tělocvičného nářadí a náčiní, ovládá pojmy z pravidel sportů a soutěží </w:t>
            </w:r>
          </w:p>
          <w:p w14:paraId="33EADDF0" w14:textId="77777777" w:rsidR="000827A7" w:rsidRPr="00BB5A34" w:rsidRDefault="000827A7" w:rsidP="000827A7"/>
          <w:p w14:paraId="54511621" w14:textId="77777777" w:rsidR="000827A7" w:rsidRPr="00BB5A34" w:rsidRDefault="000827A7" w:rsidP="000827A7">
            <w:r w:rsidRPr="00BB5A34">
              <w:t>TV-3-1-04 dodržuje pravidla bezpečnosti a hygieny při sportování v tělocvičně, na hřišti, v přírodě</w:t>
            </w:r>
          </w:p>
          <w:p w14:paraId="45CAD6F1" w14:textId="77777777" w:rsidR="000827A7" w:rsidRPr="00BB5A34" w:rsidRDefault="000827A7" w:rsidP="000827A7"/>
          <w:p w14:paraId="11A4A50F" w14:textId="77777777" w:rsidR="000827A7" w:rsidRPr="00BB5A34" w:rsidRDefault="000827A7" w:rsidP="000827A7">
            <w:r w:rsidRPr="00BB5A34">
              <w:t>TV-3-1-05 reaguje na smluvené povely, gesta, signály pro organizaci činnosti</w:t>
            </w:r>
          </w:p>
          <w:p w14:paraId="745CEB31" w14:textId="77777777" w:rsidR="000827A7" w:rsidRPr="00BB5A34" w:rsidRDefault="000827A7" w:rsidP="000827A7">
            <w:r w:rsidRPr="00BB5A34">
              <w:t>používá vhodné sportovní oblečení a sportovní obuv</w:t>
            </w:r>
          </w:p>
          <w:p w14:paraId="2BB7A03A" w14:textId="77777777" w:rsidR="000827A7" w:rsidRPr="00BB5A34" w:rsidRDefault="000827A7" w:rsidP="000827A7">
            <w:pPr>
              <w:tabs>
                <w:tab w:val="left" w:pos="2787"/>
              </w:tabs>
            </w:pPr>
            <w:r w:rsidRPr="00BB5A34">
              <w:t>jedná v duchu fair-play</w:t>
            </w:r>
            <w:r w:rsidRPr="00BB5A34">
              <w:tab/>
            </w:r>
          </w:p>
          <w:p w14:paraId="3E8A9A6D" w14:textId="77777777" w:rsidR="000827A7" w:rsidRPr="00BB5A34" w:rsidRDefault="000827A7" w:rsidP="000827A7">
            <w:pPr>
              <w:tabs>
                <w:tab w:val="left" w:pos="2787"/>
              </w:tabs>
            </w:pPr>
          </w:p>
          <w:p w14:paraId="66531AC4" w14:textId="77777777" w:rsidR="000827A7" w:rsidRPr="00BB5A34" w:rsidRDefault="000827A7" w:rsidP="000827A7">
            <w:pPr>
              <w:tabs>
                <w:tab w:val="left" w:pos="2787"/>
              </w:tabs>
            </w:pPr>
          </w:p>
          <w:p w14:paraId="1D36C2DF" w14:textId="77777777" w:rsidR="000827A7" w:rsidRPr="00BB5A34" w:rsidRDefault="000827A7" w:rsidP="000827A7">
            <w:pPr>
              <w:tabs>
                <w:tab w:val="left" w:pos="2787"/>
              </w:tabs>
            </w:pPr>
          </w:p>
          <w:p w14:paraId="58DEAD8B"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TV-3-1-03 spolupracuje při jednoduchých týmových a pohybových činnostech a soutěžích</w:t>
            </w:r>
          </w:p>
          <w:p w14:paraId="71B480BD" w14:textId="77777777" w:rsidR="000827A7" w:rsidRPr="00BB5A34" w:rsidRDefault="000827A7" w:rsidP="000827A7"/>
          <w:p w14:paraId="34BBCB4C" w14:textId="77777777" w:rsidR="000827A7" w:rsidRPr="00BB5A34" w:rsidRDefault="000827A7" w:rsidP="000827A7"/>
          <w:p w14:paraId="2372E72C" w14:textId="77777777" w:rsidR="000827A7" w:rsidRPr="00BB5A34" w:rsidRDefault="000827A7" w:rsidP="000827A7"/>
          <w:p w14:paraId="0A1B3E2E" w14:textId="77777777" w:rsidR="000827A7" w:rsidRPr="00BB5A34" w:rsidRDefault="000827A7" w:rsidP="000827A7"/>
          <w:p w14:paraId="522D3138" w14:textId="77777777" w:rsidR="000827A7" w:rsidRPr="00BB5A34" w:rsidRDefault="000827A7" w:rsidP="000827A7"/>
          <w:p w14:paraId="2AC60843" w14:textId="77777777" w:rsidR="000827A7" w:rsidRPr="00BB5A34" w:rsidRDefault="000827A7" w:rsidP="000827A7"/>
          <w:p w14:paraId="0A37C0CB" w14:textId="77777777" w:rsidR="000827A7" w:rsidRPr="00BB5A34" w:rsidRDefault="000827A7" w:rsidP="000827A7">
            <w:r w:rsidRPr="00BB5A34">
              <w:t>TV-3-1-02 jedná v duchu fair play</w:t>
            </w:r>
          </w:p>
          <w:p w14:paraId="17EBE60B" w14:textId="77777777" w:rsidR="000827A7" w:rsidRPr="00BB5A34" w:rsidRDefault="000827A7" w:rsidP="000827A7">
            <w:r w:rsidRPr="00BB5A34">
              <w:t>zná a dodržuje základní pravidla her</w:t>
            </w:r>
          </w:p>
          <w:p w14:paraId="4FE4F39C" w14:textId="77777777" w:rsidR="000827A7" w:rsidRPr="00BB5A34" w:rsidRDefault="000827A7" w:rsidP="000827A7">
            <w:r w:rsidRPr="00BB5A34">
              <w:t>je schopen soutěžit v družstvu</w:t>
            </w:r>
          </w:p>
          <w:p w14:paraId="1D6289AE" w14:textId="77777777" w:rsidR="000827A7" w:rsidRPr="00BB5A34" w:rsidRDefault="000827A7" w:rsidP="000827A7">
            <w:r w:rsidRPr="00BB5A34">
              <w:t xml:space="preserve">je si vědom porušení pravidel a následků pro sebe družstvo </w:t>
            </w:r>
          </w:p>
          <w:p w14:paraId="6848A22A" w14:textId="77777777" w:rsidR="000827A7" w:rsidRPr="00BB5A34" w:rsidRDefault="000827A7" w:rsidP="000827A7"/>
          <w:p w14:paraId="458209D0" w14:textId="77777777" w:rsidR="000827A7" w:rsidRPr="00BB5A34" w:rsidRDefault="000827A7" w:rsidP="000827A7">
            <w:pPr>
              <w:rPr>
                <w:b/>
              </w:rPr>
            </w:pPr>
            <w:r w:rsidRPr="00BB5A34">
              <w:rPr>
                <w:rStyle w:val="Siln"/>
              </w:rPr>
              <w:t>ZTV-3-1-01 uplatňuje správné způsoby držení těla v různých polohách a pracovních činnostech; zaujímá správné základní cvičební polohy</w:t>
            </w:r>
            <w:r w:rsidRPr="00BB5A34">
              <w:rPr>
                <w:rFonts w:cs="Arial"/>
                <w:b/>
              </w:rPr>
              <w:br/>
            </w:r>
            <w:r w:rsidRPr="00BB5A34">
              <w:rPr>
                <w:rStyle w:val="Siln"/>
              </w:rPr>
              <w:t>ZTV-3-1-02 zvládá jednoduchá speciální cvičení související s vlastním oslabením</w:t>
            </w:r>
          </w:p>
          <w:p w14:paraId="28BF4143" w14:textId="77777777" w:rsidR="000827A7" w:rsidRPr="00BB5A34" w:rsidRDefault="000827A7" w:rsidP="000827A7"/>
          <w:p w14:paraId="4C3772DE" w14:textId="77777777" w:rsidR="000827A7" w:rsidRPr="00BB5A34" w:rsidRDefault="000827A7" w:rsidP="000827A7"/>
          <w:p w14:paraId="063E8C16" w14:textId="77777777" w:rsidR="000827A7" w:rsidRPr="00BB5A34" w:rsidRDefault="000827A7" w:rsidP="000827A7"/>
          <w:p w14:paraId="2890EEE0" w14:textId="77777777" w:rsidR="000827A7" w:rsidRPr="00BB5A34" w:rsidRDefault="000827A7" w:rsidP="000827A7"/>
          <w:p w14:paraId="5B28DAC5" w14:textId="77777777" w:rsidR="000827A7" w:rsidRPr="00BB5A34" w:rsidRDefault="000827A7" w:rsidP="000827A7"/>
          <w:p w14:paraId="495D97C6" w14:textId="77777777" w:rsidR="000827A7" w:rsidRPr="00BB5A34" w:rsidRDefault="000827A7" w:rsidP="000827A7"/>
          <w:p w14:paraId="26946976" w14:textId="77777777" w:rsidR="000827A7" w:rsidRPr="00BB5A34" w:rsidRDefault="000827A7" w:rsidP="000827A7"/>
          <w:p w14:paraId="269EA83D" w14:textId="77777777" w:rsidR="000827A7" w:rsidRPr="00BB5A34" w:rsidRDefault="000827A7" w:rsidP="000827A7"/>
          <w:p w14:paraId="2FA8F3DE" w14:textId="77777777" w:rsidR="000827A7" w:rsidRPr="00BB5A34" w:rsidRDefault="000827A7" w:rsidP="000827A7"/>
          <w:p w14:paraId="7FA05EF7" w14:textId="77777777" w:rsidR="000827A7" w:rsidRPr="00BB5A34" w:rsidRDefault="000827A7" w:rsidP="000827A7"/>
          <w:p w14:paraId="46682955" w14:textId="77777777" w:rsidR="000827A7" w:rsidRPr="00BB5A34" w:rsidRDefault="000827A7" w:rsidP="000827A7"/>
          <w:p w14:paraId="2506889C" w14:textId="77777777" w:rsidR="000827A7" w:rsidRPr="00BB5A34" w:rsidRDefault="000827A7" w:rsidP="000827A7"/>
          <w:p w14:paraId="06B37D46" w14:textId="77777777" w:rsidR="000827A7" w:rsidRPr="00BB5A34" w:rsidRDefault="000827A7" w:rsidP="000827A7"/>
          <w:p w14:paraId="2ED9AD8A" w14:textId="77777777" w:rsidR="000827A7" w:rsidRPr="00BB5A34" w:rsidRDefault="000827A7" w:rsidP="000827A7"/>
          <w:p w14:paraId="6FE34911" w14:textId="77777777" w:rsidR="000827A7" w:rsidRPr="00BB5A34" w:rsidRDefault="000827A7" w:rsidP="000827A7"/>
          <w:p w14:paraId="7D770B61" w14:textId="77777777" w:rsidR="000827A7" w:rsidRPr="00BB5A34" w:rsidRDefault="000827A7" w:rsidP="000827A7"/>
          <w:p w14:paraId="5AFC9254" w14:textId="77777777" w:rsidR="000827A7" w:rsidRPr="00BB5A34" w:rsidRDefault="000827A7" w:rsidP="000827A7"/>
          <w:p w14:paraId="268697BA" w14:textId="77777777" w:rsidR="000827A7" w:rsidRPr="00BB5A34" w:rsidRDefault="000827A7" w:rsidP="000827A7"/>
          <w:p w14:paraId="1477940A" w14:textId="77777777" w:rsidR="000827A7" w:rsidRPr="00BB5A34" w:rsidRDefault="000827A7" w:rsidP="000827A7"/>
          <w:p w14:paraId="4A76F276" w14:textId="77777777" w:rsidR="000827A7" w:rsidRPr="00BB5A34" w:rsidRDefault="000827A7" w:rsidP="000827A7"/>
          <w:p w14:paraId="504086DC" w14:textId="77777777" w:rsidR="000827A7" w:rsidRPr="00BB5A34" w:rsidRDefault="000827A7" w:rsidP="000827A7"/>
          <w:p w14:paraId="568298A3" w14:textId="77777777" w:rsidR="000827A7" w:rsidRPr="00BB5A34" w:rsidRDefault="000827A7" w:rsidP="000827A7"/>
          <w:p w14:paraId="6B268293" w14:textId="77777777" w:rsidR="000827A7" w:rsidRPr="00BB5A34" w:rsidRDefault="000827A7" w:rsidP="000827A7"/>
          <w:p w14:paraId="3F6C27AE" w14:textId="77777777" w:rsidR="000827A7" w:rsidRPr="00BB5A34" w:rsidRDefault="000827A7" w:rsidP="000827A7"/>
          <w:p w14:paraId="333B15C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CC04045"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766E9F5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TV-3-1-05p reaguje na základní pokyny a povely k osvojované činnosti</w:t>
            </w:r>
          </w:p>
          <w:p w14:paraId="0CE475D9" w14:textId="77777777" w:rsidR="000827A7" w:rsidRPr="00BB5A34" w:rsidRDefault="000827A7" w:rsidP="000827A7">
            <w:pPr>
              <w:rPr>
                <w:lang w:eastAsia="cs-CZ"/>
              </w:rPr>
            </w:pPr>
          </w:p>
          <w:p w14:paraId="3389CF30" w14:textId="77777777" w:rsidR="000827A7" w:rsidRPr="00BB5A34" w:rsidRDefault="000827A7" w:rsidP="000827A7">
            <w:pPr>
              <w:rPr>
                <w:i/>
                <w:lang w:eastAsia="cs-CZ"/>
              </w:rPr>
            </w:pPr>
            <w:r w:rsidRPr="00BB5A34">
              <w:rPr>
                <w:i/>
              </w:rPr>
              <w:t>ZTV-3-1-01p uplatňuje správné způsoby držení těla v různých polohách a pracovních činnostech</w:t>
            </w:r>
            <w:r w:rsidRPr="00BB5A34">
              <w:rPr>
                <w:rFonts w:cs="Arial"/>
                <w:i/>
              </w:rPr>
              <w:br/>
            </w:r>
            <w:r w:rsidRPr="00BB5A34">
              <w:rPr>
                <w:i/>
              </w:rPr>
              <w:t>ZTV-3-1-01p zaujímá správné základní cvičební polohy</w:t>
            </w:r>
            <w:r w:rsidRPr="00BB5A34">
              <w:rPr>
                <w:rFonts w:cs="Arial"/>
                <w:i/>
              </w:rPr>
              <w:br/>
            </w:r>
            <w:r w:rsidRPr="00BB5A34">
              <w:rPr>
                <w:i/>
              </w:rPr>
              <w:t>ZTV-3-1-02p zvládá jednoduchá speciální cvičení související s vlastním oslabením</w:t>
            </w:r>
          </w:p>
          <w:p w14:paraId="48DE379C" w14:textId="77777777" w:rsidR="000827A7" w:rsidRPr="00BB5A34" w:rsidRDefault="000827A7" w:rsidP="000827A7"/>
        </w:tc>
        <w:tc>
          <w:tcPr>
            <w:tcW w:w="4712" w:type="dxa"/>
          </w:tcPr>
          <w:p w14:paraId="100826FA" w14:textId="77777777" w:rsidR="000827A7" w:rsidRPr="00BB5A34" w:rsidRDefault="000827A7" w:rsidP="000827A7">
            <w:r w:rsidRPr="00BB5A34">
              <w:lastRenderedPageBreak/>
              <w:t>příprava ke sportovnímu výkonu-příprava organismu, zdravotně zaměřené činnosti</w:t>
            </w:r>
          </w:p>
          <w:p w14:paraId="23CC0D5A" w14:textId="77777777" w:rsidR="000827A7" w:rsidRPr="00BB5A34" w:rsidRDefault="000827A7" w:rsidP="000827A7"/>
          <w:p w14:paraId="662908F0" w14:textId="77777777" w:rsidR="000827A7" w:rsidRPr="00BB5A34" w:rsidRDefault="000827A7" w:rsidP="000827A7">
            <w:r w:rsidRPr="00BB5A34">
              <w:t>cvičení během dne, rytmické a kondiční formy cvičení pro děti – jednoduché tanečky, základy estetického pohybu</w:t>
            </w:r>
          </w:p>
          <w:p w14:paraId="4F48D7D2" w14:textId="77777777" w:rsidR="000827A7" w:rsidRPr="00BB5A34" w:rsidRDefault="000827A7" w:rsidP="000827A7"/>
          <w:p w14:paraId="388C7E10" w14:textId="77777777" w:rsidR="000827A7" w:rsidRPr="00BB5A34" w:rsidRDefault="000827A7" w:rsidP="000827A7"/>
          <w:p w14:paraId="00CCFF70" w14:textId="77777777" w:rsidR="000827A7" w:rsidRPr="00BB5A34" w:rsidRDefault="000827A7" w:rsidP="000827A7"/>
          <w:p w14:paraId="53701413" w14:textId="77777777" w:rsidR="000827A7" w:rsidRPr="00BB5A34" w:rsidRDefault="000827A7" w:rsidP="000827A7"/>
          <w:p w14:paraId="0DBEF313" w14:textId="77777777" w:rsidR="000827A7" w:rsidRPr="00BB5A34" w:rsidRDefault="000827A7" w:rsidP="000827A7"/>
          <w:p w14:paraId="717FDA7E" w14:textId="77777777" w:rsidR="000827A7" w:rsidRPr="00BB5A34" w:rsidRDefault="000827A7" w:rsidP="000827A7"/>
          <w:p w14:paraId="50EE15A0" w14:textId="77777777" w:rsidR="000827A7" w:rsidRPr="00BB5A34" w:rsidRDefault="000827A7" w:rsidP="000827A7">
            <w:r w:rsidRPr="00BB5A34">
              <w:t>tělocvičné názvosloví – komunikace v </w:t>
            </w:r>
            <w:proofErr w:type="spellStart"/>
            <w:r w:rsidRPr="00BB5A34">
              <w:t>Tv</w:t>
            </w:r>
            <w:proofErr w:type="spellEnd"/>
          </w:p>
          <w:p w14:paraId="58C06CB9" w14:textId="77777777" w:rsidR="000827A7" w:rsidRPr="00BB5A34" w:rsidRDefault="000827A7" w:rsidP="000827A7"/>
          <w:p w14:paraId="6917C7A0" w14:textId="77777777" w:rsidR="000827A7" w:rsidRPr="00BB5A34" w:rsidRDefault="000827A7" w:rsidP="000827A7"/>
          <w:p w14:paraId="50523DD5" w14:textId="77777777" w:rsidR="000827A7" w:rsidRPr="00BB5A34" w:rsidRDefault="000827A7" w:rsidP="000827A7"/>
          <w:p w14:paraId="7E1B061E" w14:textId="77777777" w:rsidR="000827A7" w:rsidRPr="00BB5A34" w:rsidRDefault="000827A7" w:rsidP="000827A7"/>
          <w:p w14:paraId="6DC6A2C2" w14:textId="77777777" w:rsidR="000827A7" w:rsidRPr="00BB5A34" w:rsidRDefault="000827A7" w:rsidP="000827A7">
            <w:r w:rsidRPr="00BB5A34">
              <w:t>bezpečnost a hygiena při sportování, hygiena plavání</w:t>
            </w:r>
          </w:p>
          <w:p w14:paraId="785EE209" w14:textId="77777777" w:rsidR="000827A7" w:rsidRPr="00BB5A34" w:rsidRDefault="000827A7" w:rsidP="000827A7"/>
          <w:p w14:paraId="6B127352" w14:textId="77777777" w:rsidR="000827A7" w:rsidRPr="00BB5A34" w:rsidRDefault="000827A7" w:rsidP="000827A7"/>
          <w:p w14:paraId="3DDEFAF7" w14:textId="77777777" w:rsidR="000827A7" w:rsidRPr="00BB5A34" w:rsidRDefault="000827A7" w:rsidP="000827A7">
            <w:r w:rsidRPr="00BB5A34">
              <w:t>základy atletiky- rychlý běh, skok do dálky, hod míčkem, rozvoj různých forem rychlosti, vytrvalosti, síly a pohyblivosti a koordinace pohybu, starty, princip štafety</w:t>
            </w:r>
          </w:p>
          <w:p w14:paraId="2E4E980B" w14:textId="77777777" w:rsidR="000827A7" w:rsidRPr="00BB5A34" w:rsidRDefault="000827A7" w:rsidP="000827A7">
            <w:r w:rsidRPr="00BB5A34">
              <w:t xml:space="preserve">základy gymnastiky -cvičení na nářadí a s náčiním odpovídající velikosti a hmotnosti, průpravná cvičení </w:t>
            </w:r>
          </w:p>
          <w:p w14:paraId="182BAE52" w14:textId="77777777" w:rsidR="000827A7" w:rsidRPr="00BB5A34" w:rsidRDefault="000827A7" w:rsidP="000827A7"/>
          <w:p w14:paraId="5ECB4ED6" w14:textId="77777777" w:rsidR="000827A7" w:rsidRPr="00BB5A34" w:rsidRDefault="000827A7" w:rsidP="000827A7">
            <w:r w:rsidRPr="00BB5A34">
              <w:lastRenderedPageBreak/>
              <w:t>Základy sportovních her – míčové hry a pohybové hry, pohybová tvořivost a využití netradičního náčiní při cvičení, organizace při TV, pravidla zjednodušených osvojovaných pohybových činností-her a soutěží, zásady jednání a chování</w:t>
            </w:r>
          </w:p>
          <w:p w14:paraId="389C59C9" w14:textId="77777777" w:rsidR="000827A7" w:rsidRPr="00BB5A34" w:rsidRDefault="000827A7" w:rsidP="000827A7"/>
          <w:p w14:paraId="612D3907" w14:textId="77777777" w:rsidR="000827A7" w:rsidRPr="00BB5A34" w:rsidRDefault="000827A7" w:rsidP="000827A7"/>
          <w:p w14:paraId="1EF1A68C" w14:textId="77777777" w:rsidR="000827A7" w:rsidRPr="00BB5A34" w:rsidRDefault="000827A7" w:rsidP="000827A7"/>
          <w:p w14:paraId="378F1D01" w14:textId="77777777" w:rsidR="000827A7" w:rsidRPr="00BB5A34" w:rsidRDefault="000827A7" w:rsidP="000827A7">
            <w:r w:rsidRPr="00BB5A34">
              <w:t>vztah ke sportu – zásady jednání a chování – fair play</w:t>
            </w:r>
          </w:p>
          <w:p w14:paraId="08588888" w14:textId="77777777" w:rsidR="000827A7" w:rsidRPr="00BB5A34" w:rsidRDefault="000827A7" w:rsidP="000827A7">
            <w:r w:rsidRPr="00BB5A34">
              <w:t>základní plavecká výuka - základní plavecké dovednosti, jeden plavecký způsob, hygiena plavání a adaptace na vodní prostředí</w:t>
            </w:r>
          </w:p>
          <w:p w14:paraId="477A82BA" w14:textId="77777777" w:rsidR="000827A7" w:rsidRPr="00BB5A34" w:rsidRDefault="000827A7" w:rsidP="000827A7"/>
          <w:p w14:paraId="41F5F1B0" w14:textId="77777777" w:rsidR="000827A7" w:rsidRPr="00BB5A34" w:rsidRDefault="000827A7" w:rsidP="000827A7">
            <w:pPr>
              <w:pStyle w:val="RVP-Zkladntext"/>
              <w:spacing w:before="120" w:after="60"/>
              <w:rPr>
                <w:rFonts w:asciiTheme="minorHAnsi" w:hAnsiTheme="minorHAnsi"/>
                <w:bCs/>
                <w:iCs/>
                <w:sz w:val="22"/>
                <w:szCs w:val="22"/>
              </w:rPr>
            </w:pPr>
            <w:r w:rsidRPr="00BB5A34">
              <w:rPr>
                <w:rFonts w:asciiTheme="minorHAnsi" w:hAnsiTheme="minorHAnsi"/>
                <w:bCs/>
                <w:iCs/>
                <w:sz w:val="22"/>
                <w:szCs w:val="22"/>
              </w:rPr>
              <w:t xml:space="preserve">ČINNOSTI A INFORMACE PODPORUJÍCÍ KOREKCE ZDRAVOTNÍCH OSLABENÍ </w:t>
            </w:r>
          </w:p>
          <w:p w14:paraId="1345B7CB"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zdravotní oslabení</w:t>
            </w:r>
            <w:r w:rsidRPr="00BB5A34">
              <w:rPr>
                <w:rFonts w:asciiTheme="minorHAnsi" w:hAnsiTheme="minorHAnsi"/>
              </w:rPr>
              <w:t xml:space="preserve"> – konkrétní zdravotní oslabení žáka, prevence, pohybový režim, vhodné oblečení a obutí pro </w:t>
            </w:r>
            <w:proofErr w:type="spellStart"/>
            <w:r w:rsidRPr="00BB5A34">
              <w:rPr>
                <w:rFonts w:asciiTheme="minorHAnsi" w:hAnsiTheme="minorHAnsi"/>
              </w:rPr>
              <w:t>ZdrTV</w:t>
            </w:r>
            <w:proofErr w:type="spellEnd"/>
            <w:r w:rsidRPr="00BB5A34">
              <w:rPr>
                <w:rFonts w:asciiTheme="minorHAnsi" w:hAnsiTheme="minorHAnsi"/>
              </w:rPr>
              <w:t>, zásady správného držení těla, dechová cvičení, vnímání pocitů při cvičení, nevhodná cvičení a činnosti (kontraindikace zdravotních oslabení)</w:t>
            </w:r>
          </w:p>
          <w:p w14:paraId="74A8ABD4" w14:textId="77777777" w:rsidR="000827A7" w:rsidRPr="00BB5A34" w:rsidRDefault="000827A7" w:rsidP="000827A7">
            <w:pPr>
              <w:pStyle w:val="TmaRVPZV"/>
              <w:rPr>
                <w:rFonts w:asciiTheme="minorHAnsi" w:hAnsiTheme="minorHAnsi"/>
                <w:b w:val="0"/>
                <w:i w:val="0"/>
              </w:rPr>
            </w:pPr>
            <w:r w:rsidRPr="00BB5A34">
              <w:rPr>
                <w:rFonts w:asciiTheme="minorHAnsi" w:hAnsiTheme="minorHAnsi"/>
                <w:b w:val="0"/>
                <w:i w:val="0"/>
              </w:rPr>
              <w:t>SPECIÁLNÍ CVIČENÍ</w:t>
            </w:r>
          </w:p>
          <w:p w14:paraId="05D4CFFE"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základy speciálních cvičení</w:t>
            </w:r>
            <w:r w:rsidRPr="00BB5A34">
              <w:rPr>
                <w:rFonts w:asciiTheme="minorHAnsi" w:hAnsiTheme="minorHAnsi"/>
              </w:rPr>
              <w:t xml:space="preserve"> – základní cvičební polohy, základní technika cvičení, soubor speciálních cvičení pro samostatné cvičení</w:t>
            </w:r>
          </w:p>
          <w:p w14:paraId="503BED02" w14:textId="77777777" w:rsidR="000827A7" w:rsidRPr="00BB5A34" w:rsidRDefault="000827A7" w:rsidP="000827A7">
            <w:pPr>
              <w:pStyle w:val="StylTextodkrajeRVPZVCharnenKurzva"/>
              <w:ind w:right="170"/>
              <w:rPr>
                <w:rFonts w:asciiTheme="minorHAnsi" w:hAnsiTheme="minorHAnsi"/>
                <w:bCs/>
                <w:iCs/>
              </w:rPr>
            </w:pPr>
            <w:r w:rsidRPr="00BB5A34">
              <w:rPr>
                <w:rFonts w:asciiTheme="minorHAnsi" w:hAnsiTheme="minorHAnsi"/>
                <w:iCs/>
              </w:rPr>
              <w:t xml:space="preserve">Vzhledem k ucelenému systému speciálních cvičení, který je shodný pro 1. i 2. stupeň, je formulováno učivo tohoto tématu jen na 2. </w:t>
            </w:r>
            <w:r w:rsidRPr="00BB5A34">
              <w:rPr>
                <w:rFonts w:asciiTheme="minorHAnsi" w:hAnsiTheme="minorHAnsi"/>
                <w:iCs/>
              </w:rPr>
              <w:lastRenderedPageBreak/>
              <w:t>stupni s předpokladem využití v celém základním vzdělávání.</w:t>
            </w:r>
          </w:p>
          <w:p w14:paraId="2600463C" w14:textId="77777777" w:rsidR="000827A7" w:rsidRPr="00BB5A34" w:rsidRDefault="000827A7" w:rsidP="000827A7">
            <w:pPr>
              <w:pStyle w:val="TmaRVPZV"/>
              <w:rPr>
                <w:rFonts w:asciiTheme="minorHAnsi" w:hAnsiTheme="minorHAnsi"/>
                <w:b w:val="0"/>
                <w:i w:val="0"/>
              </w:rPr>
            </w:pPr>
            <w:r w:rsidRPr="00BB5A34">
              <w:rPr>
                <w:rFonts w:asciiTheme="minorHAnsi" w:hAnsiTheme="minorHAnsi"/>
                <w:b w:val="0"/>
                <w:i w:val="0"/>
              </w:rPr>
              <w:t>VŠEOBECNĚ ROZVÍJEJÍCÍ POHYBOVÉ ČINNOSTI</w:t>
            </w:r>
          </w:p>
          <w:p w14:paraId="739343D6"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pohybové činnosti v návaznosti na obsah TV</w:t>
            </w:r>
            <w:r w:rsidRPr="00BB5A34">
              <w:rPr>
                <w:rFonts w:asciiTheme="minorHAnsi" w:hAnsiTheme="minorHAnsi"/>
              </w:rPr>
              <w:t xml:space="preserve"> – s přihlédnutím ke konkrétnímu druhu a stupni oslabení</w:t>
            </w:r>
          </w:p>
          <w:p w14:paraId="739E52FD" w14:textId="77777777" w:rsidR="000827A7" w:rsidRPr="00BB5A34" w:rsidRDefault="000827A7" w:rsidP="000827A7"/>
          <w:p w14:paraId="1BE2A3A1" w14:textId="77777777" w:rsidR="000827A7" w:rsidRPr="00BB5A34" w:rsidRDefault="000827A7" w:rsidP="000827A7">
            <w:pPr>
              <w:ind w:firstLine="708"/>
            </w:pPr>
          </w:p>
        </w:tc>
        <w:tc>
          <w:tcPr>
            <w:tcW w:w="4712" w:type="dxa"/>
          </w:tcPr>
          <w:p w14:paraId="60AC2ABB" w14:textId="77777777" w:rsidR="000827A7" w:rsidRPr="00BB5A34" w:rsidRDefault="000827A7" w:rsidP="000827A7">
            <w:r w:rsidRPr="00BB5A34">
              <w:rPr>
                <w:b/>
              </w:rPr>
              <w:lastRenderedPageBreak/>
              <w:t>VDO</w:t>
            </w:r>
            <w:r w:rsidRPr="00BB5A34">
              <w:t xml:space="preserve"> – Občanská společnost a škola (dodržování pravidel, smysl pro čistou a bezkonfliktní hru)</w:t>
            </w:r>
          </w:p>
          <w:p w14:paraId="47F04091" w14:textId="77777777" w:rsidR="000827A7" w:rsidRPr="00BB5A34" w:rsidRDefault="000827A7" w:rsidP="000827A7">
            <w:r w:rsidRPr="00BB5A34">
              <w:t xml:space="preserve"> – občan, občanská společnost a stát- rozvíjení smyslu pro čistotu sportovního prostředí</w:t>
            </w:r>
          </w:p>
          <w:p w14:paraId="66E9E572" w14:textId="77777777" w:rsidR="000827A7" w:rsidRPr="00BB5A34" w:rsidRDefault="000827A7" w:rsidP="000827A7"/>
          <w:p w14:paraId="36144066" w14:textId="77777777" w:rsidR="000827A7" w:rsidRPr="00BB5A34" w:rsidRDefault="000827A7" w:rsidP="000827A7">
            <w:r w:rsidRPr="00BB5A34">
              <w:rPr>
                <w:b/>
              </w:rPr>
              <w:t>MKV</w:t>
            </w:r>
            <w:r w:rsidRPr="00BB5A34">
              <w:t xml:space="preserve"> – Lidské vztahy (ohleduplnost, spolupráce)</w:t>
            </w:r>
          </w:p>
          <w:p w14:paraId="41F757CE" w14:textId="77777777" w:rsidR="000827A7" w:rsidRPr="00BB5A34" w:rsidRDefault="000827A7" w:rsidP="000827A7">
            <w:pPr>
              <w:ind w:firstLine="708"/>
            </w:pPr>
          </w:p>
          <w:p w14:paraId="48F05001" w14:textId="77777777" w:rsidR="000827A7" w:rsidRPr="00BB5A34" w:rsidRDefault="000827A7" w:rsidP="000827A7">
            <w:r w:rsidRPr="00BB5A34">
              <w:rPr>
                <w:b/>
              </w:rPr>
              <w:t>EV</w:t>
            </w:r>
            <w:r w:rsidRPr="00BB5A34">
              <w:t xml:space="preserve"> – Vztah člověka</w:t>
            </w:r>
          </w:p>
          <w:p w14:paraId="463A0BDB" w14:textId="77777777" w:rsidR="000827A7" w:rsidRPr="00BB5A34" w:rsidRDefault="000827A7" w:rsidP="000827A7">
            <w:r w:rsidRPr="00BB5A34">
              <w:t>k prostředí (životní styl, prostředí a zdraví)</w:t>
            </w:r>
          </w:p>
          <w:p w14:paraId="3BE5B410" w14:textId="77777777" w:rsidR="000827A7" w:rsidRPr="00BB5A34" w:rsidRDefault="000827A7" w:rsidP="000827A7">
            <w:pPr>
              <w:pStyle w:val="4texttabulky"/>
              <w:rPr>
                <w:rFonts w:asciiTheme="minorHAnsi" w:hAnsiTheme="minorHAnsi"/>
                <w:sz w:val="22"/>
              </w:rPr>
            </w:pPr>
          </w:p>
          <w:p w14:paraId="7639AC0A" w14:textId="77777777" w:rsidR="000827A7" w:rsidRPr="00BB5A34" w:rsidRDefault="000827A7" w:rsidP="000827A7">
            <w:r w:rsidRPr="00BB5A34">
              <w:rPr>
                <w:b/>
              </w:rPr>
              <w:t>EGS -</w:t>
            </w:r>
            <w:r w:rsidRPr="00BB5A34">
              <w:t xml:space="preserve"> Objevujeme Evropu a svě</w:t>
            </w:r>
            <w:r w:rsidRPr="00BB5A34">
              <w:rPr>
                <w:b/>
              </w:rPr>
              <w:t>t</w:t>
            </w:r>
            <w:r w:rsidRPr="00BB5A34">
              <w:t>-rozvoj zájmů žáků o sport v Evropě i ve světě. Naši úspěšní sportovci, ME, MS, OH.</w:t>
            </w:r>
          </w:p>
          <w:p w14:paraId="1D8A00DC" w14:textId="77777777" w:rsidR="000827A7" w:rsidRPr="00BB5A34" w:rsidRDefault="000827A7" w:rsidP="000827A7"/>
          <w:p w14:paraId="524FA9E6" w14:textId="77777777" w:rsidR="000827A7" w:rsidRPr="00BB5A34" w:rsidRDefault="000827A7" w:rsidP="000827A7"/>
          <w:p w14:paraId="5535BC50" w14:textId="77777777" w:rsidR="000827A7" w:rsidRPr="00BB5A34" w:rsidRDefault="000827A7" w:rsidP="000827A7">
            <w:r w:rsidRPr="00BB5A34">
              <w:rPr>
                <w:b/>
              </w:rPr>
              <w:t>OSV</w:t>
            </w:r>
            <w:r w:rsidRPr="00BB5A34">
              <w:t xml:space="preserve"> – Osobnostní rozvoj - sebepoznání a sebepojetí – vztah k druhým</w:t>
            </w:r>
          </w:p>
          <w:p w14:paraId="09862826" w14:textId="77777777" w:rsidR="000827A7" w:rsidRPr="00BB5A34" w:rsidRDefault="000827A7" w:rsidP="000827A7">
            <w:r w:rsidRPr="00BB5A34">
              <w:t>Morální rozvoj – hodnoty, postoje – respekt, spolehlivost, spravedlivost</w:t>
            </w:r>
          </w:p>
          <w:p w14:paraId="7ABF0089" w14:textId="77777777" w:rsidR="000827A7" w:rsidRPr="00BB5A34" w:rsidRDefault="000827A7" w:rsidP="000827A7"/>
        </w:tc>
      </w:tr>
    </w:tbl>
    <w:p w14:paraId="50535061" w14:textId="77777777" w:rsidR="000827A7" w:rsidRPr="00BB5A34" w:rsidRDefault="000827A7" w:rsidP="000827A7"/>
    <w:p w14:paraId="273F81FD" w14:textId="77777777" w:rsidR="000827A7" w:rsidRPr="00BB5A34" w:rsidRDefault="000827A7" w:rsidP="000827A7"/>
    <w:p w14:paraId="4A6A9E34" w14:textId="77777777" w:rsidR="000827A7" w:rsidRPr="00BB5A34" w:rsidRDefault="000827A7" w:rsidP="000827A7"/>
    <w:p w14:paraId="7743FBD1" w14:textId="77777777" w:rsidR="000827A7" w:rsidRPr="00BB5A34" w:rsidRDefault="000827A7" w:rsidP="000827A7"/>
    <w:p w14:paraId="06207358"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zdraví</w:t>
      </w:r>
    </w:p>
    <w:p w14:paraId="25F5B88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Tělesná výchova</w:t>
      </w:r>
    </w:p>
    <w:p w14:paraId="5EB510C5"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3. </w:t>
      </w:r>
    </w:p>
    <w:tbl>
      <w:tblPr>
        <w:tblStyle w:val="Mkatabulky"/>
        <w:tblW w:w="0" w:type="auto"/>
        <w:tblLook w:val="04A0" w:firstRow="1" w:lastRow="0" w:firstColumn="1" w:lastColumn="0" w:noHBand="0" w:noVBand="1"/>
      </w:tblPr>
      <w:tblGrid>
        <w:gridCol w:w="4660"/>
        <w:gridCol w:w="4673"/>
        <w:gridCol w:w="4659"/>
      </w:tblGrid>
      <w:tr w:rsidR="000827A7" w:rsidRPr="00BB5A34" w14:paraId="618B9AF4" w14:textId="77777777" w:rsidTr="000827A7">
        <w:trPr>
          <w:tblHeader/>
        </w:trPr>
        <w:tc>
          <w:tcPr>
            <w:tcW w:w="4712" w:type="dxa"/>
          </w:tcPr>
          <w:p w14:paraId="63514DD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412385F2"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0AD67D2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9A725E7" w14:textId="77777777" w:rsidTr="000827A7">
        <w:tc>
          <w:tcPr>
            <w:tcW w:w="4712" w:type="dxa"/>
          </w:tcPr>
          <w:p w14:paraId="43C46A6B" w14:textId="77777777" w:rsidR="000827A7" w:rsidRPr="00BB5A34" w:rsidRDefault="000827A7" w:rsidP="000827A7">
            <w:r w:rsidRPr="00BB5A34">
              <w:t>TV-3-1-01 používá základní přípravu organismu před pohybovou aktivitou</w:t>
            </w:r>
          </w:p>
          <w:p w14:paraId="6133544D" w14:textId="77777777" w:rsidR="000827A7" w:rsidRPr="00BB5A34" w:rsidRDefault="000827A7" w:rsidP="000827A7">
            <w:r w:rsidRPr="00BB5A34">
              <w:t>užívá protahovací a napínací cviky, cviky pro zahřátí a uvolnění</w:t>
            </w:r>
          </w:p>
          <w:p w14:paraId="0935E81D" w14:textId="77777777" w:rsidR="000827A7" w:rsidRPr="00BB5A34" w:rsidRDefault="000827A7" w:rsidP="000827A7"/>
          <w:p w14:paraId="741667B7" w14:textId="77777777" w:rsidR="000827A7" w:rsidRPr="00BB5A34" w:rsidRDefault="000827A7" w:rsidP="000827A7">
            <w:r w:rsidRPr="00BB5A34">
              <w:t>TV-3-1-01 spojuje pravidelnou každodenní pohybovou činnost se zdravím a využívá nabízené příležitosti</w:t>
            </w:r>
          </w:p>
          <w:p w14:paraId="1A95C6C0" w14:textId="77777777" w:rsidR="000827A7" w:rsidRPr="00BB5A34" w:rsidRDefault="000827A7" w:rsidP="000827A7">
            <w:r w:rsidRPr="00BB5A34">
              <w:t xml:space="preserve">dbá na správné držení těla při různých činnostech i provádění cviků </w:t>
            </w:r>
          </w:p>
          <w:p w14:paraId="7EF6838C" w14:textId="77777777" w:rsidR="000827A7" w:rsidRPr="00BB5A34" w:rsidRDefault="000827A7" w:rsidP="000827A7">
            <w:r w:rsidRPr="00BB5A34">
              <w:t>dbá na správné dýchání</w:t>
            </w:r>
          </w:p>
          <w:p w14:paraId="52217CDB" w14:textId="77777777" w:rsidR="000827A7" w:rsidRPr="00BB5A34" w:rsidRDefault="000827A7" w:rsidP="000827A7">
            <w:r w:rsidRPr="00BB5A34">
              <w:t xml:space="preserve">užívá kompenzační a relaxační cviky </w:t>
            </w:r>
          </w:p>
          <w:p w14:paraId="69BFC615" w14:textId="77777777" w:rsidR="000827A7" w:rsidRPr="00BB5A34" w:rsidRDefault="000827A7" w:rsidP="000827A7"/>
          <w:p w14:paraId="7D1EFC60" w14:textId="77777777" w:rsidR="000827A7" w:rsidRPr="00BB5A34" w:rsidRDefault="000827A7" w:rsidP="000827A7">
            <w:r w:rsidRPr="00BB5A34">
              <w:t>TV-3-1-05 užívá základní tělocvičné pojmy – názvy pohybových činností, tělocvičného nářadí a náčiní</w:t>
            </w:r>
          </w:p>
          <w:p w14:paraId="28C4EC88" w14:textId="77777777" w:rsidR="000827A7" w:rsidRPr="00BB5A34" w:rsidRDefault="000827A7" w:rsidP="000827A7">
            <w:r w:rsidRPr="00BB5A34">
              <w:t xml:space="preserve">seznamuje se s pravidly sportů a soutěží </w:t>
            </w:r>
          </w:p>
          <w:p w14:paraId="25B2E869" w14:textId="77777777" w:rsidR="000827A7" w:rsidRPr="00BB5A34" w:rsidRDefault="000827A7" w:rsidP="000827A7">
            <w:r w:rsidRPr="00BB5A34">
              <w:t xml:space="preserve">rozpozná povely pořadových cvičení a správně na ně reaguje </w:t>
            </w:r>
          </w:p>
          <w:p w14:paraId="5B8AD72A" w14:textId="77777777" w:rsidR="000827A7" w:rsidRPr="00BB5A34" w:rsidRDefault="000827A7" w:rsidP="000827A7"/>
          <w:p w14:paraId="786D49FC" w14:textId="77777777" w:rsidR="000827A7" w:rsidRPr="00BB5A34" w:rsidRDefault="000827A7" w:rsidP="000827A7">
            <w:r w:rsidRPr="00BB5A34">
              <w:t>TV-3-1-04 dodržuje pravidla hygieny a bezpečnosti při sportování v tělocvičně, na hřišti, v přírodě, ve vodě, používá vhodné sportovní oblečení a sportovní obuv, jedná v duchu fair-play</w:t>
            </w:r>
          </w:p>
          <w:p w14:paraId="13BC3FB0" w14:textId="77777777" w:rsidR="000827A7" w:rsidRPr="00BB5A34" w:rsidRDefault="000827A7" w:rsidP="000827A7"/>
          <w:p w14:paraId="37E3EF39"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TV-3-1-05 užívá a reaguje na smluvené povely, gesta, signály pro organizaci tělových. činností</w:t>
            </w:r>
          </w:p>
          <w:p w14:paraId="3E5D1E98" w14:textId="77777777" w:rsidR="000827A7" w:rsidRPr="00BB5A34" w:rsidRDefault="000827A7" w:rsidP="000827A7"/>
          <w:p w14:paraId="156B929A" w14:textId="77777777" w:rsidR="000827A7" w:rsidRPr="00BB5A34" w:rsidRDefault="000827A7" w:rsidP="000827A7"/>
          <w:p w14:paraId="5AE3C834" w14:textId="77777777" w:rsidR="000827A7" w:rsidRPr="00BB5A34" w:rsidRDefault="000827A7" w:rsidP="000827A7"/>
          <w:p w14:paraId="6F845DD0" w14:textId="77777777" w:rsidR="000827A7" w:rsidRPr="00BB5A34" w:rsidRDefault="000827A7" w:rsidP="000827A7"/>
          <w:p w14:paraId="440FD61F" w14:textId="77777777" w:rsidR="000827A7" w:rsidRPr="00BB5A34" w:rsidRDefault="000827A7" w:rsidP="000827A7"/>
          <w:p w14:paraId="2E9629EC" w14:textId="77777777" w:rsidR="000827A7" w:rsidRPr="00BB5A34" w:rsidRDefault="000827A7" w:rsidP="000827A7">
            <w:r w:rsidRPr="00BB5A34">
              <w:t>TV-3-1-03 spolupracuje při jednoduchých týmových a pohybových činnostech a soutěžích</w:t>
            </w:r>
          </w:p>
          <w:p w14:paraId="51D30139" w14:textId="77777777" w:rsidR="000827A7" w:rsidRPr="00BB5A34" w:rsidRDefault="000827A7" w:rsidP="000827A7"/>
          <w:p w14:paraId="26E2D448" w14:textId="77777777" w:rsidR="000827A7" w:rsidRPr="00BB5A34" w:rsidRDefault="000827A7" w:rsidP="000827A7"/>
          <w:p w14:paraId="66F68933" w14:textId="77777777" w:rsidR="000827A7" w:rsidRPr="00BB5A34" w:rsidRDefault="000827A7" w:rsidP="000827A7"/>
          <w:p w14:paraId="1AFA4877" w14:textId="77777777" w:rsidR="000827A7" w:rsidRPr="00BB5A34" w:rsidRDefault="000827A7" w:rsidP="000827A7"/>
          <w:p w14:paraId="0EBAB608" w14:textId="77777777" w:rsidR="000827A7" w:rsidRPr="00BB5A34" w:rsidRDefault="000827A7" w:rsidP="000827A7">
            <w:r w:rsidRPr="00BB5A34">
              <w:t>TV-3-1-02 užívá cviky na zdokonalení obratnosti a pohotovosti</w:t>
            </w:r>
          </w:p>
          <w:p w14:paraId="2BE5F83F" w14:textId="77777777" w:rsidR="000827A7" w:rsidRPr="00BB5A34" w:rsidRDefault="000827A7" w:rsidP="000827A7">
            <w:r w:rsidRPr="00BB5A34">
              <w:t>je schopen soutěžit v družstvu</w:t>
            </w:r>
          </w:p>
          <w:p w14:paraId="30714A3A" w14:textId="77777777" w:rsidR="000827A7" w:rsidRPr="00BB5A34" w:rsidRDefault="000827A7" w:rsidP="000827A7">
            <w:r w:rsidRPr="00BB5A34">
              <w:t>dohodne se na spolupráci a jednoduché taktice družstva a dodržuje ji</w:t>
            </w:r>
          </w:p>
          <w:p w14:paraId="05395589" w14:textId="77777777" w:rsidR="000827A7" w:rsidRPr="00BB5A34" w:rsidRDefault="000827A7" w:rsidP="000827A7">
            <w:r w:rsidRPr="00BB5A34">
              <w:t xml:space="preserve">je si vědom porušení pravidel a následků pro sebe družstvo </w:t>
            </w:r>
          </w:p>
          <w:p w14:paraId="039320AC" w14:textId="77777777" w:rsidR="000827A7" w:rsidRPr="00BB5A34" w:rsidRDefault="000827A7" w:rsidP="000827A7">
            <w:r w:rsidRPr="00BB5A34">
              <w:t>pozná a označí zjevné přestupky proti pravidlům a adekvátně na ně reaguje</w:t>
            </w:r>
          </w:p>
          <w:p w14:paraId="3E5906EE" w14:textId="77777777" w:rsidR="000827A7" w:rsidRPr="00BB5A34" w:rsidRDefault="000827A7" w:rsidP="000827A7"/>
          <w:p w14:paraId="786BA4E2" w14:textId="77777777" w:rsidR="000827A7" w:rsidRPr="00BB5A34" w:rsidRDefault="000827A7" w:rsidP="000827A7">
            <w:pPr>
              <w:rPr>
                <w:rStyle w:val="Siln"/>
                <w:b w:val="0"/>
              </w:rPr>
            </w:pPr>
            <w:r w:rsidRPr="00BB5A34">
              <w:rPr>
                <w:rStyle w:val="Siln"/>
              </w:rPr>
              <w:t>ZTV-3-1-01 uplatňuje správné způsoby držení těla v různých polohách a pracovních činnostech; zaujímá správné základní cvičební polohy</w:t>
            </w:r>
            <w:r w:rsidRPr="00BB5A34">
              <w:rPr>
                <w:rFonts w:cs="Arial"/>
                <w:b/>
              </w:rPr>
              <w:br/>
            </w:r>
            <w:r w:rsidRPr="00BB5A34">
              <w:rPr>
                <w:rStyle w:val="Siln"/>
              </w:rPr>
              <w:t>ZTV-3-1-02 zvládá jednoduchá speciální cvičení související s vlastním oslabením</w:t>
            </w:r>
          </w:p>
          <w:p w14:paraId="54A17CCB" w14:textId="77777777" w:rsidR="000827A7" w:rsidRPr="00BB5A34" w:rsidRDefault="000827A7" w:rsidP="000827A7">
            <w:pPr>
              <w:rPr>
                <w:rStyle w:val="Siln"/>
                <w:b w:val="0"/>
              </w:rPr>
            </w:pPr>
          </w:p>
          <w:p w14:paraId="523D59FA" w14:textId="77777777" w:rsidR="000827A7" w:rsidRPr="00BB5A34" w:rsidRDefault="000827A7" w:rsidP="000827A7">
            <w:pPr>
              <w:rPr>
                <w:rStyle w:val="Siln"/>
                <w:b w:val="0"/>
              </w:rPr>
            </w:pPr>
          </w:p>
          <w:p w14:paraId="16B1AAAF" w14:textId="77777777" w:rsidR="000827A7" w:rsidRPr="00BB5A34" w:rsidRDefault="000827A7" w:rsidP="000827A7">
            <w:pPr>
              <w:rPr>
                <w:rStyle w:val="Siln"/>
                <w:b w:val="0"/>
              </w:rPr>
            </w:pPr>
          </w:p>
          <w:p w14:paraId="38EDAD67" w14:textId="77777777" w:rsidR="000827A7" w:rsidRPr="00BB5A34" w:rsidRDefault="000827A7" w:rsidP="000827A7">
            <w:pPr>
              <w:rPr>
                <w:rStyle w:val="Siln"/>
                <w:b w:val="0"/>
              </w:rPr>
            </w:pPr>
          </w:p>
          <w:p w14:paraId="11221A3E" w14:textId="77777777" w:rsidR="000827A7" w:rsidRPr="00BB5A34" w:rsidRDefault="000827A7" w:rsidP="000827A7">
            <w:pPr>
              <w:rPr>
                <w:rStyle w:val="Siln"/>
                <w:b w:val="0"/>
              </w:rPr>
            </w:pPr>
          </w:p>
          <w:p w14:paraId="64557D7C" w14:textId="77777777" w:rsidR="000827A7" w:rsidRPr="00BB5A34" w:rsidRDefault="000827A7" w:rsidP="000827A7">
            <w:pPr>
              <w:rPr>
                <w:rStyle w:val="Siln"/>
                <w:b w:val="0"/>
              </w:rPr>
            </w:pPr>
          </w:p>
          <w:p w14:paraId="3EBBEA65" w14:textId="77777777" w:rsidR="000827A7" w:rsidRPr="00BB5A34" w:rsidRDefault="000827A7" w:rsidP="000827A7">
            <w:pPr>
              <w:rPr>
                <w:rStyle w:val="Siln"/>
                <w:b w:val="0"/>
              </w:rPr>
            </w:pPr>
          </w:p>
          <w:p w14:paraId="4A1BF131" w14:textId="77777777" w:rsidR="000827A7" w:rsidRPr="00BB5A34" w:rsidRDefault="000827A7" w:rsidP="000827A7">
            <w:pPr>
              <w:rPr>
                <w:rStyle w:val="Siln"/>
                <w:b w:val="0"/>
              </w:rPr>
            </w:pPr>
          </w:p>
          <w:p w14:paraId="2D00D019" w14:textId="77777777" w:rsidR="000827A7" w:rsidRPr="00BB5A34" w:rsidRDefault="000827A7" w:rsidP="000827A7">
            <w:pPr>
              <w:rPr>
                <w:rStyle w:val="Siln"/>
                <w:b w:val="0"/>
              </w:rPr>
            </w:pPr>
          </w:p>
          <w:p w14:paraId="133C2D1F" w14:textId="77777777" w:rsidR="000827A7" w:rsidRPr="00BB5A34" w:rsidRDefault="000827A7" w:rsidP="000827A7">
            <w:pPr>
              <w:rPr>
                <w:rStyle w:val="Siln"/>
                <w:b w:val="0"/>
              </w:rPr>
            </w:pPr>
          </w:p>
          <w:p w14:paraId="069BB02B" w14:textId="77777777" w:rsidR="000827A7" w:rsidRPr="00BB5A34" w:rsidRDefault="000827A7" w:rsidP="000827A7">
            <w:pPr>
              <w:rPr>
                <w:rStyle w:val="Siln"/>
                <w:b w:val="0"/>
              </w:rPr>
            </w:pPr>
          </w:p>
          <w:p w14:paraId="1DC2140D" w14:textId="77777777" w:rsidR="000827A7" w:rsidRPr="00BB5A34" w:rsidRDefault="000827A7" w:rsidP="000827A7">
            <w:pPr>
              <w:rPr>
                <w:rStyle w:val="Siln"/>
                <w:b w:val="0"/>
              </w:rPr>
            </w:pPr>
          </w:p>
          <w:p w14:paraId="3987F391" w14:textId="77777777" w:rsidR="000827A7" w:rsidRPr="00BB5A34" w:rsidRDefault="000827A7" w:rsidP="000827A7">
            <w:pPr>
              <w:rPr>
                <w:rStyle w:val="Siln"/>
                <w:b w:val="0"/>
              </w:rPr>
            </w:pPr>
          </w:p>
          <w:p w14:paraId="2F97C809" w14:textId="77777777" w:rsidR="000827A7" w:rsidRPr="00BB5A34" w:rsidRDefault="000827A7" w:rsidP="000827A7">
            <w:pPr>
              <w:rPr>
                <w:rStyle w:val="Siln"/>
                <w:b w:val="0"/>
              </w:rPr>
            </w:pPr>
          </w:p>
          <w:p w14:paraId="6CE1CA3F" w14:textId="77777777" w:rsidR="000827A7" w:rsidRPr="00BB5A34" w:rsidRDefault="000827A7" w:rsidP="000827A7">
            <w:pPr>
              <w:rPr>
                <w:rStyle w:val="Siln"/>
                <w:b w:val="0"/>
              </w:rPr>
            </w:pPr>
          </w:p>
          <w:p w14:paraId="2D18CFF2" w14:textId="77777777" w:rsidR="000827A7" w:rsidRPr="00BB5A34" w:rsidRDefault="000827A7" w:rsidP="000827A7">
            <w:pPr>
              <w:rPr>
                <w:rStyle w:val="Siln"/>
                <w:b w:val="0"/>
              </w:rPr>
            </w:pPr>
          </w:p>
          <w:p w14:paraId="2BEE3089" w14:textId="77777777" w:rsidR="000827A7" w:rsidRPr="00BB5A34" w:rsidRDefault="000827A7" w:rsidP="000827A7">
            <w:pPr>
              <w:rPr>
                <w:rStyle w:val="Siln"/>
                <w:b w:val="0"/>
              </w:rPr>
            </w:pPr>
          </w:p>
          <w:p w14:paraId="6BC8C565" w14:textId="77777777" w:rsidR="000827A7" w:rsidRPr="00BB5A34" w:rsidRDefault="000827A7" w:rsidP="000827A7">
            <w:pPr>
              <w:rPr>
                <w:rStyle w:val="Siln"/>
                <w:b w:val="0"/>
              </w:rPr>
            </w:pPr>
          </w:p>
          <w:p w14:paraId="1049946D" w14:textId="77777777" w:rsidR="000827A7" w:rsidRPr="00BB5A34" w:rsidRDefault="000827A7" w:rsidP="000827A7">
            <w:pPr>
              <w:rPr>
                <w:rStyle w:val="Siln"/>
                <w:b w:val="0"/>
              </w:rPr>
            </w:pPr>
          </w:p>
          <w:p w14:paraId="71CFE041" w14:textId="77777777" w:rsidR="000827A7" w:rsidRPr="00BB5A34" w:rsidRDefault="000827A7" w:rsidP="000827A7">
            <w:pPr>
              <w:rPr>
                <w:rStyle w:val="Siln"/>
                <w:b w:val="0"/>
              </w:rPr>
            </w:pPr>
          </w:p>
          <w:p w14:paraId="4EDB0277" w14:textId="77777777" w:rsidR="000827A7" w:rsidRPr="00BB5A34" w:rsidRDefault="000827A7" w:rsidP="000827A7">
            <w:pPr>
              <w:rPr>
                <w:rStyle w:val="Siln"/>
                <w:b w:val="0"/>
              </w:rPr>
            </w:pPr>
          </w:p>
          <w:p w14:paraId="42FA7BF4" w14:textId="77777777" w:rsidR="000827A7" w:rsidRPr="00BB5A34" w:rsidRDefault="000827A7" w:rsidP="000827A7">
            <w:pPr>
              <w:rPr>
                <w:rStyle w:val="Siln"/>
                <w:b w:val="0"/>
              </w:rPr>
            </w:pPr>
          </w:p>
          <w:p w14:paraId="1E7208A0" w14:textId="77777777" w:rsidR="000827A7" w:rsidRPr="00BB5A34" w:rsidRDefault="000827A7" w:rsidP="000827A7">
            <w:pPr>
              <w:rPr>
                <w:b/>
                <w:i/>
              </w:rPr>
            </w:pPr>
            <w:r w:rsidRPr="00BB5A34">
              <w:rPr>
                <w:i/>
              </w:rPr>
              <w:t>ZTV-3-1-01p uplatňuje správné způsoby držení těla v různých polohách a pracovních činnostech</w:t>
            </w:r>
            <w:r w:rsidRPr="00BB5A34">
              <w:rPr>
                <w:rFonts w:cs="Arial"/>
                <w:i/>
              </w:rPr>
              <w:br/>
            </w:r>
            <w:r w:rsidRPr="00BB5A34">
              <w:rPr>
                <w:i/>
              </w:rPr>
              <w:t>ZTV-3-1-01p zaujímá správné základní cvičební polohy</w:t>
            </w:r>
            <w:r w:rsidRPr="00BB5A34">
              <w:rPr>
                <w:rFonts w:cs="Arial"/>
                <w:i/>
              </w:rPr>
              <w:br/>
            </w:r>
            <w:r w:rsidRPr="00BB5A34">
              <w:rPr>
                <w:i/>
              </w:rPr>
              <w:t>ZTV-3-1-02p zvládá jednoduchá speciální cvičení související s vlastním oslabením</w:t>
            </w:r>
          </w:p>
          <w:p w14:paraId="17C19275" w14:textId="77777777" w:rsidR="000827A7" w:rsidRPr="00BB5A34" w:rsidRDefault="000827A7" w:rsidP="000827A7"/>
          <w:p w14:paraId="781C4C0C" w14:textId="77777777" w:rsidR="000827A7" w:rsidRPr="00BB5A34" w:rsidRDefault="000827A7" w:rsidP="000827A7"/>
        </w:tc>
        <w:tc>
          <w:tcPr>
            <w:tcW w:w="4712" w:type="dxa"/>
          </w:tcPr>
          <w:p w14:paraId="709E5561" w14:textId="77777777" w:rsidR="000827A7" w:rsidRPr="00BB5A34" w:rsidRDefault="000827A7" w:rsidP="000827A7">
            <w:r w:rsidRPr="00BB5A34">
              <w:lastRenderedPageBreak/>
              <w:t>příprava ke sportovnímu výkonu – příprava organismu, zdravotně zaměřené činnosti</w:t>
            </w:r>
          </w:p>
          <w:p w14:paraId="053E4F2C" w14:textId="77777777" w:rsidR="000827A7" w:rsidRPr="00BB5A34" w:rsidRDefault="000827A7" w:rsidP="000827A7"/>
          <w:p w14:paraId="426FF1DF" w14:textId="77777777" w:rsidR="000827A7" w:rsidRPr="00BB5A34" w:rsidRDefault="000827A7" w:rsidP="000827A7"/>
          <w:p w14:paraId="5B9EDC44" w14:textId="77777777" w:rsidR="000827A7" w:rsidRPr="00BB5A34" w:rsidRDefault="000827A7" w:rsidP="000827A7"/>
          <w:p w14:paraId="7874F7E3" w14:textId="77777777" w:rsidR="000827A7" w:rsidRPr="00BB5A34" w:rsidRDefault="000827A7" w:rsidP="000827A7">
            <w:r w:rsidRPr="00BB5A34">
              <w:t xml:space="preserve">cvičení během dne, rytmické a kondiční formy cvičení pro děti – jednoduché tanečky, základy </w:t>
            </w:r>
          </w:p>
          <w:p w14:paraId="3A56C1D7" w14:textId="77777777" w:rsidR="000827A7" w:rsidRPr="00BB5A34" w:rsidRDefault="000827A7" w:rsidP="000827A7">
            <w:r w:rsidRPr="00BB5A34">
              <w:t>estetického pohybu</w:t>
            </w:r>
          </w:p>
          <w:p w14:paraId="2D57310B" w14:textId="77777777" w:rsidR="000827A7" w:rsidRPr="00BB5A34" w:rsidRDefault="000827A7" w:rsidP="000827A7"/>
          <w:p w14:paraId="050147F8" w14:textId="77777777" w:rsidR="000827A7" w:rsidRPr="00BB5A34" w:rsidRDefault="000827A7" w:rsidP="000827A7"/>
          <w:p w14:paraId="1D32A7D3" w14:textId="77777777" w:rsidR="000827A7" w:rsidRPr="00BB5A34" w:rsidRDefault="000827A7" w:rsidP="000827A7"/>
          <w:p w14:paraId="3B5CFC01" w14:textId="77777777" w:rsidR="000827A7" w:rsidRPr="00BB5A34" w:rsidRDefault="000827A7" w:rsidP="000827A7"/>
          <w:p w14:paraId="793C8E99" w14:textId="77777777" w:rsidR="000827A7" w:rsidRPr="00BB5A34" w:rsidRDefault="000827A7" w:rsidP="000827A7">
            <w:r w:rsidRPr="00BB5A34">
              <w:t>tělocvičné pojmy a názvosloví - komunikace v TV</w:t>
            </w:r>
          </w:p>
          <w:p w14:paraId="2337746D" w14:textId="77777777" w:rsidR="000827A7" w:rsidRPr="00BB5A34" w:rsidRDefault="000827A7" w:rsidP="000827A7"/>
          <w:p w14:paraId="217A425B" w14:textId="77777777" w:rsidR="000827A7" w:rsidRPr="00BB5A34" w:rsidRDefault="000827A7" w:rsidP="000827A7"/>
          <w:p w14:paraId="6A505ED8" w14:textId="77777777" w:rsidR="000827A7" w:rsidRPr="00BB5A34" w:rsidRDefault="000827A7" w:rsidP="000827A7"/>
          <w:p w14:paraId="285370BE" w14:textId="77777777" w:rsidR="000827A7" w:rsidRPr="00BB5A34" w:rsidRDefault="000827A7" w:rsidP="000827A7"/>
          <w:p w14:paraId="2418EE8F" w14:textId="77777777" w:rsidR="000827A7" w:rsidRPr="00BB5A34" w:rsidRDefault="000827A7" w:rsidP="000827A7"/>
          <w:p w14:paraId="6B84AD01" w14:textId="77777777" w:rsidR="000827A7" w:rsidRPr="00BB5A34" w:rsidRDefault="000827A7" w:rsidP="000827A7">
            <w:r w:rsidRPr="00BB5A34">
              <w:t>bezpečnost při sportování, hygiena plavání</w:t>
            </w:r>
          </w:p>
          <w:p w14:paraId="5BEDDD06" w14:textId="77777777" w:rsidR="000827A7" w:rsidRPr="00BB5A34" w:rsidRDefault="000827A7" w:rsidP="000827A7">
            <w:pPr>
              <w:ind w:firstLine="708"/>
            </w:pPr>
          </w:p>
          <w:p w14:paraId="4F450B1E" w14:textId="77777777" w:rsidR="000827A7" w:rsidRPr="00BB5A34" w:rsidRDefault="000827A7" w:rsidP="000827A7">
            <w:pPr>
              <w:ind w:firstLine="708"/>
            </w:pPr>
          </w:p>
          <w:p w14:paraId="26C852DE" w14:textId="77777777" w:rsidR="000827A7" w:rsidRPr="00BB5A34" w:rsidRDefault="000827A7" w:rsidP="000827A7">
            <w:pPr>
              <w:ind w:firstLine="708"/>
            </w:pPr>
          </w:p>
          <w:p w14:paraId="6E1FE7BC" w14:textId="77777777" w:rsidR="000827A7" w:rsidRPr="00BB5A34" w:rsidRDefault="000827A7" w:rsidP="000827A7">
            <w:pPr>
              <w:ind w:firstLine="708"/>
            </w:pPr>
          </w:p>
          <w:p w14:paraId="590A1660" w14:textId="77777777" w:rsidR="000827A7" w:rsidRPr="00BB5A34" w:rsidRDefault="000827A7" w:rsidP="000827A7"/>
          <w:p w14:paraId="73093D1C" w14:textId="77777777" w:rsidR="000827A7" w:rsidRPr="00BB5A34" w:rsidRDefault="000827A7" w:rsidP="000827A7">
            <w:r w:rsidRPr="00BB5A34">
              <w:t>základy atletiky- rychlý běh, skok do dálky, hod míčkem, rozvoj různých forem rychlosti, vytrvalosti, síly, pohyblivosti a koordinace pohybu</w:t>
            </w:r>
          </w:p>
          <w:p w14:paraId="447A4C04" w14:textId="77777777" w:rsidR="000827A7" w:rsidRPr="00BB5A34" w:rsidRDefault="000827A7" w:rsidP="000827A7">
            <w:r w:rsidRPr="00BB5A34">
              <w:t>základy gymnastiky -cvičení na nářadí a s náčiním odpovídající velikosti a hmotnosti, průpravná cvičení</w:t>
            </w:r>
          </w:p>
          <w:p w14:paraId="22C2FE36" w14:textId="77777777" w:rsidR="000827A7" w:rsidRPr="00BB5A34" w:rsidRDefault="000827A7" w:rsidP="000827A7"/>
          <w:p w14:paraId="2D9F1F68" w14:textId="77777777" w:rsidR="000827A7" w:rsidRPr="00BB5A34" w:rsidRDefault="000827A7" w:rsidP="000827A7">
            <w:r w:rsidRPr="00BB5A34">
              <w:t>základy sportovních her-míčové hry a pohybové hry, pohybová tvořivost a využití netradičního náčiní při cvičení, organizace při TV, pravidla zjednodušených osvojovaných pohybových činností – her a soutěží, zásady jednání a chování</w:t>
            </w:r>
          </w:p>
          <w:p w14:paraId="4C849EB0" w14:textId="77777777" w:rsidR="000827A7" w:rsidRPr="00BB5A34" w:rsidRDefault="000827A7" w:rsidP="000827A7"/>
          <w:p w14:paraId="16C8B1D6" w14:textId="77777777" w:rsidR="000827A7" w:rsidRPr="00BB5A34" w:rsidRDefault="000827A7" w:rsidP="000827A7">
            <w:r w:rsidRPr="00BB5A34">
              <w:t>vztah ke sportu – zásady jednání a chování – fair play</w:t>
            </w:r>
          </w:p>
          <w:p w14:paraId="2C5B27CC" w14:textId="77777777" w:rsidR="000827A7" w:rsidRPr="00BB5A34" w:rsidRDefault="000827A7" w:rsidP="000827A7"/>
          <w:p w14:paraId="40129AC5" w14:textId="77777777" w:rsidR="000827A7" w:rsidRPr="00BB5A34" w:rsidRDefault="000827A7" w:rsidP="000827A7">
            <w:r w:rsidRPr="00BB5A34">
              <w:t>základní plavecká výuka-základní plavecké dovednosti, 2 plavecké styly, hygiena plavání a adaptace na vodní prostředí</w:t>
            </w:r>
          </w:p>
          <w:p w14:paraId="24C8535B" w14:textId="77777777" w:rsidR="000827A7" w:rsidRPr="00BB5A34" w:rsidRDefault="000827A7" w:rsidP="000827A7"/>
          <w:p w14:paraId="34329117" w14:textId="77777777" w:rsidR="000827A7" w:rsidRPr="00BB5A34" w:rsidRDefault="000827A7" w:rsidP="000827A7"/>
          <w:p w14:paraId="12F500B1" w14:textId="77777777" w:rsidR="000827A7" w:rsidRPr="00BB5A34" w:rsidRDefault="000827A7" w:rsidP="000827A7"/>
          <w:p w14:paraId="5C2837E7" w14:textId="77777777" w:rsidR="000827A7" w:rsidRPr="00BB5A34" w:rsidRDefault="000827A7" w:rsidP="000827A7"/>
          <w:p w14:paraId="0DF57C34" w14:textId="77777777" w:rsidR="000827A7" w:rsidRPr="00BB5A34" w:rsidRDefault="000827A7" w:rsidP="000827A7">
            <w:pPr>
              <w:pStyle w:val="RVP-Zkladntext"/>
              <w:spacing w:before="120" w:after="60"/>
              <w:rPr>
                <w:rFonts w:asciiTheme="minorHAnsi" w:hAnsiTheme="minorHAnsi"/>
                <w:bCs/>
                <w:iCs/>
                <w:sz w:val="22"/>
                <w:szCs w:val="22"/>
              </w:rPr>
            </w:pPr>
            <w:r w:rsidRPr="00BB5A34">
              <w:rPr>
                <w:rFonts w:asciiTheme="minorHAnsi" w:hAnsiTheme="minorHAnsi"/>
                <w:bCs/>
                <w:iCs/>
                <w:sz w:val="22"/>
                <w:szCs w:val="22"/>
              </w:rPr>
              <w:t xml:space="preserve">ČINNOSTI A INFORMACE PODPORUJÍCÍ KOREKCE ZDRAVOTNÍCH OSLABENÍ </w:t>
            </w:r>
          </w:p>
          <w:p w14:paraId="1DAA7DDB"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zdravotní oslabení</w:t>
            </w:r>
            <w:r w:rsidRPr="00BB5A34">
              <w:rPr>
                <w:rFonts w:asciiTheme="minorHAnsi" w:hAnsiTheme="minorHAnsi"/>
              </w:rPr>
              <w:t xml:space="preserve"> – konkrétní zdravotní oslabení žáka, prevence, pohybový režim, vhodné oblečení a obutí pro </w:t>
            </w:r>
            <w:proofErr w:type="spellStart"/>
            <w:r w:rsidRPr="00BB5A34">
              <w:rPr>
                <w:rFonts w:asciiTheme="minorHAnsi" w:hAnsiTheme="minorHAnsi"/>
              </w:rPr>
              <w:t>ZdrTV</w:t>
            </w:r>
            <w:proofErr w:type="spellEnd"/>
            <w:r w:rsidRPr="00BB5A34">
              <w:rPr>
                <w:rFonts w:asciiTheme="minorHAnsi" w:hAnsiTheme="minorHAnsi"/>
              </w:rPr>
              <w:t>, zásady správného držení těla, dechová cvičení, vnímání pocitů při cvičení, nevhodná cvičení a činnosti (kontraindikace zdravotních oslabení)</w:t>
            </w:r>
          </w:p>
          <w:p w14:paraId="30AAFF6B" w14:textId="77777777" w:rsidR="000827A7" w:rsidRPr="00BB5A34" w:rsidRDefault="000827A7" w:rsidP="000827A7">
            <w:pPr>
              <w:pStyle w:val="TmaRVPZV"/>
              <w:rPr>
                <w:rFonts w:asciiTheme="minorHAnsi" w:hAnsiTheme="minorHAnsi"/>
                <w:b w:val="0"/>
                <w:i w:val="0"/>
              </w:rPr>
            </w:pPr>
            <w:r w:rsidRPr="00BB5A34">
              <w:rPr>
                <w:rFonts w:asciiTheme="minorHAnsi" w:hAnsiTheme="minorHAnsi"/>
                <w:b w:val="0"/>
                <w:i w:val="0"/>
              </w:rPr>
              <w:t>SPECIÁLNÍ CVIČENÍ</w:t>
            </w:r>
          </w:p>
          <w:p w14:paraId="2B1582F0"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základy speciálních cvičení</w:t>
            </w:r>
            <w:r w:rsidRPr="00BB5A34">
              <w:rPr>
                <w:rFonts w:asciiTheme="minorHAnsi" w:hAnsiTheme="minorHAnsi"/>
              </w:rPr>
              <w:t xml:space="preserve"> – základní cvičební polohy, základní technika cvičení, soubor speciálních cvičení pro samostatné cvičení</w:t>
            </w:r>
          </w:p>
          <w:p w14:paraId="734D0D92" w14:textId="77777777" w:rsidR="000827A7" w:rsidRPr="00BB5A34" w:rsidRDefault="000827A7" w:rsidP="000827A7">
            <w:pPr>
              <w:pStyle w:val="StylTextodkrajeRVPZVCharnenKurzva"/>
              <w:ind w:right="170"/>
              <w:rPr>
                <w:rFonts w:asciiTheme="minorHAnsi" w:hAnsiTheme="minorHAnsi"/>
                <w:bCs/>
                <w:iCs/>
              </w:rPr>
            </w:pPr>
            <w:r w:rsidRPr="00BB5A34">
              <w:rPr>
                <w:rFonts w:asciiTheme="minorHAnsi" w:hAnsiTheme="minorHAnsi"/>
                <w:iCs/>
              </w:rPr>
              <w:lastRenderedPageBreak/>
              <w:t>Vzhledem k ucelenému systému speciálních cvičení, který je shodný pro 1. i 2. stupeň, je formulováno učivo tohoto tématu jen na 2. stupni s předpokladem využití v celém základním vzdělávání.</w:t>
            </w:r>
          </w:p>
          <w:p w14:paraId="6E0E98D1" w14:textId="77777777" w:rsidR="000827A7" w:rsidRPr="00BB5A34" w:rsidRDefault="000827A7" w:rsidP="000827A7">
            <w:pPr>
              <w:pStyle w:val="TmaRVPZV"/>
              <w:rPr>
                <w:rFonts w:asciiTheme="minorHAnsi" w:hAnsiTheme="minorHAnsi"/>
                <w:b w:val="0"/>
                <w:i w:val="0"/>
              </w:rPr>
            </w:pPr>
            <w:r w:rsidRPr="00BB5A34">
              <w:rPr>
                <w:rFonts w:asciiTheme="minorHAnsi" w:hAnsiTheme="minorHAnsi"/>
                <w:b w:val="0"/>
                <w:i w:val="0"/>
              </w:rPr>
              <w:t>VŠEOBECNĚ ROZVÍJEJÍCÍ POHYBOVÉ ČINNOSTI</w:t>
            </w:r>
          </w:p>
          <w:p w14:paraId="410970A7" w14:textId="77777777" w:rsidR="000827A7" w:rsidRPr="00BB5A34" w:rsidRDefault="000827A7" w:rsidP="00FF422E">
            <w:pPr>
              <w:pStyle w:val="Uivo"/>
              <w:numPr>
                <w:ilvl w:val="0"/>
                <w:numId w:val="54"/>
              </w:numPr>
              <w:ind w:left="567" w:hanging="397"/>
              <w:rPr>
                <w:rFonts w:asciiTheme="minorHAnsi" w:hAnsiTheme="minorHAnsi"/>
              </w:rPr>
            </w:pPr>
            <w:r w:rsidRPr="00BB5A34">
              <w:rPr>
                <w:rFonts w:asciiTheme="minorHAnsi" w:hAnsiTheme="minorHAnsi"/>
                <w:bCs/>
              </w:rPr>
              <w:t>pohybové činnosti v návaznosti na obsah TV</w:t>
            </w:r>
            <w:r w:rsidRPr="00BB5A34">
              <w:rPr>
                <w:rFonts w:asciiTheme="minorHAnsi" w:hAnsiTheme="minorHAnsi"/>
              </w:rPr>
              <w:t xml:space="preserve"> – s přihlédnutím ke konkrétnímu druhu a stupni oslabení</w:t>
            </w:r>
          </w:p>
          <w:p w14:paraId="223391B5" w14:textId="77777777" w:rsidR="000827A7" w:rsidRPr="00BB5A34" w:rsidRDefault="000827A7" w:rsidP="000827A7"/>
          <w:p w14:paraId="2F699AD5" w14:textId="77777777" w:rsidR="000827A7" w:rsidRPr="00BB5A34" w:rsidRDefault="000827A7" w:rsidP="000827A7"/>
          <w:p w14:paraId="01659B33" w14:textId="77777777" w:rsidR="000827A7" w:rsidRPr="00BB5A34" w:rsidRDefault="000827A7" w:rsidP="000827A7"/>
          <w:p w14:paraId="31FFA162" w14:textId="77777777" w:rsidR="000827A7" w:rsidRPr="00BB5A34" w:rsidRDefault="000827A7" w:rsidP="000827A7">
            <w:pPr>
              <w:ind w:firstLine="708"/>
            </w:pPr>
          </w:p>
          <w:p w14:paraId="36DF0CBD" w14:textId="77777777" w:rsidR="000827A7" w:rsidRPr="00BB5A34" w:rsidRDefault="000827A7" w:rsidP="000827A7">
            <w:pPr>
              <w:ind w:firstLine="708"/>
            </w:pPr>
          </w:p>
          <w:p w14:paraId="25F86F5D" w14:textId="77777777" w:rsidR="000827A7" w:rsidRPr="00BB5A34" w:rsidRDefault="000827A7" w:rsidP="000827A7">
            <w:pPr>
              <w:ind w:firstLine="708"/>
            </w:pPr>
          </w:p>
        </w:tc>
        <w:tc>
          <w:tcPr>
            <w:tcW w:w="4712" w:type="dxa"/>
          </w:tcPr>
          <w:p w14:paraId="46D50386" w14:textId="77777777" w:rsidR="000827A7" w:rsidRPr="00BB5A34" w:rsidRDefault="000827A7" w:rsidP="000827A7">
            <w:r w:rsidRPr="00BB5A34">
              <w:rPr>
                <w:b/>
              </w:rPr>
              <w:lastRenderedPageBreak/>
              <w:t>VDO</w:t>
            </w:r>
            <w:r w:rsidRPr="00BB5A34">
              <w:t xml:space="preserve"> - Občan, </w:t>
            </w:r>
            <w:proofErr w:type="spellStart"/>
            <w:r w:rsidRPr="00BB5A34">
              <w:t>obč</w:t>
            </w:r>
            <w:proofErr w:type="spellEnd"/>
            <w:r w:rsidRPr="00BB5A34">
              <w:t>. spol. a stát - respekt k identitám, zdroje konfliktů</w:t>
            </w:r>
          </w:p>
          <w:p w14:paraId="74F5031E" w14:textId="77777777" w:rsidR="000827A7" w:rsidRPr="00BB5A34" w:rsidRDefault="000827A7" w:rsidP="000827A7"/>
          <w:p w14:paraId="76859520" w14:textId="77777777" w:rsidR="000827A7" w:rsidRPr="00BB5A34" w:rsidRDefault="000827A7" w:rsidP="000827A7">
            <w:r w:rsidRPr="00BB5A34">
              <w:rPr>
                <w:b/>
              </w:rPr>
              <w:t>MKV</w:t>
            </w:r>
            <w:r w:rsidRPr="00BB5A34">
              <w:t xml:space="preserve"> - Lidské vztahy – princip slušného chování a spolupráce</w:t>
            </w:r>
          </w:p>
          <w:p w14:paraId="7DB6D6F2" w14:textId="77777777" w:rsidR="000827A7" w:rsidRPr="00BB5A34" w:rsidRDefault="000827A7" w:rsidP="000827A7"/>
          <w:p w14:paraId="6A60F886" w14:textId="77777777" w:rsidR="000827A7" w:rsidRPr="00BB5A34" w:rsidRDefault="000827A7" w:rsidP="000827A7">
            <w:r w:rsidRPr="00BB5A34">
              <w:rPr>
                <w:b/>
              </w:rPr>
              <w:t>OSV</w:t>
            </w:r>
            <w:r w:rsidRPr="00BB5A34">
              <w:t xml:space="preserve"> – morální rozvoj, hodnoty postoje</w:t>
            </w:r>
            <w:r w:rsidR="00AF73E5" w:rsidRPr="00BB5A34">
              <w:t xml:space="preserve"> </w:t>
            </w:r>
            <w:r w:rsidRPr="00BB5A34">
              <w:t xml:space="preserve"> –spolehlivost , spravedlivost, respektování</w:t>
            </w:r>
          </w:p>
          <w:p w14:paraId="252B1B33" w14:textId="77777777" w:rsidR="000827A7" w:rsidRPr="00BB5A34" w:rsidRDefault="000827A7" w:rsidP="000827A7"/>
          <w:p w14:paraId="01BF4A4C" w14:textId="77777777" w:rsidR="000827A7" w:rsidRPr="00BB5A34" w:rsidRDefault="000827A7" w:rsidP="000827A7">
            <w:r w:rsidRPr="00BB5A34">
              <w:rPr>
                <w:b/>
              </w:rPr>
              <w:t>MDV</w:t>
            </w:r>
            <w:r w:rsidRPr="00BB5A34">
              <w:t xml:space="preserve"> – fungování a vliv médií ve společnosti, sleduje sportovní přenosy</w:t>
            </w:r>
          </w:p>
          <w:p w14:paraId="22920620" w14:textId="77777777" w:rsidR="000827A7" w:rsidRPr="00BB5A34" w:rsidRDefault="000827A7" w:rsidP="000827A7"/>
          <w:p w14:paraId="5701BC2A" w14:textId="77777777" w:rsidR="000827A7" w:rsidRPr="00BB5A34" w:rsidRDefault="000827A7" w:rsidP="000827A7">
            <w:r w:rsidRPr="00BB5A34">
              <w:rPr>
                <w:b/>
              </w:rPr>
              <w:t>EGS -</w:t>
            </w:r>
            <w:r w:rsidRPr="00BB5A34">
              <w:t xml:space="preserve"> Objevujeme Evropu a svě</w:t>
            </w:r>
            <w:r w:rsidRPr="00BB5A34">
              <w:rPr>
                <w:b/>
              </w:rPr>
              <w:t>t</w:t>
            </w:r>
            <w:r w:rsidRPr="00BB5A34">
              <w:t>-rozvoj zájmů žáků o sport v Evropě i ve světě. Naši úspěšní sportovci, ME, MS, OH.</w:t>
            </w:r>
          </w:p>
          <w:p w14:paraId="789C6D1F" w14:textId="77777777" w:rsidR="000827A7" w:rsidRPr="00BB5A34" w:rsidRDefault="000827A7" w:rsidP="000827A7"/>
          <w:p w14:paraId="2413449C" w14:textId="77777777" w:rsidR="000827A7" w:rsidRPr="00BB5A34" w:rsidRDefault="000827A7" w:rsidP="000827A7"/>
          <w:p w14:paraId="123BE260" w14:textId="77777777" w:rsidR="000827A7" w:rsidRPr="00BB5A34" w:rsidRDefault="000827A7" w:rsidP="000827A7"/>
          <w:p w14:paraId="1E683E37" w14:textId="77777777" w:rsidR="000827A7" w:rsidRPr="00BB5A34" w:rsidRDefault="000827A7" w:rsidP="000827A7"/>
          <w:p w14:paraId="20278672" w14:textId="77777777" w:rsidR="000827A7" w:rsidRPr="00BB5A34" w:rsidRDefault="000827A7" w:rsidP="000827A7"/>
          <w:p w14:paraId="275D7B50" w14:textId="77777777" w:rsidR="000827A7" w:rsidRPr="00BB5A34" w:rsidRDefault="000827A7" w:rsidP="000827A7">
            <w:r w:rsidRPr="00BB5A34">
              <w:t>PRV – držení těla</w:t>
            </w:r>
          </w:p>
          <w:p w14:paraId="485072DF" w14:textId="77777777" w:rsidR="000827A7" w:rsidRPr="00BB5A34" w:rsidRDefault="000827A7" w:rsidP="000827A7"/>
          <w:p w14:paraId="5153A170" w14:textId="77777777" w:rsidR="000827A7" w:rsidRPr="00BB5A34" w:rsidRDefault="000827A7" w:rsidP="000827A7"/>
          <w:p w14:paraId="10652A05" w14:textId="77777777" w:rsidR="000827A7" w:rsidRPr="00BB5A34" w:rsidRDefault="000827A7" w:rsidP="000827A7"/>
          <w:p w14:paraId="1409BD9D" w14:textId="77777777" w:rsidR="000827A7" w:rsidRPr="00BB5A34" w:rsidRDefault="000827A7" w:rsidP="000827A7"/>
          <w:p w14:paraId="54BBE190" w14:textId="77777777" w:rsidR="000827A7" w:rsidRPr="00BB5A34" w:rsidRDefault="000827A7" w:rsidP="000827A7"/>
          <w:p w14:paraId="46C92DA0" w14:textId="77777777" w:rsidR="000827A7" w:rsidRPr="00BB5A34" w:rsidRDefault="000827A7" w:rsidP="000827A7">
            <w:r w:rsidRPr="00BB5A34">
              <w:t>ČJ – přesné vyjadřování</w:t>
            </w:r>
          </w:p>
          <w:p w14:paraId="2EE82493" w14:textId="77777777" w:rsidR="000827A7" w:rsidRPr="00BB5A34" w:rsidRDefault="000827A7" w:rsidP="000827A7"/>
          <w:p w14:paraId="1ACFDFE4" w14:textId="77777777" w:rsidR="000827A7" w:rsidRPr="00BB5A34" w:rsidRDefault="000827A7" w:rsidP="000827A7"/>
          <w:p w14:paraId="33CCE20E" w14:textId="77777777" w:rsidR="000827A7" w:rsidRPr="00BB5A34" w:rsidRDefault="000827A7" w:rsidP="000827A7"/>
          <w:p w14:paraId="5608FDB7" w14:textId="77777777" w:rsidR="000827A7" w:rsidRPr="00BB5A34" w:rsidRDefault="000827A7" w:rsidP="000827A7"/>
          <w:p w14:paraId="31FA2C06" w14:textId="77777777" w:rsidR="000827A7" w:rsidRPr="00BB5A34" w:rsidRDefault="000827A7" w:rsidP="000827A7">
            <w:r w:rsidRPr="00BB5A34">
              <w:t>PRV – bezpečnost</w:t>
            </w:r>
          </w:p>
          <w:p w14:paraId="6577B426" w14:textId="77777777" w:rsidR="000827A7" w:rsidRPr="00BB5A34" w:rsidRDefault="000827A7" w:rsidP="000827A7"/>
          <w:p w14:paraId="3C470B11" w14:textId="77777777" w:rsidR="000827A7" w:rsidRPr="00BB5A34" w:rsidRDefault="000827A7" w:rsidP="000827A7"/>
          <w:p w14:paraId="0C806F49" w14:textId="77777777" w:rsidR="000827A7" w:rsidRPr="00BB5A34" w:rsidRDefault="000827A7" w:rsidP="000827A7"/>
          <w:p w14:paraId="3639EA69" w14:textId="77777777" w:rsidR="000827A7" w:rsidRPr="00BB5A34" w:rsidRDefault="000827A7" w:rsidP="000827A7"/>
          <w:p w14:paraId="66E27C09" w14:textId="77777777" w:rsidR="000827A7" w:rsidRPr="00BB5A34" w:rsidRDefault="000827A7" w:rsidP="000827A7"/>
          <w:p w14:paraId="19BD4076" w14:textId="77777777" w:rsidR="000827A7" w:rsidRPr="00BB5A34" w:rsidRDefault="000827A7" w:rsidP="000827A7"/>
          <w:p w14:paraId="0C5EA485" w14:textId="77777777" w:rsidR="000827A7" w:rsidRPr="00BB5A34" w:rsidRDefault="000827A7" w:rsidP="000827A7">
            <w:r w:rsidRPr="00BB5A34">
              <w:t>PRV – komunikace lidí</w:t>
            </w:r>
          </w:p>
          <w:p w14:paraId="25DA37E4"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význam pravidel</w:t>
            </w:r>
          </w:p>
          <w:p w14:paraId="3F9EFACC" w14:textId="77777777" w:rsidR="000827A7" w:rsidRPr="00BB5A34" w:rsidRDefault="000827A7" w:rsidP="000827A7"/>
          <w:p w14:paraId="51083D33" w14:textId="77777777" w:rsidR="000827A7" w:rsidRPr="00BB5A34" w:rsidRDefault="000827A7" w:rsidP="000827A7">
            <w:r w:rsidRPr="00BB5A34">
              <w:t>M – měření délky</w:t>
            </w:r>
          </w:p>
          <w:p w14:paraId="4420A63E" w14:textId="77777777" w:rsidR="000827A7" w:rsidRPr="00BB5A34" w:rsidRDefault="000827A7" w:rsidP="000827A7">
            <w:r w:rsidRPr="00BB5A34">
              <w:t>bodové hodnocení</w:t>
            </w:r>
          </w:p>
          <w:p w14:paraId="339674C3" w14:textId="77777777" w:rsidR="000827A7" w:rsidRPr="00BB5A34" w:rsidRDefault="000827A7" w:rsidP="000827A7"/>
          <w:p w14:paraId="2E0A2752" w14:textId="77777777" w:rsidR="000827A7" w:rsidRPr="00BB5A34" w:rsidRDefault="000827A7" w:rsidP="000827A7">
            <w:r w:rsidRPr="00BB5A34">
              <w:t>VV – sport. nářadí</w:t>
            </w:r>
          </w:p>
          <w:p w14:paraId="56933D65" w14:textId="77777777" w:rsidR="000827A7" w:rsidRPr="00BB5A34" w:rsidRDefault="000827A7" w:rsidP="000827A7"/>
        </w:tc>
      </w:tr>
    </w:tbl>
    <w:p w14:paraId="4C66036E" w14:textId="77777777" w:rsidR="000827A7" w:rsidRPr="00BB5A34" w:rsidRDefault="000827A7" w:rsidP="000827A7"/>
    <w:p w14:paraId="009E7E1D" w14:textId="77777777" w:rsidR="000827A7" w:rsidRPr="00BB5A34" w:rsidRDefault="000827A7" w:rsidP="000827A7"/>
    <w:p w14:paraId="5B58C845" w14:textId="77777777" w:rsidR="000827A7" w:rsidRPr="00BB5A34" w:rsidRDefault="000827A7" w:rsidP="000827A7"/>
    <w:p w14:paraId="7807DF92"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zdraví</w:t>
      </w:r>
    </w:p>
    <w:p w14:paraId="6118EDE8"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Tělesná výchova</w:t>
      </w:r>
    </w:p>
    <w:p w14:paraId="146BBF84"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4. </w:t>
      </w:r>
    </w:p>
    <w:tbl>
      <w:tblPr>
        <w:tblStyle w:val="Mkatabulky"/>
        <w:tblW w:w="0" w:type="auto"/>
        <w:tblLook w:val="04A0" w:firstRow="1" w:lastRow="0" w:firstColumn="1" w:lastColumn="0" w:noHBand="0" w:noVBand="1"/>
      </w:tblPr>
      <w:tblGrid>
        <w:gridCol w:w="4665"/>
        <w:gridCol w:w="4665"/>
        <w:gridCol w:w="4662"/>
      </w:tblGrid>
      <w:tr w:rsidR="000827A7" w:rsidRPr="00BB5A34" w14:paraId="64B08155" w14:textId="77777777" w:rsidTr="000827A7">
        <w:trPr>
          <w:tblHeader/>
        </w:trPr>
        <w:tc>
          <w:tcPr>
            <w:tcW w:w="4712" w:type="dxa"/>
          </w:tcPr>
          <w:p w14:paraId="049EE37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5E888AF7"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37481DEB"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F2225EA" w14:textId="77777777" w:rsidTr="000827A7">
        <w:tc>
          <w:tcPr>
            <w:tcW w:w="4712" w:type="dxa"/>
          </w:tcPr>
          <w:p w14:paraId="625E8639" w14:textId="77777777" w:rsidR="000827A7" w:rsidRPr="00BB5A34" w:rsidRDefault="000827A7" w:rsidP="000827A7">
            <w:r w:rsidRPr="00BB5A34">
              <w:t>TV-5-1-01 používá základní přípravu organismu před pohybovou aktivitou</w:t>
            </w:r>
          </w:p>
          <w:p w14:paraId="5F502B92" w14:textId="77777777" w:rsidR="000827A7" w:rsidRPr="00BB5A34" w:rsidRDefault="000827A7" w:rsidP="000827A7">
            <w:r w:rsidRPr="00BB5A34">
              <w:t>užívá protahovací a napínací cviky, cviky pro zahřátí a uvolnění</w:t>
            </w:r>
          </w:p>
          <w:p w14:paraId="21A46B57" w14:textId="77777777" w:rsidR="000827A7" w:rsidRPr="00BB5A34" w:rsidRDefault="000827A7" w:rsidP="000827A7"/>
          <w:p w14:paraId="3BB6A047" w14:textId="77777777" w:rsidR="000827A7" w:rsidRPr="00BB5A34" w:rsidRDefault="000827A7" w:rsidP="000827A7">
            <w:r w:rsidRPr="00BB5A34">
              <w:t>TV-5-1-01 podílí se na realizaci pravidelného pohybového režimu, zařazuje do pohybového režimu korektivní cvičení, především v souvislosti s jednostrannou zátěží nebo vlastním svalovým oslabením</w:t>
            </w:r>
          </w:p>
          <w:p w14:paraId="682F9C0E" w14:textId="77777777" w:rsidR="000827A7" w:rsidRPr="00BB5A34" w:rsidRDefault="000827A7" w:rsidP="000827A7"/>
          <w:p w14:paraId="0582C43E" w14:textId="77777777" w:rsidR="000827A7" w:rsidRPr="00BB5A34" w:rsidRDefault="000827A7" w:rsidP="000827A7"/>
          <w:p w14:paraId="04AF3B5F" w14:textId="77777777" w:rsidR="000827A7" w:rsidRPr="00BB5A34" w:rsidRDefault="000827A7" w:rsidP="000827A7"/>
          <w:p w14:paraId="51854B81" w14:textId="77777777" w:rsidR="000827A7" w:rsidRPr="00BB5A34" w:rsidRDefault="000827A7" w:rsidP="000827A7"/>
          <w:p w14:paraId="01AE8336" w14:textId="77777777" w:rsidR="000827A7" w:rsidRPr="00BB5A34" w:rsidRDefault="000827A7" w:rsidP="000827A7"/>
          <w:p w14:paraId="1EEC5EF3" w14:textId="77777777" w:rsidR="000827A7" w:rsidRPr="00BB5A34" w:rsidRDefault="000827A7" w:rsidP="000827A7"/>
          <w:p w14:paraId="6D0349D2" w14:textId="77777777" w:rsidR="000827A7" w:rsidRPr="00BB5A34" w:rsidRDefault="000827A7" w:rsidP="000827A7"/>
          <w:p w14:paraId="3234015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TV-5-1-07 rozumí základním tělocvičným pojmům – názvy pohybových činností, tělocvičného nářadí a náčiní</w:t>
            </w:r>
          </w:p>
          <w:p w14:paraId="10233601" w14:textId="77777777" w:rsidR="000827A7" w:rsidRPr="00BB5A34" w:rsidRDefault="000827A7" w:rsidP="000827A7"/>
          <w:p w14:paraId="31DB72F8" w14:textId="77777777" w:rsidR="000827A7" w:rsidRPr="00BB5A34" w:rsidRDefault="000827A7" w:rsidP="000827A7">
            <w:r w:rsidRPr="00BB5A34">
              <w:t xml:space="preserve">TV-5-1-07 používá pojmy z pravidel sportů a soutěží, rozumí povelům pořadových cvičení a správně na ně reaguje </w:t>
            </w:r>
          </w:p>
          <w:p w14:paraId="4AD66D2F" w14:textId="77777777" w:rsidR="000827A7" w:rsidRPr="00BB5A34" w:rsidRDefault="000827A7" w:rsidP="000827A7"/>
          <w:p w14:paraId="1F277CCB" w14:textId="77777777" w:rsidR="000827A7" w:rsidRPr="00BB5A34" w:rsidRDefault="000827A7" w:rsidP="000827A7">
            <w:r w:rsidRPr="00BB5A34">
              <w:t>TV-5-1-04 dodržuje pravidla hygieny a bezpečnosti při sportování v tělocvičně, na hřišti, v přírodě, ve vodě</w:t>
            </w:r>
          </w:p>
          <w:p w14:paraId="48EB2D9F" w14:textId="77777777" w:rsidR="000827A7" w:rsidRPr="00BB5A34" w:rsidRDefault="000827A7" w:rsidP="000827A7">
            <w:r w:rsidRPr="00BB5A34">
              <w:t>adekvátně reaguje v situaci úrazu spolužáka</w:t>
            </w:r>
          </w:p>
          <w:p w14:paraId="0141F73F" w14:textId="77777777" w:rsidR="000827A7" w:rsidRPr="00BB5A34" w:rsidRDefault="000827A7" w:rsidP="000827A7">
            <w:r w:rsidRPr="00BB5A34">
              <w:lastRenderedPageBreak/>
              <w:t>TV-5-1-06 jedná v duchu fair-play, spolupracuje při jednoduchých týmových a pohybových činnostech a soutěžích</w:t>
            </w:r>
          </w:p>
          <w:p w14:paraId="5AB6CE21" w14:textId="77777777" w:rsidR="000827A7" w:rsidRPr="00BB5A34" w:rsidRDefault="000827A7" w:rsidP="000827A7"/>
          <w:p w14:paraId="320EA234" w14:textId="77777777" w:rsidR="000827A7" w:rsidRPr="00BB5A34" w:rsidRDefault="000827A7" w:rsidP="000827A7">
            <w:r w:rsidRPr="00BB5A34">
              <w:t>TV-5-1-03 vytváří varianty osvojených pohybových her</w:t>
            </w:r>
          </w:p>
          <w:p w14:paraId="76717E80" w14:textId="77777777" w:rsidR="000827A7" w:rsidRPr="00BB5A34" w:rsidRDefault="000827A7" w:rsidP="000827A7"/>
          <w:p w14:paraId="7B0EFDFD" w14:textId="77777777" w:rsidR="000827A7" w:rsidRPr="00BB5A34" w:rsidRDefault="000827A7" w:rsidP="000827A7">
            <w:r w:rsidRPr="00BB5A34">
              <w:t>TV-5-1-05 hodnotí kvalitu pohybové činnosti spolužáka a reaguje na pokyny k vlastnímu provedení pohybové činnosti</w:t>
            </w:r>
          </w:p>
          <w:p w14:paraId="0932DF1B" w14:textId="77777777" w:rsidR="000827A7" w:rsidRPr="00BB5A34" w:rsidRDefault="000827A7" w:rsidP="000827A7"/>
          <w:p w14:paraId="7FA5BC96" w14:textId="77777777" w:rsidR="000827A7" w:rsidRPr="00BB5A34" w:rsidRDefault="000827A7" w:rsidP="000827A7"/>
          <w:p w14:paraId="1440C606" w14:textId="77777777" w:rsidR="000827A7" w:rsidRPr="00BB5A34" w:rsidRDefault="000827A7" w:rsidP="000827A7"/>
          <w:p w14:paraId="13F98DA7" w14:textId="77777777" w:rsidR="000827A7" w:rsidRPr="00BB5A34" w:rsidRDefault="000827A7" w:rsidP="000827A7"/>
          <w:p w14:paraId="67BBFF5B" w14:textId="77777777" w:rsidR="000827A7" w:rsidRPr="00BB5A34" w:rsidRDefault="000827A7" w:rsidP="000827A7">
            <w:r w:rsidRPr="00BB5A34">
              <w:t>TV-5-1-02 používá cviky na zdokonalení obratnosti a pohotovosti</w:t>
            </w:r>
          </w:p>
          <w:p w14:paraId="32402F09" w14:textId="77777777" w:rsidR="000827A7" w:rsidRPr="00BB5A34" w:rsidRDefault="000827A7" w:rsidP="000827A7"/>
          <w:p w14:paraId="6359321A" w14:textId="77777777" w:rsidR="000827A7" w:rsidRPr="00BB5A34" w:rsidRDefault="000827A7" w:rsidP="000827A7"/>
          <w:p w14:paraId="6FE3F45F" w14:textId="77777777" w:rsidR="000827A7" w:rsidRPr="00BB5A34" w:rsidRDefault="000827A7" w:rsidP="000827A7"/>
          <w:p w14:paraId="1722D40E" w14:textId="77777777" w:rsidR="000827A7" w:rsidRPr="00BB5A34" w:rsidRDefault="000827A7" w:rsidP="000827A7"/>
          <w:p w14:paraId="2E2DD429" w14:textId="77777777" w:rsidR="000827A7" w:rsidRPr="00BB5A34" w:rsidRDefault="000827A7" w:rsidP="000827A7"/>
          <w:p w14:paraId="2F30EFC7" w14:textId="77777777" w:rsidR="000827A7" w:rsidRPr="00BB5A34" w:rsidRDefault="000827A7" w:rsidP="000827A7"/>
          <w:p w14:paraId="036B78B1" w14:textId="77777777" w:rsidR="000827A7" w:rsidRPr="00BB5A34" w:rsidRDefault="000827A7" w:rsidP="000827A7"/>
          <w:p w14:paraId="4D01D825" w14:textId="77777777" w:rsidR="000827A7" w:rsidRPr="00BB5A34" w:rsidRDefault="000827A7" w:rsidP="000827A7">
            <w:r w:rsidRPr="00BB5A34">
              <w:t>TV-5-1-06 je schopen soutěžit v družstvu</w:t>
            </w:r>
          </w:p>
          <w:p w14:paraId="5ACDE5F9" w14:textId="77777777" w:rsidR="000827A7" w:rsidRPr="00BB5A34" w:rsidRDefault="000827A7" w:rsidP="000827A7">
            <w:r w:rsidRPr="00BB5A34">
              <w:t>dohodne se na spolupráci a jednoduché taktice družstva a dodržovat ji</w:t>
            </w:r>
          </w:p>
          <w:p w14:paraId="27FC55D4" w14:textId="77777777" w:rsidR="000827A7" w:rsidRPr="00BB5A34" w:rsidRDefault="000827A7" w:rsidP="000827A7">
            <w:r w:rsidRPr="00BB5A34">
              <w:t xml:space="preserve">je si vědom porušení pravidel a následků pro sebe družstvo </w:t>
            </w:r>
          </w:p>
          <w:p w14:paraId="16756DBA" w14:textId="77777777" w:rsidR="000827A7" w:rsidRPr="00BB5A34" w:rsidRDefault="000827A7" w:rsidP="000827A7">
            <w:r w:rsidRPr="00BB5A34">
              <w:t>pozná a označí zjevné přestupky proti pravidlům a adekvátně na ně reaguje</w:t>
            </w:r>
          </w:p>
          <w:p w14:paraId="31FF2587" w14:textId="77777777" w:rsidR="000827A7" w:rsidRPr="00BB5A34" w:rsidRDefault="000827A7" w:rsidP="000827A7">
            <w:r w:rsidRPr="00BB5A34">
              <w:t>projevuje přiměřenou radost z pohybové činnosti, samostatnost, odvahu a vůli pro zlepšení pohybové dovednosti</w:t>
            </w:r>
          </w:p>
          <w:p w14:paraId="244F8549" w14:textId="77777777" w:rsidR="000827A7" w:rsidRPr="00BB5A34" w:rsidRDefault="000827A7" w:rsidP="000827A7">
            <w:r w:rsidRPr="00BB5A34">
              <w:lastRenderedPageBreak/>
              <w:t>respektuje zdravotní handicap spolužáka</w:t>
            </w:r>
          </w:p>
          <w:p w14:paraId="19B901D0" w14:textId="77777777" w:rsidR="000827A7" w:rsidRPr="00BB5A34" w:rsidRDefault="000827A7" w:rsidP="000827A7">
            <w:r w:rsidRPr="00BB5A34">
              <w:t>chápe význam sportování pro zdraví</w:t>
            </w:r>
          </w:p>
          <w:p w14:paraId="69873631" w14:textId="77777777" w:rsidR="000827A7" w:rsidRPr="00BB5A34" w:rsidRDefault="000827A7" w:rsidP="000827A7"/>
          <w:p w14:paraId="0336E765" w14:textId="77777777" w:rsidR="000827A7" w:rsidRPr="00BB5A34" w:rsidRDefault="000827A7" w:rsidP="000827A7">
            <w:r w:rsidRPr="00BB5A34">
              <w:t>TV-5-1-10 dovede získat informace o pohybových aktivitách a sportovních akcích ve škole i v místě bydliště</w:t>
            </w:r>
          </w:p>
          <w:p w14:paraId="6C57CF40" w14:textId="77777777" w:rsidR="000827A7" w:rsidRPr="00BB5A34" w:rsidRDefault="000827A7" w:rsidP="000827A7"/>
          <w:p w14:paraId="7FB6C7FA" w14:textId="77777777" w:rsidR="000827A7" w:rsidRPr="00BB5A34" w:rsidRDefault="000827A7" w:rsidP="000827A7">
            <w:r w:rsidRPr="00BB5A34">
              <w:t>TV-5-1-09 dokáže objektivně hodnotit svůj výkon, porovnat ho s předchozími výsledky</w:t>
            </w:r>
          </w:p>
          <w:p w14:paraId="2222D129" w14:textId="77777777" w:rsidR="000827A7" w:rsidRPr="00BB5A34" w:rsidRDefault="000827A7" w:rsidP="000827A7"/>
          <w:p w14:paraId="2CBED7CE" w14:textId="77777777" w:rsidR="000827A7" w:rsidRPr="00BB5A34" w:rsidRDefault="000827A7" w:rsidP="000827A7"/>
          <w:p w14:paraId="3069BF5F" w14:textId="77777777" w:rsidR="000827A7" w:rsidRPr="00BB5A34" w:rsidRDefault="000827A7" w:rsidP="000827A7"/>
          <w:p w14:paraId="63DF6891" w14:textId="77777777" w:rsidR="000827A7" w:rsidRPr="00BB5A34" w:rsidRDefault="000827A7" w:rsidP="000827A7">
            <w:pPr>
              <w:rPr>
                <w:rStyle w:val="Siln"/>
                <w:b w:val="0"/>
              </w:rPr>
            </w:pPr>
          </w:p>
          <w:p w14:paraId="0CBB6057" w14:textId="77777777" w:rsidR="000827A7" w:rsidRPr="00BB5A34" w:rsidRDefault="000827A7" w:rsidP="000827A7">
            <w:pPr>
              <w:rPr>
                <w:rStyle w:val="Siln"/>
                <w:b w:val="0"/>
              </w:rPr>
            </w:pPr>
            <w:r w:rsidRPr="00BB5A34">
              <w:rPr>
                <w:rStyle w:val="Siln"/>
              </w:rPr>
              <w:t>ZTV-5-1-01 zařazuje pravidelně do svého pohybového režimu speciální vyrovnávací cvičení související s vlastním oslabením v optimálním počtu opakování</w:t>
            </w:r>
            <w:r w:rsidRPr="00BB5A34">
              <w:rPr>
                <w:rFonts w:cs="Arial"/>
                <w:b/>
              </w:rPr>
              <w:br/>
            </w:r>
            <w:r w:rsidRPr="00BB5A34">
              <w:rPr>
                <w:rStyle w:val="Siln"/>
              </w:rPr>
              <w:t>ZTV-5-1-02 zvládá základní techniku speciálních cvičení; koriguje techniku cvičení podle obrazu v zrcadle, podle pokynů učitele</w:t>
            </w:r>
            <w:r w:rsidRPr="00BB5A34">
              <w:rPr>
                <w:rFonts w:cs="Arial"/>
                <w:b/>
              </w:rPr>
              <w:br/>
            </w:r>
            <w:r w:rsidRPr="00BB5A34">
              <w:rPr>
                <w:rStyle w:val="Siln"/>
              </w:rPr>
              <w:t>ZTV-5-1-03 upozorní samostatně na činnosti (prostředí), které jsou v rozporu s jeho oslabením</w:t>
            </w:r>
          </w:p>
          <w:p w14:paraId="0B6B9F08" w14:textId="77777777" w:rsidR="000827A7" w:rsidRPr="00BB5A34" w:rsidRDefault="000827A7" w:rsidP="000827A7">
            <w:pPr>
              <w:rPr>
                <w:b/>
              </w:rPr>
            </w:pPr>
          </w:p>
          <w:p w14:paraId="3AC0BCF0"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F1D2486"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C0EDA4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TV-5-1-01p chápe význam tělesné zdatnosti pro zdraví a začleňuje pohyb do denního režimu</w:t>
            </w:r>
          </w:p>
          <w:p w14:paraId="10D8DF7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TV-5-1-02p zařazuje do pohybového režimu korektivní cvičení v souvislosti s vlastním svalovým oslabením</w:t>
            </w:r>
          </w:p>
          <w:p w14:paraId="6B00991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TV-5-1-03p zdokonaluje základní pohybové dovednosti podle svých pohybových možností a schopností</w:t>
            </w:r>
          </w:p>
          <w:p w14:paraId="10FDD330"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TV-5-1-06p dodržuje pravidla her a jedná v duchu fair play</w:t>
            </w:r>
          </w:p>
          <w:p w14:paraId="749B8504" w14:textId="77777777" w:rsidR="000827A7" w:rsidRPr="00BB5A34" w:rsidRDefault="000827A7" w:rsidP="000827A7">
            <w:pPr>
              <w:rPr>
                <w:lang w:eastAsia="cs-CZ"/>
              </w:rPr>
            </w:pPr>
          </w:p>
          <w:p w14:paraId="0D4AED95" w14:textId="77777777" w:rsidR="000827A7" w:rsidRPr="00BB5A34" w:rsidRDefault="000827A7" w:rsidP="000827A7">
            <w:pPr>
              <w:rPr>
                <w:i/>
                <w:lang w:eastAsia="cs-CZ"/>
              </w:rPr>
            </w:pPr>
            <w:r w:rsidRPr="00BB5A34">
              <w:rPr>
                <w:i/>
              </w:rPr>
              <w:t>ZTV-5-1-01p zařazuje pravidelně do svého pohybového režimu speciální vyrovnávací cvičení související s vlastním oslabením v optimálním počtu opakování</w:t>
            </w:r>
            <w:r w:rsidRPr="00BB5A34">
              <w:rPr>
                <w:rFonts w:cs="Arial"/>
                <w:i/>
              </w:rPr>
              <w:br/>
            </w:r>
            <w:r w:rsidRPr="00BB5A34">
              <w:rPr>
                <w:i/>
              </w:rPr>
              <w:t>ZTV-5-1-02p zvládá základní techniku speciálních cvičení; koriguje techniku cvičení podle obrazu v zrcadle, podle pokynů učitele</w:t>
            </w:r>
            <w:r w:rsidRPr="00BB5A34">
              <w:rPr>
                <w:rFonts w:cs="Arial"/>
                <w:i/>
              </w:rPr>
              <w:br/>
            </w:r>
            <w:r w:rsidRPr="00BB5A34">
              <w:rPr>
                <w:i/>
              </w:rPr>
              <w:t>ZTV-5-1-03p upozorní samostatně na činnosti (prostředí), které jsou v rozporu s jeho oslabením</w:t>
            </w:r>
          </w:p>
          <w:p w14:paraId="0E891BD0" w14:textId="77777777" w:rsidR="000827A7" w:rsidRPr="00BB5A34" w:rsidRDefault="000827A7" w:rsidP="000827A7"/>
          <w:p w14:paraId="3CFCB442" w14:textId="77777777" w:rsidR="000827A7" w:rsidRPr="00BB5A34" w:rsidRDefault="000827A7" w:rsidP="000827A7"/>
        </w:tc>
        <w:tc>
          <w:tcPr>
            <w:tcW w:w="4712" w:type="dxa"/>
          </w:tcPr>
          <w:p w14:paraId="459C1C92" w14:textId="77777777" w:rsidR="000827A7" w:rsidRPr="00BB5A34" w:rsidRDefault="000827A7" w:rsidP="000827A7">
            <w:r w:rsidRPr="00BB5A34">
              <w:lastRenderedPageBreak/>
              <w:t>příprava ke sportovnímu výkonu – příprava organismu, zdravotně zaměřené činnosti, hygiena</w:t>
            </w:r>
          </w:p>
          <w:p w14:paraId="1100E9A7" w14:textId="77777777" w:rsidR="000827A7" w:rsidRPr="00BB5A34" w:rsidRDefault="000827A7" w:rsidP="000827A7"/>
          <w:p w14:paraId="6B10729F" w14:textId="77777777" w:rsidR="000827A7" w:rsidRPr="00BB5A34" w:rsidRDefault="000827A7" w:rsidP="000827A7"/>
          <w:p w14:paraId="710A3E7C" w14:textId="77777777" w:rsidR="000827A7" w:rsidRPr="00BB5A34" w:rsidRDefault="000827A7" w:rsidP="000827A7">
            <w:r w:rsidRPr="00BB5A34">
              <w:t xml:space="preserve">cvičení během dne, rytmické a kondiční formy cvičení pro děti – tanečky, základy </w:t>
            </w:r>
          </w:p>
          <w:p w14:paraId="310C1DA6" w14:textId="77777777" w:rsidR="000827A7" w:rsidRPr="00BB5A34" w:rsidRDefault="000827A7" w:rsidP="000827A7">
            <w:r w:rsidRPr="00BB5A34">
              <w:t>estetického pohybu, užívá základní kroky lidových tanců, seznámí se s dětským aerobikem a kondičním cvičením s hudbou</w:t>
            </w:r>
          </w:p>
          <w:p w14:paraId="38DA33DC" w14:textId="77777777" w:rsidR="000827A7" w:rsidRPr="00BB5A34" w:rsidRDefault="000827A7" w:rsidP="000827A7">
            <w:r w:rsidRPr="00BB5A34">
              <w:t xml:space="preserve">dbá na správné držení těla při různých činnostech i provádění cviků, projevuje přiměřenou samostatnost a vůli po zlepšení úrovně své zdatnosti </w:t>
            </w:r>
          </w:p>
          <w:p w14:paraId="26044E7F" w14:textId="77777777" w:rsidR="000827A7" w:rsidRPr="00BB5A34" w:rsidRDefault="000827A7" w:rsidP="000827A7">
            <w:r w:rsidRPr="00BB5A34">
              <w:t>dbá na správné dýchání</w:t>
            </w:r>
          </w:p>
          <w:p w14:paraId="0E44343C" w14:textId="77777777" w:rsidR="000827A7" w:rsidRPr="00BB5A34" w:rsidRDefault="000827A7" w:rsidP="000827A7">
            <w:r w:rsidRPr="00BB5A34">
              <w:t xml:space="preserve">užívá kompenzační a relaxační cviky </w:t>
            </w:r>
          </w:p>
          <w:p w14:paraId="699489F5" w14:textId="77777777" w:rsidR="000827A7" w:rsidRPr="00BB5A34" w:rsidRDefault="000827A7" w:rsidP="000827A7"/>
          <w:p w14:paraId="027D63A2" w14:textId="77777777" w:rsidR="000827A7" w:rsidRPr="00BB5A34" w:rsidRDefault="000827A7" w:rsidP="000827A7">
            <w:r w:rsidRPr="00BB5A34">
              <w:t>komunikace v TV – TV názvosloví</w:t>
            </w:r>
          </w:p>
          <w:p w14:paraId="1F63F959" w14:textId="77777777" w:rsidR="000827A7" w:rsidRPr="00BB5A34" w:rsidRDefault="000827A7" w:rsidP="000827A7"/>
          <w:p w14:paraId="5961875A" w14:textId="77777777" w:rsidR="000827A7" w:rsidRPr="00BB5A34" w:rsidRDefault="000827A7" w:rsidP="000827A7"/>
          <w:p w14:paraId="0D926522" w14:textId="77777777" w:rsidR="000827A7" w:rsidRPr="00BB5A34" w:rsidRDefault="000827A7" w:rsidP="000827A7"/>
          <w:p w14:paraId="443E903C" w14:textId="77777777" w:rsidR="000827A7" w:rsidRPr="00BB5A34" w:rsidRDefault="000827A7" w:rsidP="000827A7">
            <w:r w:rsidRPr="00BB5A34">
              <w:t>Signály, povely</w:t>
            </w:r>
          </w:p>
          <w:p w14:paraId="2F302132" w14:textId="77777777" w:rsidR="000827A7" w:rsidRPr="00BB5A34" w:rsidRDefault="000827A7" w:rsidP="000827A7"/>
          <w:p w14:paraId="64763502" w14:textId="77777777" w:rsidR="000827A7" w:rsidRPr="00BB5A34" w:rsidRDefault="000827A7" w:rsidP="000827A7"/>
          <w:p w14:paraId="25DC7042" w14:textId="77777777" w:rsidR="000827A7" w:rsidRPr="00BB5A34" w:rsidRDefault="000827A7" w:rsidP="000827A7"/>
          <w:p w14:paraId="14CB6859" w14:textId="77777777" w:rsidR="000827A7" w:rsidRPr="00BB5A34" w:rsidRDefault="000827A7" w:rsidP="000827A7">
            <w:r w:rsidRPr="00BB5A34">
              <w:t>Hygiena pohybových činností a cvičebního prostředí, vhodné oblečení a obuv</w:t>
            </w:r>
          </w:p>
          <w:p w14:paraId="5A6EE60A" w14:textId="77777777" w:rsidR="000827A7" w:rsidRPr="00BB5A34" w:rsidRDefault="000827A7" w:rsidP="000827A7"/>
          <w:p w14:paraId="6B7BE0F3" w14:textId="77777777" w:rsidR="000827A7" w:rsidRPr="00BB5A34" w:rsidRDefault="000827A7" w:rsidP="000827A7"/>
          <w:p w14:paraId="0A71C9E2" w14:textId="77777777" w:rsidR="000827A7" w:rsidRPr="00BB5A34" w:rsidRDefault="000827A7" w:rsidP="000827A7">
            <w:r w:rsidRPr="00BB5A34">
              <w:t>Fair play, olympijské ideály a symboly</w:t>
            </w:r>
          </w:p>
          <w:p w14:paraId="4A5AA377" w14:textId="77777777" w:rsidR="000827A7" w:rsidRPr="00BB5A34" w:rsidRDefault="000827A7" w:rsidP="000827A7"/>
          <w:p w14:paraId="123DE732" w14:textId="77777777" w:rsidR="000827A7" w:rsidRPr="00BB5A34" w:rsidRDefault="000827A7" w:rsidP="000827A7"/>
          <w:p w14:paraId="6BDB3045" w14:textId="77777777" w:rsidR="000827A7" w:rsidRPr="00BB5A34" w:rsidRDefault="000827A7" w:rsidP="000827A7"/>
          <w:p w14:paraId="52D7AF5E" w14:textId="77777777" w:rsidR="000827A7" w:rsidRPr="00BB5A34" w:rsidRDefault="000827A7" w:rsidP="000827A7">
            <w:r w:rsidRPr="00BB5A34">
              <w:t>bezpečnost při sportování</w:t>
            </w:r>
          </w:p>
          <w:p w14:paraId="376F7CFE" w14:textId="77777777" w:rsidR="000827A7" w:rsidRPr="00BB5A34" w:rsidRDefault="000827A7" w:rsidP="000827A7"/>
          <w:p w14:paraId="4B1AFFED" w14:textId="77777777" w:rsidR="000827A7" w:rsidRPr="00BB5A34" w:rsidRDefault="000827A7" w:rsidP="000827A7"/>
          <w:p w14:paraId="65D91743" w14:textId="77777777" w:rsidR="000827A7" w:rsidRPr="00BB5A34" w:rsidRDefault="000827A7" w:rsidP="000827A7">
            <w:r w:rsidRPr="00BB5A34">
              <w:t>základy sportovních her-míčové hry a pohybové hry, pohybová tvořivost a využití netradičního náčiní při cvičení, organizace při TV, pravidla zjednodušených osvojovaných pohybových činností – her a soutěží, zásady jednání a chování</w:t>
            </w:r>
          </w:p>
          <w:p w14:paraId="545E6252" w14:textId="77777777" w:rsidR="000827A7" w:rsidRPr="00BB5A34" w:rsidRDefault="000827A7" w:rsidP="000827A7"/>
          <w:p w14:paraId="43EEBCBB" w14:textId="77777777" w:rsidR="000827A7" w:rsidRPr="00BB5A34" w:rsidRDefault="000827A7" w:rsidP="000827A7">
            <w:r w:rsidRPr="00BB5A34">
              <w:t>základy atletiky- rychlý běh, skok do dálky, hod míčkem, rozvoj různých forem rychlosti, vytrvalosti, síly a pohyblivosti a koordinace pohybu</w:t>
            </w:r>
          </w:p>
          <w:p w14:paraId="38CB1CB6" w14:textId="77777777" w:rsidR="000827A7" w:rsidRPr="00BB5A34" w:rsidRDefault="000827A7" w:rsidP="000827A7">
            <w:r w:rsidRPr="00BB5A34">
              <w:t>základy gymnastiky -cvičení na nářadí a s náčiním odpovídající velikosti a hmotnosti, průpravná cvičení a úpoly</w:t>
            </w:r>
          </w:p>
          <w:p w14:paraId="63195698" w14:textId="77777777" w:rsidR="000827A7" w:rsidRPr="00BB5A34" w:rsidRDefault="000827A7" w:rsidP="000827A7"/>
          <w:p w14:paraId="5E1BF54F" w14:textId="77777777" w:rsidR="000827A7" w:rsidRPr="00BB5A34" w:rsidRDefault="000827A7" w:rsidP="000827A7"/>
          <w:p w14:paraId="719ECDB5" w14:textId="77777777" w:rsidR="000827A7" w:rsidRPr="00BB5A34" w:rsidRDefault="000827A7" w:rsidP="000827A7">
            <w:r w:rsidRPr="00BB5A34">
              <w:t>vztah ke sportu – zásady jednání a chování – fair play</w:t>
            </w:r>
          </w:p>
          <w:p w14:paraId="74469C2D" w14:textId="77777777" w:rsidR="000827A7" w:rsidRPr="00BB5A34" w:rsidRDefault="000827A7" w:rsidP="000827A7"/>
          <w:p w14:paraId="53E25B44" w14:textId="77777777" w:rsidR="000827A7" w:rsidRPr="00BB5A34" w:rsidRDefault="000827A7" w:rsidP="000827A7"/>
          <w:p w14:paraId="2DD40F5A" w14:textId="77777777" w:rsidR="000827A7" w:rsidRPr="00BB5A34" w:rsidRDefault="000827A7" w:rsidP="000827A7"/>
          <w:p w14:paraId="3B5DCCC2" w14:textId="77777777" w:rsidR="000827A7" w:rsidRPr="00BB5A34" w:rsidRDefault="000827A7" w:rsidP="000827A7"/>
          <w:p w14:paraId="1884F8E2" w14:textId="77777777" w:rsidR="000827A7" w:rsidRPr="00BB5A34" w:rsidRDefault="000827A7" w:rsidP="000827A7"/>
          <w:p w14:paraId="404CB7BD" w14:textId="77777777" w:rsidR="000827A7" w:rsidRPr="00BB5A34" w:rsidRDefault="000827A7" w:rsidP="000827A7"/>
          <w:p w14:paraId="5A31ABFE" w14:textId="77777777" w:rsidR="000827A7" w:rsidRPr="00BB5A34" w:rsidRDefault="000827A7" w:rsidP="000827A7"/>
          <w:p w14:paraId="3EA0236A" w14:textId="77777777" w:rsidR="000827A7" w:rsidRPr="00BB5A34" w:rsidRDefault="000827A7" w:rsidP="000827A7"/>
          <w:p w14:paraId="207B61D1" w14:textId="77777777" w:rsidR="000827A7" w:rsidRPr="00BB5A34" w:rsidRDefault="000827A7" w:rsidP="000827A7"/>
          <w:p w14:paraId="38644D44" w14:textId="77777777" w:rsidR="000827A7" w:rsidRPr="00BB5A34" w:rsidRDefault="000827A7" w:rsidP="000827A7"/>
          <w:p w14:paraId="7AF50856" w14:textId="77777777" w:rsidR="000827A7" w:rsidRPr="00BB5A34" w:rsidRDefault="000827A7" w:rsidP="000827A7"/>
          <w:p w14:paraId="254DB4E5" w14:textId="77777777" w:rsidR="000827A7" w:rsidRPr="00BB5A34" w:rsidRDefault="000827A7" w:rsidP="000827A7">
            <w:r w:rsidRPr="00BB5A34">
              <w:lastRenderedPageBreak/>
              <w:t>výchova cyklisty-dopravní hřiště</w:t>
            </w:r>
          </w:p>
          <w:p w14:paraId="31216D2A" w14:textId="77777777" w:rsidR="000827A7" w:rsidRPr="00BB5A34" w:rsidRDefault="000827A7" w:rsidP="000827A7"/>
          <w:p w14:paraId="6A65B208" w14:textId="77777777" w:rsidR="000827A7" w:rsidRPr="00BB5A34" w:rsidRDefault="000827A7" w:rsidP="000827A7"/>
          <w:p w14:paraId="5A6BCB93" w14:textId="77777777" w:rsidR="000827A7" w:rsidRPr="00BB5A34" w:rsidRDefault="000827A7" w:rsidP="000827A7"/>
          <w:p w14:paraId="746DAB1A" w14:textId="77777777" w:rsidR="000827A7" w:rsidRPr="00BB5A34" w:rsidRDefault="000827A7" w:rsidP="000827A7">
            <w:r w:rsidRPr="00BB5A34">
              <w:t>používá techniku 2 plaveckých stylů, osvojí si techniku dalšího plaveckého stylu</w:t>
            </w:r>
          </w:p>
          <w:p w14:paraId="2E4A0972" w14:textId="77777777" w:rsidR="000827A7" w:rsidRPr="00BB5A34" w:rsidRDefault="000827A7" w:rsidP="000827A7">
            <w:r w:rsidRPr="00BB5A34">
              <w:t>provádí skoky do vody, osvojuje si jízdu na kole na dopravním hřišti, jednoduchá pravidla silničního provozu</w:t>
            </w:r>
          </w:p>
          <w:p w14:paraId="69591DC6" w14:textId="77777777" w:rsidR="000827A7" w:rsidRPr="00BB5A34" w:rsidRDefault="000827A7" w:rsidP="000827A7"/>
          <w:p w14:paraId="1AD81A16" w14:textId="77777777" w:rsidR="000827A7" w:rsidRPr="00BB5A34" w:rsidRDefault="000827A7" w:rsidP="000827A7">
            <w:r w:rsidRPr="00BB5A34">
              <w:t>Zdravotní oslabení – konkrétní zdravotní oslabení, prevence, pohybový režim, vnímání pocitů při cvičení</w:t>
            </w:r>
          </w:p>
          <w:p w14:paraId="6F6D79B5" w14:textId="77777777" w:rsidR="000827A7" w:rsidRPr="00BB5A34" w:rsidRDefault="000827A7" w:rsidP="000827A7"/>
          <w:p w14:paraId="55E30C0A" w14:textId="77777777" w:rsidR="000827A7" w:rsidRPr="00BB5A34" w:rsidRDefault="000827A7" w:rsidP="000827A7">
            <w:r w:rsidRPr="00BB5A34">
              <w:t>Základy speciálního cvičení – cvičební polohy, technika, soubor speciálních cvičení pro samostatné cvičení</w:t>
            </w:r>
          </w:p>
          <w:p w14:paraId="0251BC12" w14:textId="77777777" w:rsidR="000827A7" w:rsidRPr="00BB5A34" w:rsidRDefault="000827A7" w:rsidP="000827A7">
            <w:r w:rsidRPr="00BB5A34">
              <w:t>Pohybové činnosti v návaznosti na obsah TV</w:t>
            </w:r>
          </w:p>
        </w:tc>
        <w:tc>
          <w:tcPr>
            <w:tcW w:w="4712" w:type="dxa"/>
          </w:tcPr>
          <w:p w14:paraId="14A8A940" w14:textId="77777777" w:rsidR="000827A7" w:rsidRPr="00BB5A34" w:rsidRDefault="000827A7" w:rsidP="000827A7">
            <w:r w:rsidRPr="00BB5A34">
              <w:rPr>
                <w:b/>
              </w:rPr>
              <w:lastRenderedPageBreak/>
              <w:t>MKV</w:t>
            </w:r>
            <w:r w:rsidRPr="00BB5A34">
              <w:t xml:space="preserve"> - lidské vztahy – tolerance, solidarita</w:t>
            </w:r>
          </w:p>
          <w:p w14:paraId="2571C443" w14:textId="77777777" w:rsidR="000827A7" w:rsidRPr="00BB5A34" w:rsidRDefault="000827A7" w:rsidP="000827A7"/>
          <w:p w14:paraId="1882F7D0" w14:textId="77777777" w:rsidR="000827A7" w:rsidRPr="00BB5A34" w:rsidRDefault="000827A7" w:rsidP="000827A7">
            <w:r w:rsidRPr="00BB5A34">
              <w:rPr>
                <w:b/>
              </w:rPr>
              <w:t>EV</w:t>
            </w:r>
            <w:r w:rsidRPr="00BB5A34">
              <w:t xml:space="preserve"> - vztah člověka k prostředí – rozmanitost vlivu prostředí na zdraví</w:t>
            </w:r>
          </w:p>
          <w:p w14:paraId="7369A640" w14:textId="77777777" w:rsidR="000827A7" w:rsidRPr="00BB5A34" w:rsidRDefault="000827A7" w:rsidP="000827A7"/>
          <w:p w14:paraId="371BCE3A"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MDV</w:t>
            </w:r>
            <w:r w:rsidRPr="00BB5A34">
              <w:rPr>
                <w:rFonts w:asciiTheme="minorHAnsi" w:hAnsiTheme="minorHAnsi"/>
                <w:sz w:val="22"/>
              </w:rPr>
              <w:t xml:space="preserve"> – interpretace vztahů mediálních sdělení a reality – rozlišování předsudků a představ, vztah mediálního sdělení a zkušeností</w:t>
            </w:r>
          </w:p>
          <w:p w14:paraId="40C34CFB" w14:textId="77777777" w:rsidR="000827A7" w:rsidRPr="00BB5A34" w:rsidRDefault="000827A7" w:rsidP="000827A7"/>
          <w:p w14:paraId="1F6CFEB8" w14:textId="77777777" w:rsidR="000827A7" w:rsidRPr="00BB5A34" w:rsidRDefault="000827A7" w:rsidP="000827A7">
            <w:r w:rsidRPr="00BB5A34">
              <w:rPr>
                <w:b/>
              </w:rPr>
              <w:t>EGS -</w:t>
            </w:r>
            <w:r w:rsidRPr="00BB5A34">
              <w:t xml:space="preserve"> Objevujeme Evropu a svě</w:t>
            </w:r>
            <w:r w:rsidRPr="00BB5A34">
              <w:rPr>
                <w:b/>
              </w:rPr>
              <w:t>t</w:t>
            </w:r>
            <w:r w:rsidRPr="00BB5A34">
              <w:t>-rozvoj zájmů žáků o sport v Evropě i ve světě. Naši úspěšní sportovci, ME, MS, OH.</w:t>
            </w:r>
          </w:p>
          <w:p w14:paraId="3374A1E6" w14:textId="77777777" w:rsidR="000827A7" w:rsidRPr="00BB5A34" w:rsidRDefault="000827A7" w:rsidP="000827A7"/>
          <w:p w14:paraId="1C73D238" w14:textId="77777777" w:rsidR="000827A7" w:rsidRPr="00BB5A34" w:rsidRDefault="000827A7" w:rsidP="000827A7">
            <w:r w:rsidRPr="00BB5A34">
              <w:rPr>
                <w:b/>
              </w:rPr>
              <w:t>OSV</w:t>
            </w:r>
            <w:r w:rsidRPr="00BB5A34">
              <w:t xml:space="preserve"> – morální rozvoj, hodnoty postoje </w:t>
            </w:r>
            <w:r w:rsidR="00AF73E5" w:rsidRPr="00BB5A34">
              <w:t xml:space="preserve"> </w:t>
            </w:r>
            <w:r w:rsidRPr="00BB5A34">
              <w:t>–spolehlivost , spravedlivost, respektování</w:t>
            </w:r>
          </w:p>
          <w:p w14:paraId="225463C5" w14:textId="77777777" w:rsidR="000827A7" w:rsidRPr="00BB5A34" w:rsidRDefault="000827A7" w:rsidP="000827A7"/>
          <w:p w14:paraId="1A84439A" w14:textId="77777777" w:rsidR="000827A7" w:rsidRPr="00BB5A34" w:rsidRDefault="000827A7" w:rsidP="000827A7"/>
        </w:tc>
      </w:tr>
    </w:tbl>
    <w:p w14:paraId="3C1559F9" w14:textId="77777777" w:rsidR="000827A7" w:rsidRPr="00BB5A34" w:rsidRDefault="000827A7" w:rsidP="000827A7"/>
    <w:p w14:paraId="1A2988BD" w14:textId="77777777" w:rsidR="000827A7" w:rsidRPr="00BB5A34" w:rsidRDefault="000827A7" w:rsidP="000827A7"/>
    <w:p w14:paraId="466F87FC"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zdraví</w:t>
      </w:r>
    </w:p>
    <w:p w14:paraId="3FC0B9C5"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Tělesná výchova</w:t>
      </w:r>
    </w:p>
    <w:p w14:paraId="5FA391A2"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 xml:space="preserve">Ročník: 5. </w:t>
      </w:r>
    </w:p>
    <w:tbl>
      <w:tblPr>
        <w:tblStyle w:val="Mkatabulky"/>
        <w:tblW w:w="0" w:type="auto"/>
        <w:tblLook w:val="04A0" w:firstRow="1" w:lastRow="0" w:firstColumn="1" w:lastColumn="0" w:noHBand="0" w:noVBand="1"/>
      </w:tblPr>
      <w:tblGrid>
        <w:gridCol w:w="4665"/>
        <w:gridCol w:w="4665"/>
        <w:gridCol w:w="4662"/>
      </w:tblGrid>
      <w:tr w:rsidR="000827A7" w:rsidRPr="00BB5A34" w14:paraId="11572EF5" w14:textId="77777777" w:rsidTr="000827A7">
        <w:trPr>
          <w:tblHeader/>
        </w:trPr>
        <w:tc>
          <w:tcPr>
            <w:tcW w:w="4712" w:type="dxa"/>
          </w:tcPr>
          <w:p w14:paraId="2116D03E"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033F8C9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3800CA21"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51C637B4" w14:textId="77777777" w:rsidTr="000827A7">
        <w:tc>
          <w:tcPr>
            <w:tcW w:w="4712" w:type="dxa"/>
          </w:tcPr>
          <w:p w14:paraId="58B124C0" w14:textId="77777777" w:rsidR="000827A7" w:rsidRPr="00BB5A34" w:rsidRDefault="000827A7" w:rsidP="000827A7">
            <w:r w:rsidRPr="00BB5A34">
              <w:t>TV-5-1-01 používá základní přípravu organismu před pohybovou aktivitou</w:t>
            </w:r>
          </w:p>
          <w:p w14:paraId="1EDBB8FC" w14:textId="77777777" w:rsidR="000827A7" w:rsidRPr="00BB5A34" w:rsidRDefault="000827A7" w:rsidP="000827A7">
            <w:r w:rsidRPr="00BB5A34">
              <w:t>používá protahovací a napínací cviky, cviky pro zahřátí a uvolnění</w:t>
            </w:r>
          </w:p>
          <w:p w14:paraId="6E547037" w14:textId="77777777" w:rsidR="000827A7" w:rsidRPr="00BB5A34" w:rsidRDefault="000827A7" w:rsidP="000827A7">
            <w:r w:rsidRPr="00BB5A34">
              <w:t>podílí se na realizaci pravidelného pohybového režimu</w:t>
            </w:r>
          </w:p>
          <w:p w14:paraId="3861D190" w14:textId="77777777" w:rsidR="000827A7" w:rsidRPr="00BB5A34" w:rsidRDefault="000827A7" w:rsidP="000827A7"/>
          <w:p w14:paraId="1BB1443A" w14:textId="77777777" w:rsidR="000827A7" w:rsidRPr="00BB5A34" w:rsidRDefault="000827A7" w:rsidP="000827A7">
            <w:r w:rsidRPr="00BB5A34">
              <w:t>TV-5-1-02 zařazuje do pohybového režimu korektivní cvičení, především v souvislosti s jednostrannou zátěží nebo vlastním svalovým oslabením</w:t>
            </w:r>
          </w:p>
          <w:p w14:paraId="7A932069" w14:textId="77777777" w:rsidR="000827A7" w:rsidRPr="00BB5A34" w:rsidRDefault="000827A7" w:rsidP="000827A7"/>
          <w:p w14:paraId="794F56F3" w14:textId="77777777" w:rsidR="000827A7" w:rsidRPr="00BB5A34" w:rsidRDefault="000827A7" w:rsidP="000827A7"/>
          <w:p w14:paraId="73C79D63" w14:textId="77777777" w:rsidR="000827A7" w:rsidRPr="00BB5A34" w:rsidRDefault="000827A7" w:rsidP="000827A7"/>
          <w:p w14:paraId="4BEDDB92" w14:textId="77777777" w:rsidR="000827A7" w:rsidRPr="00BB5A34" w:rsidRDefault="000827A7" w:rsidP="000827A7"/>
          <w:p w14:paraId="7F0D4C92" w14:textId="77777777" w:rsidR="000827A7" w:rsidRPr="00BB5A34" w:rsidRDefault="000827A7" w:rsidP="000827A7"/>
          <w:p w14:paraId="3C3F89C1" w14:textId="77777777" w:rsidR="000827A7" w:rsidRPr="00BB5A34" w:rsidRDefault="000827A7" w:rsidP="000827A7"/>
          <w:p w14:paraId="6C948FBF" w14:textId="77777777" w:rsidR="000827A7" w:rsidRPr="00BB5A34" w:rsidRDefault="000827A7" w:rsidP="000827A7"/>
          <w:p w14:paraId="1A5B7C0A" w14:textId="77777777" w:rsidR="000827A7" w:rsidRPr="00BB5A34" w:rsidRDefault="000827A7" w:rsidP="000827A7"/>
          <w:p w14:paraId="42B2439B" w14:textId="77777777" w:rsidR="000827A7" w:rsidRPr="00BB5A34" w:rsidRDefault="000827A7" w:rsidP="000827A7"/>
          <w:p w14:paraId="4BD85F15" w14:textId="77777777" w:rsidR="000827A7" w:rsidRPr="00BB5A34" w:rsidRDefault="000827A7" w:rsidP="000827A7"/>
          <w:p w14:paraId="46C4974C" w14:textId="77777777" w:rsidR="000827A7" w:rsidRPr="00BB5A34" w:rsidRDefault="000827A7" w:rsidP="000827A7">
            <w:r w:rsidRPr="00BB5A34">
              <w:t xml:space="preserve">TV-5-1-04 dbá na správné držení těla při různých činnostech i provádění cviků, projevuje přiměřenou samostatnost a vůli po zlepšení úrovně své zdatnosti </w:t>
            </w:r>
          </w:p>
          <w:p w14:paraId="7EED234F" w14:textId="77777777" w:rsidR="000827A7" w:rsidRPr="00BB5A34" w:rsidRDefault="000827A7" w:rsidP="000827A7">
            <w:r w:rsidRPr="00BB5A34">
              <w:t>dbá na správné dýchání</w:t>
            </w:r>
          </w:p>
          <w:p w14:paraId="6A7092B2" w14:textId="77777777" w:rsidR="000827A7" w:rsidRPr="00BB5A34" w:rsidRDefault="000827A7" w:rsidP="000827A7">
            <w:r w:rsidRPr="00BB5A34">
              <w:t xml:space="preserve">používá kompenzační a relaxační cviky </w:t>
            </w:r>
          </w:p>
          <w:p w14:paraId="7BB8A062" w14:textId="77777777" w:rsidR="000827A7" w:rsidRPr="00BB5A34" w:rsidRDefault="000827A7" w:rsidP="000827A7">
            <w:r w:rsidRPr="00BB5A34">
              <w:t>uplatňuje zásady pohybové hygieny</w:t>
            </w:r>
          </w:p>
          <w:p w14:paraId="74EDDB1D" w14:textId="77777777" w:rsidR="000827A7" w:rsidRPr="00BB5A34" w:rsidRDefault="000827A7" w:rsidP="000827A7"/>
          <w:p w14:paraId="63FBF021" w14:textId="77777777" w:rsidR="000827A7" w:rsidRPr="00BB5A34" w:rsidRDefault="000827A7" w:rsidP="000827A7">
            <w:pPr>
              <w:pStyle w:val="4texttabulky"/>
              <w:tabs>
                <w:tab w:val="left" w:pos="1225"/>
              </w:tabs>
              <w:rPr>
                <w:rFonts w:asciiTheme="minorHAnsi" w:hAnsiTheme="minorHAnsi"/>
                <w:sz w:val="22"/>
              </w:rPr>
            </w:pPr>
            <w:r w:rsidRPr="00BB5A34">
              <w:rPr>
                <w:rFonts w:asciiTheme="minorHAnsi" w:hAnsiTheme="minorHAnsi"/>
                <w:sz w:val="22"/>
              </w:rPr>
              <w:lastRenderedPageBreak/>
              <w:t>TV-5-1-07 užívá základní tělocvičné pojmy – názvy pohybových činností, tělocvičného nářadí a náčiní</w:t>
            </w:r>
          </w:p>
          <w:p w14:paraId="533800EC" w14:textId="77777777" w:rsidR="000827A7" w:rsidRPr="00BB5A34" w:rsidRDefault="000827A7" w:rsidP="000827A7"/>
          <w:p w14:paraId="26883CE5" w14:textId="77777777" w:rsidR="000827A7" w:rsidRPr="00BB5A34" w:rsidRDefault="000827A7" w:rsidP="000827A7">
            <w:r w:rsidRPr="00BB5A34">
              <w:t>TV-5-1-07 používá pojmy z pravidel sportů a soutěží, rozpozná povely pořadových cvičení a správně na ně reaguje, cvičí podle jednoduchého nákresu, popisu cvičení</w:t>
            </w:r>
          </w:p>
          <w:p w14:paraId="5394EAE4" w14:textId="77777777" w:rsidR="000827A7" w:rsidRPr="00BB5A34" w:rsidRDefault="000827A7" w:rsidP="000827A7"/>
          <w:p w14:paraId="13041488" w14:textId="77777777" w:rsidR="000827A7" w:rsidRPr="00BB5A34" w:rsidRDefault="000827A7" w:rsidP="000827A7">
            <w:r w:rsidRPr="00BB5A34">
              <w:t>TV-5-1-06 jedná v duchu fair-play</w:t>
            </w:r>
          </w:p>
          <w:p w14:paraId="1E9467DF" w14:textId="77777777" w:rsidR="000827A7" w:rsidRPr="00BB5A34" w:rsidRDefault="000827A7" w:rsidP="000827A7">
            <w:r w:rsidRPr="00BB5A34">
              <w:t>respektuje při pohybových činnostech opačné pohlaví</w:t>
            </w:r>
          </w:p>
          <w:p w14:paraId="3E618DE9" w14:textId="77777777" w:rsidR="000827A7" w:rsidRPr="00BB5A34" w:rsidRDefault="000827A7" w:rsidP="000827A7"/>
          <w:p w14:paraId="3F8DEA74" w14:textId="77777777" w:rsidR="000827A7" w:rsidRPr="00BB5A34" w:rsidRDefault="000827A7" w:rsidP="000827A7">
            <w:r w:rsidRPr="00BB5A34">
              <w:t>TV-5-1-03 spolupracuje při jednoduchých týmových a pohybových činnostech a soutěžích, vytváří varianty osvojených pohybových her</w:t>
            </w:r>
          </w:p>
          <w:p w14:paraId="42683091" w14:textId="77777777" w:rsidR="000827A7" w:rsidRPr="00BB5A34" w:rsidRDefault="000827A7" w:rsidP="000827A7"/>
          <w:p w14:paraId="321C0F02" w14:textId="77777777" w:rsidR="000827A7" w:rsidRPr="00BB5A34" w:rsidRDefault="000827A7" w:rsidP="000827A7">
            <w:r w:rsidRPr="00BB5A34">
              <w:t>TV-5-1-08 organizuje nenáročné pohybové činnosti a soutěže na úrovni třídy</w:t>
            </w:r>
          </w:p>
          <w:p w14:paraId="79787B84" w14:textId="77777777" w:rsidR="000827A7" w:rsidRPr="00BB5A34" w:rsidRDefault="000827A7" w:rsidP="000827A7"/>
          <w:p w14:paraId="1E277536" w14:textId="77777777" w:rsidR="000827A7" w:rsidRPr="00BB5A34" w:rsidRDefault="000827A7" w:rsidP="000827A7">
            <w:r w:rsidRPr="00BB5A34">
              <w:t>TV-5-1-05 hodnotí kvalitu pohybové činnosti spolužáka a reaguje na pokyny k vlastnímu provedení pohybové činnosti</w:t>
            </w:r>
          </w:p>
          <w:p w14:paraId="6AC84EA3" w14:textId="77777777" w:rsidR="000827A7" w:rsidRPr="00BB5A34" w:rsidRDefault="000827A7" w:rsidP="000827A7"/>
          <w:p w14:paraId="217DC1FF" w14:textId="77777777" w:rsidR="000827A7" w:rsidRPr="00BB5A34" w:rsidRDefault="000827A7" w:rsidP="000827A7">
            <w:r w:rsidRPr="00BB5A34">
              <w:t>TV-5-1-06 dohodne se na spolupráci a jednoduché taktice družstva a dodržuje ji</w:t>
            </w:r>
          </w:p>
          <w:p w14:paraId="708813FF" w14:textId="77777777" w:rsidR="000827A7" w:rsidRPr="00BB5A34" w:rsidRDefault="000827A7" w:rsidP="000827A7">
            <w:r w:rsidRPr="00BB5A34">
              <w:t xml:space="preserve">je si vědom porušení pravidel a následků pro sebe družstvo </w:t>
            </w:r>
          </w:p>
          <w:p w14:paraId="2F741EF7" w14:textId="77777777" w:rsidR="000827A7" w:rsidRPr="00BB5A34" w:rsidRDefault="000827A7" w:rsidP="000827A7">
            <w:r w:rsidRPr="00BB5A34">
              <w:t>pozná a označí zjevné přestupky proti pravidlům a adekvátně na ně reaguje</w:t>
            </w:r>
          </w:p>
          <w:p w14:paraId="14D4B0FE" w14:textId="77777777" w:rsidR="000827A7" w:rsidRPr="00BB5A34" w:rsidRDefault="000827A7" w:rsidP="000827A7">
            <w:r w:rsidRPr="00BB5A34">
              <w:t>chápe význam sportování pro zdraví</w:t>
            </w:r>
          </w:p>
          <w:p w14:paraId="3E96A9C9" w14:textId="77777777" w:rsidR="000827A7" w:rsidRPr="00BB5A34" w:rsidRDefault="000827A7" w:rsidP="000827A7"/>
          <w:p w14:paraId="34FC4FA0" w14:textId="77777777" w:rsidR="000827A7" w:rsidRPr="00BB5A34" w:rsidRDefault="000827A7" w:rsidP="000827A7">
            <w:r w:rsidRPr="00BB5A34">
              <w:lastRenderedPageBreak/>
              <w:t>TV-5-1-10 dovede získat informace o pohybových aktivitách a sportovních akcích ve škole i v místě bydliště</w:t>
            </w:r>
          </w:p>
          <w:p w14:paraId="4E876B2A" w14:textId="77777777" w:rsidR="000827A7" w:rsidRPr="00BB5A34" w:rsidRDefault="000827A7" w:rsidP="000827A7"/>
          <w:p w14:paraId="3C271362" w14:textId="77777777" w:rsidR="000827A7" w:rsidRPr="00BB5A34" w:rsidRDefault="000827A7" w:rsidP="000827A7">
            <w:r w:rsidRPr="00BB5A34">
              <w:t>TV-5-1-09 dokáže objektivně hodnotit svůj výkon, porovnat ho s předchozími výsledky</w:t>
            </w:r>
          </w:p>
          <w:p w14:paraId="421F6A5F" w14:textId="77777777" w:rsidR="000827A7" w:rsidRPr="00BB5A34" w:rsidRDefault="000827A7" w:rsidP="000827A7"/>
          <w:p w14:paraId="4A409B33" w14:textId="77777777" w:rsidR="000827A7" w:rsidRPr="00BB5A34" w:rsidRDefault="000827A7" w:rsidP="000827A7">
            <w:pPr>
              <w:rPr>
                <w:b/>
              </w:rPr>
            </w:pPr>
            <w:r w:rsidRPr="00BB5A34">
              <w:rPr>
                <w:rStyle w:val="Siln"/>
              </w:rPr>
              <w:t>ZTV-5-1-01 zařazuje pravidelně do svého pohybového režimu speciální vyrovnávací cvičení související s vlastním oslabením v optimálním počtu opakování</w:t>
            </w:r>
            <w:r w:rsidRPr="00BB5A34">
              <w:rPr>
                <w:rFonts w:cs="Arial"/>
                <w:b/>
              </w:rPr>
              <w:br/>
            </w:r>
            <w:r w:rsidRPr="00BB5A34">
              <w:rPr>
                <w:rStyle w:val="Siln"/>
              </w:rPr>
              <w:t>ZTV-5-1-02 zvládá základní techniku speciálních cvičení; koriguje techniku cvičení podle obrazu v zrcadle, podle pokynů učitele</w:t>
            </w:r>
            <w:r w:rsidRPr="00BB5A34">
              <w:rPr>
                <w:rFonts w:cs="Arial"/>
                <w:b/>
              </w:rPr>
              <w:br/>
            </w:r>
            <w:r w:rsidRPr="00BB5A34">
              <w:rPr>
                <w:rStyle w:val="Siln"/>
              </w:rPr>
              <w:t>ZTV-5-1-03 upozorní samostatně na činnosti (prostředí), které jsou v rozporu s jeho oslabením</w:t>
            </w:r>
          </w:p>
          <w:p w14:paraId="2B8EC174" w14:textId="77777777" w:rsidR="000827A7" w:rsidRPr="00BB5A34" w:rsidRDefault="000827A7" w:rsidP="000827A7"/>
          <w:p w14:paraId="1EA05563"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07F86D11"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07CDE32"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TV-5-1-04p uplatňuje hygienické a bezpečnostní zásady pro provádění zdravotně vhodné a bezpečné pohybové činnosti</w:t>
            </w:r>
          </w:p>
          <w:p w14:paraId="316506C5"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TV-5-1-05p reaguje na pokyn k provádění vlastní pohybové činnosti</w:t>
            </w:r>
          </w:p>
          <w:p w14:paraId="0BC18EE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TV-5-1-06p zlepšuje svou tělesnou kondici, pohybový projev a správné držení těla, zvládá podle pokynu základní přípravu organismu před pohybovou činností i uklidnění organismu po ukončení činnosti a umí využívat cviky na odstranění únavy</w:t>
            </w:r>
          </w:p>
          <w:p w14:paraId="1B941DDE" w14:textId="77777777" w:rsidR="000827A7" w:rsidRPr="00BB5A34" w:rsidRDefault="000827A7" w:rsidP="000827A7">
            <w:pPr>
              <w:rPr>
                <w:lang w:eastAsia="cs-CZ"/>
              </w:rPr>
            </w:pPr>
          </w:p>
          <w:p w14:paraId="1C4AA159" w14:textId="77777777" w:rsidR="000827A7" w:rsidRPr="00BB5A34" w:rsidRDefault="000827A7" w:rsidP="000827A7">
            <w:pPr>
              <w:rPr>
                <w:i/>
                <w:lang w:eastAsia="cs-CZ"/>
              </w:rPr>
            </w:pPr>
            <w:r w:rsidRPr="00BB5A34">
              <w:rPr>
                <w:i/>
              </w:rPr>
              <w:t>ZTV-5-1-01p zařazuje pravidelně do svého pohybového režimu speciální vyrovnávací cvičení související s vlastním oslabením v optimálním počtu opakování</w:t>
            </w:r>
            <w:r w:rsidRPr="00BB5A34">
              <w:rPr>
                <w:rFonts w:cs="Arial"/>
                <w:i/>
              </w:rPr>
              <w:br/>
            </w:r>
            <w:r w:rsidRPr="00BB5A34">
              <w:rPr>
                <w:i/>
              </w:rPr>
              <w:t>ZTV-5-1-02p zvládá základní techniku speciálních cvičení; koriguje techniku cvičení podle obrazu v zrcadle, podle pokynů učitele</w:t>
            </w:r>
            <w:r w:rsidRPr="00BB5A34">
              <w:rPr>
                <w:rFonts w:cs="Arial"/>
                <w:i/>
              </w:rPr>
              <w:br/>
            </w:r>
            <w:r w:rsidRPr="00BB5A34">
              <w:rPr>
                <w:i/>
              </w:rPr>
              <w:t>ZTV-5-1-03p upozorní samostatně na činnosti (prostředí), které jsou v rozporu s jeho oslabením</w:t>
            </w:r>
          </w:p>
        </w:tc>
        <w:tc>
          <w:tcPr>
            <w:tcW w:w="4712" w:type="dxa"/>
          </w:tcPr>
          <w:p w14:paraId="761C82AF" w14:textId="77777777" w:rsidR="000827A7" w:rsidRPr="00BB5A34" w:rsidRDefault="000827A7" w:rsidP="000827A7">
            <w:r w:rsidRPr="00BB5A34">
              <w:lastRenderedPageBreak/>
              <w:t>příprava ke sportovnímu výkonu – příprava organismu, zdravotně zaměřené činnosti</w:t>
            </w:r>
          </w:p>
          <w:p w14:paraId="3ECE6BFC" w14:textId="77777777" w:rsidR="000827A7" w:rsidRPr="00BB5A34" w:rsidRDefault="000827A7" w:rsidP="000827A7">
            <w:r w:rsidRPr="00BB5A34">
              <w:t xml:space="preserve">cvičení během dne, rytmické a kondiční formy cvičení pro děti – tanečky, základy </w:t>
            </w:r>
          </w:p>
          <w:p w14:paraId="1011787E" w14:textId="77777777" w:rsidR="000827A7" w:rsidRPr="00BB5A34" w:rsidRDefault="000827A7" w:rsidP="000827A7">
            <w:r w:rsidRPr="00BB5A34">
              <w:t>estetického pohybu</w:t>
            </w:r>
          </w:p>
          <w:p w14:paraId="09483A5E" w14:textId="77777777" w:rsidR="000827A7" w:rsidRPr="00BB5A34" w:rsidRDefault="000827A7" w:rsidP="000827A7"/>
          <w:p w14:paraId="32F3CB4A" w14:textId="77777777" w:rsidR="000827A7" w:rsidRPr="00BB5A34" w:rsidRDefault="000827A7" w:rsidP="000827A7"/>
          <w:p w14:paraId="4DCAB6FD" w14:textId="77777777" w:rsidR="000827A7" w:rsidRPr="00BB5A34" w:rsidRDefault="000827A7" w:rsidP="000827A7">
            <w:r w:rsidRPr="00BB5A34">
              <w:t>užívá základní kroky lidových tanců, seznámí se s dětským aerobikem a kondičním cvičením s hudbou</w:t>
            </w:r>
          </w:p>
          <w:p w14:paraId="74DAF155" w14:textId="77777777" w:rsidR="000827A7" w:rsidRPr="00BB5A34" w:rsidRDefault="000827A7" w:rsidP="000827A7">
            <w:r w:rsidRPr="00BB5A34">
              <w:t>základy atletiky- rychlý běh, skok do dálky, hod míčkem, rozvoj různých forem rychlosti, vytrvalosti, síly a pohyblivosti a koordinace pohybu</w:t>
            </w:r>
          </w:p>
          <w:p w14:paraId="0E693987" w14:textId="77777777" w:rsidR="000827A7" w:rsidRPr="00BB5A34" w:rsidRDefault="000827A7" w:rsidP="000827A7">
            <w:r w:rsidRPr="00BB5A34">
              <w:t>základy gymnastiky -cvičení na nářadí a s náčiním odpovídající velikosti a hmotnosti, průpravná cvičení a úpoly činností – her a soutěží, zásady jednání a chování</w:t>
            </w:r>
          </w:p>
          <w:p w14:paraId="75D09607" w14:textId="77777777" w:rsidR="000827A7" w:rsidRPr="00BB5A34" w:rsidRDefault="000827A7" w:rsidP="000827A7"/>
          <w:p w14:paraId="5E188E44" w14:textId="77777777" w:rsidR="000827A7" w:rsidRPr="00BB5A34" w:rsidRDefault="000827A7" w:rsidP="000827A7"/>
          <w:p w14:paraId="6F16AD21" w14:textId="77777777" w:rsidR="000827A7" w:rsidRPr="00BB5A34" w:rsidRDefault="000827A7" w:rsidP="000827A7"/>
          <w:p w14:paraId="53FCB071" w14:textId="77777777" w:rsidR="000827A7" w:rsidRPr="00BB5A34" w:rsidRDefault="000827A7" w:rsidP="000827A7">
            <w:r w:rsidRPr="00BB5A34">
              <w:t>bezpečnost a hygiena v šatnách, cvičebního procesu, vhodná volba oblečení a obuvi pro typy sportu</w:t>
            </w:r>
          </w:p>
          <w:p w14:paraId="2009B6CB" w14:textId="77777777" w:rsidR="000827A7" w:rsidRPr="00BB5A34" w:rsidRDefault="000827A7" w:rsidP="000827A7"/>
          <w:p w14:paraId="2FB6581F" w14:textId="77777777" w:rsidR="000827A7" w:rsidRPr="00BB5A34" w:rsidRDefault="000827A7" w:rsidP="000827A7"/>
          <w:p w14:paraId="015F76F4" w14:textId="77777777" w:rsidR="000827A7" w:rsidRPr="00BB5A34" w:rsidRDefault="000827A7" w:rsidP="000827A7"/>
          <w:p w14:paraId="46633260" w14:textId="77777777" w:rsidR="000827A7" w:rsidRPr="00BB5A34" w:rsidRDefault="000827A7" w:rsidP="000827A7"/>
          <w:p w14:paraId="66906E81" w14:textId="77777777" w:rsidR="000827A7" w:rsidRPr="00BB5A34" w:rsidRDefault="000827A7" w:rsidP="000827A7"/>
          <w:p w14:paraId="4DEC4A2A" w14:textId="77777777" w:rsidR="000827A7" w:rsidRPr="00BB5A34" w:rsidRDefault="000827A7" w:rsidP="000827A7">
            <w:r w:rsidRPr="00BB5A34">
              <w:t>tělocvičné pojmy-komunikace v TV</w:t>
            </w:r>
          </w:p>
          <w:p w14:paraId="7CE61E65" w14:textId="77777777" w:rsidR="000827A7" w:rsidRPr="00BB5A34" w:rsidRDefault="000827A7" w:rsidP="000827A7"/>
          <w:p w14:paraId="23291389" w14:textId="77777777" w:rsidR="000827A7" w:rsidRPr="00BB5A34" w:rsidRDefault="000827A7" w:rsidP="000827A7"/>
          <w:p w14:paraId="79DF3892" w14:textId="77777777" w:rsidR="000827A7" w:rsidRPr="00BB5A34" w:rsidRDefault="000827A7" w:rsidP="000827A7"/>
          <w:p w14:paraId="038A3606" w14:textId="77777777" w:rsidR="000827A7" w:rsidRPr="00BB5A34" w:rsidRDefault="000827A7" w:rsidP="000827A7">
            <w:r w:rsidRPr="00BB5A34">
              <w:t>pravidla zjednodušených osvojovaných pohybových činností, her, závodů, soutěží</w:t>
            </w:r>
          </w:p>
          <w:p w14:paraId="684736C1" w14:textId="77777777" w:rsidR="000827A7" w:rsidRPr="00BB5A34" w:rsidRDefault="000827A7" w:rsidP="000827A7">
            <w:pPr>
              <w:ind w:firstLine="708"/>
            </w:pPr>
          </w:p>
          <w:p w14:paraId="0F0C7B42" w14:textId="77777777" w:rsidR="000827A7" w:rsidRPr="00BB5A34" w:rsidRDefault="000827A7" w:rsidP="000827A7">
            <w:pPr>
              <w:ind w:firstLine="708"/>
            </w:pPr>
          </w:p>
          <w:p w14:paraId="6CE15117" w14:textId="77777777" w:rsidR="000827A7" w:rsidRPr="00BB5A34" w:rsidRDefault="000827A7" w:rsidP="000827A7">
            <w:pPr>
              <w:ind w:firstLine="708"/>
            </w:pPr>
          </w:p>
          <w:p w14:paraId="1AF0CF73" w14:textId="77777777" w:rsidR="000827A7" w:rsidRPr="00BB5A34" w:rsidRDefault="000827A7" w:rsidP="000827A7">
            <w:r w:rsidRPr="00BB5A34">
              <w:t>sportovní chování</w:t>
            </w:r>
          </w:p>
          <w:p w14:paraId="23533E6E" w14:textId="77777777" w:rsidR="000827A7" w:rsidRPr="00BB5A34" w:rsidRDefault="000827A7" w:rsidP="000827A7"/>
          <w:p w14:paraId="4B8EB8A9" w14:textId="77777777" w:rsidR="000827A7" w:rsidRPr="00BB5A34" w:rsidRDefault="000827A7" w:rsidP="000827A7"/>
          <w:p w14:paraId="3D4EF5CC" w14:textId="77777777" w:rsidR="000827A7" w:rsidRPr="00BB5A34" w:rsidRDefault="000827A7" w:rsidP="000827A7"/>
          <w:p w14:paraId="19387B1D" w14:textId="77777777" w:rsidR="000827A7" w:rsidRPr="00BB5A34" w:rsidRDefault="000827A7" w:rsidP="000827A7">
            <w:r w:rsidRPr="00BB5A34">
              <w:t>základy sportovních her-míčové hry a pohybové hry, pohybová tvořivost a využití netradičního náčiní při cvičení,</w:t>
            </w:r>
          </w:p>
          <w:p w14:paraId="26D7BF82" w14:textId="77777777" w:rsidR="000827A7" w:rsidRPr="00BB5A34" w:rsidRDefault="000827A7" w:rsidP="000827A7"/>
          <w:p w14:paraId="3DDAAC01" w14:textId="77777777" w:rsidR="000827A7" w:rsidRPr="00BB5A34" w:rsidRDefault="000827A7" w:rsidP="000827A7"/>
          <w:p w14:paraId="09056AAC" w14:textId="77777777" w:rsidR="000827A7" w:rsidRPr="00BB5A34" w:rsidRDefault="000827A7" w:rsidP="000827A7">
            <w:r w:rsidRPr="00BB5A34">
              <w:t xml:space="preserve">organizace při TV, pravidla zjednodušených osvojovaných pohybových </w:t>
            </w:r>
          </w:p>
          <w:p w14:paraId="2FDA06D3" w14:textId="77777777" w:rsidR="000827A7" w:rsidRPr="00BB5A34" w:rsidRDefault="000827A7" w:rsidP="000827A7"/>
          <w:p w14:paraId="5A44AB49" w14:textId="77777777" w:rsidR="000827A7" w:rsidRPr="00BB5A34" w:rsidRDefault="000827A7" w:rsidP="000827A7">
            <w:r w:rsidRPr="00BB5A34">
              <w:t>používá cviky na zdokonalení obratnosti a pohotovosti</w:t>
            </w:r>
          </w:p>
          <w:p w14:paraId="176BF92C" w14:textId="77777777" w:rsidR="000827A7" w:rsidRPr="00BB5A34" w:rsidRDefault="000827A7" w:rsidP="000827A7"/>
          <w:p w14:paraId="2442C4CF" w14:textId="77777777" w:rsidR="000827A7" w:rsidRPr="00BB5A34" w:rsidRDefault="000827A7" w:rsidP="000827A7">
            <w:pPr>
              <w:ind w:firstLine="708"/>
            </w:pPr>
          </w:p>
          <w:p w14:paraId="3084F90A" w14:textId="77777777" w:rsidR="000827A7" w:rsidRPr="00BB5A34" w:rsidRDefault="000827A7" w:rsidP="000827A7">
            <w:r w:rsidRPr="00BB5A34">
              <w:t>vztah ke sportu – zásady jednání a chování – fair play</w:t>
            </w:r>
          </w:p>
          <w:p w14:paraId="7852C52D" w14:textId="77777777" w:rsidR="000827A7" w:rsidRPr="00BB5A34" w:rsidRDefault="000827A7" w:rsidP="000827A7"/>
          <w:p w14:paraId="1A6359AB" w14:textId="77777777" w:rsidR="000827A7" w:rsidRPr="00BB5A34" w:rsidRDefault="000827A7" w:rsidP="000827A7"/>
          <w:p w14:paraId="7073B495" w14:textId="77777777" w:rsidR="000827A7" w:rsidRPr="00BB5A34" w:rsidRDefault="000827A7" w:rsidP="000827A7"/>
          <w:p w14:paraId="21E3B290" w14:textId="77777777" w:rsidR="000827A7" w:rsidRPr="00BB5A34" w:rsidRDefault="000827A7" w:rsidP="000827A7"/>
          <w:p w14:paraId="374610A9" w14:textId="77777777" w:rsidR="000827A7" w:rsidRPr="00BB5A34" w:rsidRDefault="000827A7" w:rsidP="000827A7"/>
          <w:p w14:paraId="15F9EEC6" w14:textId="77777777" w:rsidR="000827A7" w:rsidRPr="00BB5A34" w:rsidRDefault="000827A7" w:rsidP="000827A7"/>
          <w:p w14:paraId="3049F16E" w14:textId="77777777" w:rsidR="000827A7" w:rsidRPr="00BB5A34" w:rsidRDefault="000827A7" w:rsidP="000827A7">
            <w:r w:rsidRPr="00BB5A34">
              <w:t>Zdroje informací o pohybových činnostech</w:t>
            </w:r>
          </w:p>
          <w:p w14:paraId="1FBFD816" w14:textId="77777777" w:rsidR="000827A7" w:rsidRPr="00BB5A34" w:rsidRDefault="000827A7" w:rsidP="000827A7"/>
          <w:p w14:paraId="1DD196A4" w14:textId="77777777" w:rsidR="000827A7" w:rsidRPr="00BB5A34" w:rsidRDefault="000827A7" w:rsidP="000827A7"/>
          <w:p w14:paraId="0C8CD278" w14:textId="77777777" w:rsidR="000827A7" w:rsidRPr="00BB5A34" w:rsidRDefault="000827A7" w:rsidP="000827A7"/>
          <w:p w14:paraId="1173049D" w14:textId="77777777" w:rsidR="000827A7" w:rsidRPr="00BB5A34" w:rsidRDefault="000827A7" w:rsidP="000827A7">
            <w:r w:rsidRPr="00BB5A34">
              <w:t>Měření a posuzování pohybových dovedností – měření výkonů, základní pohybové testy</w:t>
            </w:r>
          </w:p>
          <w:p w14:paraId="0484A54C" w14:textId="77777777" w:rsidR="000827A7" w:rsidRPr="00BB5A34" w:rsidRDefault="000827A7" w:rsidP="000827A7">
            <w:pPr>
              <w:ind w:firstLine="708"/>
            </w:pPr>
          </w:p>
          <w:p w14:paraId="6FC6192B" w14:textId="77777777" w:rsidR="000827A7" w:rsidRPr="00BB5A34" w:rsidRDefault="000827A7" w:rsidP="000827A7">
            <w:r w:rsidRPr="00BB5A34">
              <w:t>Zdravotní oslabení – konkrétní zdravotní oslabení, prevence, pohybový režim, vnímání pocitů při cvičení, nevhodná cvičení a činnosti</w:t>
            </w:r>
          </w:p>
          <w:p w14:paraId="1DC0682E" w14:textId="77777777" w:rsidR="000827A7" w:rsidRPr="00BB5A34" w:rsidRDefault="000827A7" w:rsidP="000827A7"/>
          <w:p w14:paraId="7969735D" w14:textId="77777777" w:rsidR="000827A7" w:rsidRPr="00BB5A34" w:rsidRDefault="000827A7" w:rsidP="000827A7">
            <w:r w:rsidRPr="00BB5A34">
              <w:t>Základy speciálního cvičení – cvičební polohy, technika, soubor speciálních cvičení pro samostatné cvičení</w:t>
            </w:r>
          </w:p>
          <w:p w14:paraId="5D7BC200" w14:textId="77777777" w:rsidR="000827A7" w:rsidRPr="00BB5A34" w:rsidRDefault="000827A7" w:rsidP="000827A7">
            <w:r w:rsidRPr="00BB5A34">
              <w:t>Pohybové činnosti v návaznosti na obsah TV</w:t>
            </w:r>
          </w:p>
        </w:tc>
        <w:tc>
          <w:tcPr>
            <w:tcW w:w="4712" w:type="dxa"/>
          </w:tcPr>
          <w:p w14:paraId="6FCE66B8" w14:textId="77777777" w:rsidR="000827A7" w:rsidRPr="00BB5A34" w:rsidRDefault="000827A7" w:rsidP="000827A7">
            <w:r w:rsidRPr="00BB5A34">
              <w:rPr>
                <w:b/>
              </w:rPr>
              <w:lastRenderedPageBreak/>
              <w:t>MKV</w:t>
            </w:r>
            <w:r w:rsidRPr="00BB5A34">
              <w:t>-lidské vztahy– tolerance, solidarita</w:t>
            </w:r>
          </w:p>
          <w:p w14:paraId="5C479030" w14:textId="77777777" w:rsidR="000827A7" w:rsidRPr="00BB5A34" w:rsidRDefault="000827A7" w:rsidP="000827A7"/>
          <w:p w14:paraId="40735848" w14:textId="77777777" w:rsidR="000827A7" w:rsidRPr="00BB5A34" w:rsidRDefault="000827A7" w:rsidP="000827A7">
            <w:r w:rsidRPr="00BB5A34">
              <w:rPr>
                <w:b/>
              </w:rPr>
              <w:t>EV</w:t>
            </w:r>
            <w:r w:rsidRPr="00BB5A34">
              <w:t>-vztah člověka k prostředí (prostředí a zdraví)</w:t>
            </w:r>
          </w:p>
          <w:p w14:paraId="240E89A4" w14:textId="77777777" w:rsidR="000827A7" w:rsidRPr="00BB5A34" w:rsidRDefault="000827A7" w:rsidP="000827A7"/>
          <w:p w14:paraId="5CC316FE" w14:textId="77777777" w:rsidR="000827A7" w:rsidRPr="00BB5A34" w:rsidRDefault="000827A7" w:rsidP="000827A7">
            <w:r w:rsidRPr="00BB5A34">
              <w:rPr>
                <w:b/>
              </w:rPr>
              <w:t>MDV</w:t>
            </w:r>
            <w:r w:rsidRPr="00BB5A34">
              <w:t>-fungování a vliv médií ve společnosti- propagace reklam sportovci, vliv médií na sport</w:t>
            </w:r>
          </w:p>
          <w:p w14:paraId="4355F3E0" w14:textId="77777777" w:rsidR="000827A7" w:rsidRPr="00BB5A34" w:rsidRDefault="000827A7" w:rsidP="000827A7">
            <w:pPr>
              <w:pStyle w:val="4texttabulky"/>
              <w:rPr>
                <w:rFonts w:asciiTheme="minorHAnsi" w:hAnsiTheme="minorHAnsi"/>
                <w:sz w:val="22"/>
              </w:rPr>
            </w:pPr>
          </w:p>
          <w:p w14:paraId="5379BDE7" w14:textId="77777777" w:rsidR="000827A7" w:rsidRPr="00BB5A34" w:rsidRDefault="000827A7" w:rsidP="000827A7">
            <w:r w:rsidRPr="00BB5A34">
              <w:rPr>
                <w:b/>
              </w:rPr>
              <w:t>EGS -</w:t>
            </w:r>
            <w:r w:rsidRPr="00BB5A34">
              <w:t xml:space="preserve"> Objevujeme Evropu a svě</w:t>
            </w:r>
            <w:r w:rsidRPr="00BB5A34">
              <w:rPr>
                <w:b/>
              </w:rPr>
              <w:t>t</w:t>
            </w:r>
            <w:r w:rsidRPr="00BB5A34">
              <w:t>-rozvoj zájmů žáků o sport v Evropě i ve světě. Naši úspěšní sportovci, ME, MS, OH.</w:t>
            </w:r>
          </w:p>
          <w:p w14:paraId="0077257B" w14:textId="77777777" w:rsidR="000827A7" w:rsidRPr="00BB5A34" w:rsidRDefault="000827A7" w:rsidP="000827A7"/>
          <w:p w14:paraId="75E59BFF" w14:textId="77777777" w:rsidR="000827A7" w:rsidRPr="00BB5A34" w:rsidRDefault="000827A7" w:rsidP="000827A7">
            <w:r w:rsidRPr="00BB5A34">
              <w:rPr>
                <w:b/>
              </w:rPr>
              <w:t>OSV</w:t>
            </w:r>
            <w:r w:rsidRPr="00BB5A34">
              <w:t xml:space="preserve"> –  morální rozvoj, hodnoty postoje –spolehlivost , spravedlivost, respektování</w:t>
            </w:r>
          </w:p>
          <w:p w14:paraId="049E8E50" w14:textId="77777777" w:rsidR="000827A7" w:rsidRPr="00BB5A34" w:rsidRDefault="000827A7" w:rsidP="000827A7"/>
        </w:tc>
      </w:tr>
    </w:tbl>
    <w:p w14:paraId="3C53C769" w14:textId="77777777" w:rsidR="000827A7" w:rsidRPr="00BB5A34" w:rsidRDefault="000827A7" w:rsidP="000827A7"/>
    <w:p w14:paraId="7515EADF" w14:textId="77777777" w:rsidR="000827A7" w:rsidRPr="00BB5A34" w:rsidRDefault="000827A7" w:rsidP="000827A7"/>
    <w:p w14:paraId="64E06425" w14:textId="77777777" w:rsidR="000827A7" w:rsidRPr="00BB5A34" w:rsidRDefault="000827A7" w:rsidP="000827A7"/>
    <w:p w14:paraId="0F6ED874" w14:textId="77777777" w:rsidR="000827A7" w:rsidRPr="00BB5A34" w:rsidRDefault="000827A7" w:rsidP="000827A7"/>
    <w:p w14:paraId="2A729B08" w14:textId="77777777" w:rsidR="000827A7" w:rsidRPr="00BB5A34" w:rsidRDefault="000827A7" w:rsidP="000827A7">
      <w:pPr>
        <w:pStyle w:val="Nadpis2"/>
        <w:rPr>
          <w:rFonts w:asciiTheme="minorHAnsi" w:hAnsiTheme="minorHAnsi"/>
          <w:sz w:val="22"/>
          <w:szCs w:val="22"/>
        </w:rPr>
        <w:sectPr w:rsidR="000827A7" w:rsidRPr="00BB5A34" w:rsidSect="000827A7">
          <w:pgSz w:w="16838" w:h="11906" w:orient="landscape"/>
          <w:pgMar w:top="1134" w:right="1418" w:bottom="1134" w:left="1418" w:header="709" w:footer="709" w:gutter="0"/>
          <w:cols w:space="708"/>
          <w:docGrid w:linePitch="360"/>
        </w:sectPr>
      </w:pPr>
    </w:p>
    <w:p w14:paraId="09B240ED" w14:textId="77777777" w:rsidR="000827A7" w:rsidRPr="00BB5A34" w:rsidRDefault="000827A7" w:rsidP="000827A7">
      <w:pPr>
        <w:pStyle w:val="Nadpis2"/>
        <w:rPr>
          <w:rFonts w:asciiTheme="minorHAnsi" w:hAnsiTheme="minorHAnsi"/>
          <w:b w:val="0"/>
          <w:sz w:val="22"/>
          <w:szCs w:val="22"/>
        </w:rPr>
      </w:pPr>
      <w:r w:rsidRPr="00BB5A34">
        <w:rPr>
          <w:rFonts w:asciiTheme="minorHAnsi" w:hAnsiTheme="minorHAnsi"/>
          <w:sz w:val="22"/>
          <w:szCs w:val="22"/>
        </w:rPr>
        <w:lastRenderedPageBreak/>
        <w:t>A.</w:t>
      </w:r>
      <w:r w:rsidR="003A3BBC" w:rsidRPr="00BB5A34">
        <w:rPr>
          <w:rFonts w:asciiTheme="minorHAnsi" w:hAnsiTheme="minorHAnsi"/>
          <w:sz w:val="22"/>
          <w:szCs w:val="22"/>
        </w:rPr>
        <w:t xml:space="preserve"> </w:t>
      </w:r>
      <w:r w:rsidRPr="00BB5A34">
        <w:rPr>
          <w:rFonts w:asciiTheme="minorHAnsi" w:hAnsiTheme="minorHAnsi"/>
          <w:sz w:val="22"/>
          <w:szCs w:val="22"/>
        </w:rPr>
        <w:t>5.</w:t>
      </w:r>
      <w:r w:rsidR="003A3BBC" w:rsidRPr="00BB5A34">
        <w:rPr>
          <w:rFonts w:asciiTheme="minorHAnsi" w:hAnsiTheme="minorHAnsi"/>
          <w:sz w:val="22"/>
          <w:szCs w:val="22"/>
        </w:rPr>
        <w:t xml:space="preserve"> </w:t>
      </w:r>
      <w:r w:rsidRPr="00BB5A34">
        <w:rPr>
          <w:rFonts w:asciiTheme="minorHAnsi" w:hAnsiTheme="minorHAnsi"/>
          <w:sz w:val="22"/>
          <w:szCs w:val="22"/>
        </w:rPr>
        <w:t>9 Vzdělávací oblast:</w:t>
      </w:r>
      <w:r w:rsidRPr="00BB5A34">
        <w:rPr>
          <w:rFonts w:asciiTheme="minorHAnsi" w:hAnsiTheme="minorHAnsi"/>
          <w:sz w:val="22"/>
          <w:szCs w:val="22"/>
        </w:rPr>
        <w:tab/>
        <w:t xml:space="preserve"> Člověk a svět práce</w:t>
      </w:r>
    </w:p>
    <w:p w14:paraId="16716E5C" w14:textId="77777777" w:rsidR="000827A7" w:rsidRPr="00BB5A34" w:rsidRDefault="000827A7" w:rsidP="000827A7">
      <w:pPr>
        <w:pStyle w:val="Nadpis3"/>
        <w:rPr>
          <w:rFonts w:asciiTheme="minorHAnsi" w:hAnsiTheme="minorHAnsi"/>
        </w:rPr>
      </w:pPr>
      <w:r w:rsidRPr="00BB5A34">
        <w:rPr>
          <w:rFonts w:asciiTheme="minorHAnsi" w:hAnsiTheme="minorHAnsi"/>
        </w:rPr>
        <w:t>A.</w:t>
      </w:r>
      <w:r w:rsidR="003A3BBC" w:rsidRPr="00BB5A34">
        <w:rPr>
          <w:rFonts w:asciiTheme="minorHAnsi" w:hAnsiTheme="minorHAnsi"/>
        </w:rPr>
        <w:t xml:space="preserve"> </w:t>
      </w:r>
      <w:r w:rsidRPr="00BB5A34">
        <w:rPr>
          <w:rFonts w:asciiTheme="minorHAnsi" w:hAnsiTheme="minorHAnsi"/>
        </w:rPr>
        <w:t>5.</w:t>
      </w:r>
      <w:r w:rsidR="003A3BBC" w:rsidRPr="00BB5A34">
        <w:rPr>
          <w:rFonts w:asciiTheme="minorHAnsi" w:hAnsiTheme="minorHAnsi"/>
        </w:rPr>
        <w:t xml:space="preserve"> </w:t>
      </w:r>
      <w:r w:rsidRPr="00BB5A34">
        <w:rPr>
          <w:rFonts w:asciiTheme="minorHAnsi" w:hAnsiTheme="minorHAnsi"/>
        </w:rPr>
        <w:t>9.</w:t>
      </w:r>
      <w:r w:rsidR="003A3BBC" w:rsidRPr="00BB5A34">
        <w:rPr>
          <w:rFonts w:asciiTheme="minorHAnsi" w:hAnsiTheme="minorHAnsi"/>
        </w:rPr>
        <w:t xml:space="preserve"> </w:t>
      </w:r>
      <w:r w:rsidRPr="00BB5A34">
        <w:rPr>
          <w:rFonts w:asciiTheme="minorHAnsi" w:hAnsiTheme="minorHAnsi"/>
        </w:rPr>
        <w:t>1 Vyučovací předmět:</w:t>
      </w:r>
      <w:r w:rsidRPr="00BB5A34">
        <w:rPr>
          <w:rFonts w:asciiTheme="minorHAnsi" w:hAnsiTheme="minorHAnsi"/>
        </w:rPr>
        <w:tab/>
      </w:r>
      <w:r w:rsidRPr="00BB5A34">
        <w:rPr>
          <w:rFonts w:asciiTheme="minorHAnsi" w:hAnsiTheme="minorHAnsi"/>
          <w:caps/>
        </w:rPr>
        <w:t>Pracovní ČINNOSTI</w:t>
      </w:r>
    </w:p>
    <w:p w14:paraId="18A383FC" w14:textId="77777777" w:rsidR="000827A7" w:rsidRPr="00BB5A34" w:rsidRDefault="000827A7" w:rsidP="000827A7">
      <w:pPr>
        <w:pStyle w:val="Nadpis4"/>
        <w:rPr>
          <w:rFonts w:asciiTheme="minorHAnsi" w:hAnsiTheme="minorHAnsi"/>
        </w:rPr>
      </w:pPr>
      <w:r w:rsidRPr="00BB5A34">
        <w:rPr>
          <w:rFonts w:asciiTheme="minorHAnsi" w:hAnsiTheme="minorHAnsi"/>
        </w:rPr>
        <w:t>Charakteristika vyučovacího předmětu:</w:t>
      </w:r>
    </w:p>
    <w:p w14:paraId="540B15BD" w14:textId="77777777" w:rsidR="000827A7" w:rsidRPr="00BB5A34" w:rsidRDefault="000827A7" w:rsidP="000827A7">
      <w:pPr>
        <w:rPr>
          <w:b/>
        </w:rPr>
      </w:pPr>
    </w:p>
    <w:p w14:paraId="484DE088" w14:textId="77777777" w:rsidR="000827A7" w:rsidRPr="00BB5A34" w:rsidRDefault="000827A7" w:rsidP="000827A7">
      <w:pPr>
        <w:spacing w:line="360" w:lineRule="auto"/>
        <w:rPr>
          <w:b/>
        </w:rPr>
      </w:pPr>
      <w:r w:rsidRPr="00BB5A34">
        <w:rPr>
          <w:b/>
        </w:rPr>
        <w:t>Obsahové, časové a organizační vymezení</w:t>
      </w:r>
    </w:p>
    <w:p w14:paraId="6EAB9852" w14:textId="77777777" w:rsidR="000827A7" w:rsidRPr="00BB5A34" w:rsidRDefault="000827A7" w:rsidP="000827A7">
      <w:pPr>
        <w:spacing w:line="360" w:lineRule="auto"/>
      </w:pPr>
      <w:r w:rsidRPr="00BB5A34">
        <w:t xml:space="preserve">Předmět pracovní výchova se vyučuje v 1. až 5. ročníku po jedné hodině týdně. Žáci se v něm učí pracovat s různými materiály a osvojují si základní pracovní dovednosti a návyky. Učí se plánovat, organizovat a hodnotit pracovní činnost samostatně i v týmu. </w:t>
      </w:r>
    </w:p>
    <w:p w14:paraId="47FF769A" w14:textId="77777777" w:rsidR="000827A7" w:rsidRPr="00BB5A34" w:rsidRDefault="000827A7" w:rsidP="000827A7">
      <w:pPr>
        <w:spacing w:line="360" w:lineRule="auto"/>
      </w:pPr>
      <w:r w:rsidRPr="00BB5A34">
        <w:t>Pracovní výchova patří do vzdělávacího oboru Člověk a svět práce, který je na 1. stupni rozdělen do čtyř tematických okruhů:</w:t>
      </w:r>
    </w:p>
    <w:p w14:paraId="2E75D2AE" w14:textId="77777777" w:rsidR="000827A7" w:rsidRPr="00BB5A34" w:rsidRDefault="000827A7" w:rsidP="00FF422E">
      <w:pPr>
        <w:numPr>
          <w:ilvl w:val="0"/>
          <w:numId w:val="43"/>
        </w:numPr>
        <w:spacing w:after="0" w:line="360" w:lineRule="auto"/>
      </w:pPr>
      <w:r w:rsidRPr="00BB5A34">
        <w:t>Práce s drobným materiálem</w:t>
      </w:r>
    </w:p>
    <w:p w14:paraId="792023CA" w14:textId="77777777" w:rsidR="000827A7" w:rsidRPr="00BB5A34" w:rsidRDefault="000827A7" w:rsidP="000827A7">
      <w:pPr>
        <w:spacing w:line="360" w:lineRule="auto"/>
      </w:pPr>
      <w:r w:rsidRPr="00BB5A34">
        <w:t>- vytváření předmětů z tradičních i netradičních materiálů, poznávání vlastností materiálů</w:t>
      </w:r>
    </w:p>
    <w:p w14:paraId="610A00A1" w14:textId="77777777" w:rsidR="000827A7" w:rsidRPr="00BB5A34" w:rsidRDefault="000827A7" w:rsidP="000827A7">
      <w:pPr>
        <w:spacing w:line="360" w:lineRule="auto"/>
      </w:pPr>
      <w:r w:rsidRPr="00BB5A34">
        <w:t>- funkce a využití pracovních pomůcek a materiálů</w:t>
      </w:r>
    </w:p>
    <w:p w14:paraId="57C71141" w14:textId="77777777" w:rsidR="000827A7" w:rsidRPr="00BB5A34" w:rsidRDefault="000827A7" w:rsidP="000827A7">
      <w:pPr>
        <w:spacing w:line="360" w:lineRule="auto"/>
      </w:pPr>
      <w:r w:rsidRPr="00BB5A34">
        <w:t>- jednoduché pracovní postupy a organizace práce</w:t>
      </w:r>
    </w:p>
    <w:p w14:paraId="0AEDD29E" w14:textId="77777777" w:rsidR="000827A7" w:rsidRPr="00BB5A34" w:rsidRDefault="000827A7" w:rsidP="000827A7">
      <w:pPr>
        <w:spacing w:line="360" w:lineRule="auto"/>
      </w:pPr>
      <w:r w:rsidRPr="00BB5A34">
        <w:t>- lidové zvyky, tradice a řemesla</w:t>
      </w:r>
    </w:p>
    <w:p w14:paraId="60B5AF5E" w14:textId="77777777" w:rsidR="000827A7" w:rsidRPr="00BB5A34" w:rsidRDefault="000827A7" w:rsidP="00FF422E">
      <w:pPr>
        <w:numPr>
          <w:ilvl w:val="0"/>
          <w:numId w:val="43"/>
        </w:numPr>
        <w:spacing w:after="0" w:line="360" w:lineRule="auto"/>
      </w:pPr>
      <w:r w:rsidRPr="00BB5A34">
        <w:t>Konstrukční činnosti</w:t>
      </w:r>
    </w:p>
    <w:p w14:paraId="35159D4A" w14:textId="77777777" w:rsidR="000827A7" w:rsidRPr="00BB5A34" w:rsidRDefault="000827A7" w:rsidP="000827A7">
      <w:pPr>
        <w:spacing w:line="360" w:lineRule="auto"/>
      </w:pPr>
      <w:r w:rsidRPr="00BB5A34">
        <w:t>- práce se stavebnicemi (plošné, prostorové, konstrukční)</w:t>
      </w:r>
    </w:p>
    <w:p w14:paraId="193FE831" w14:textId="77777777" w:rsidR="000827A7" w:rsidRPr="00BB5A34" w:rsidRDefault="000827A7" w:rsidP="000827A7">
      <w:pPr>
        <w:spacing w:line="360" w:lineRule="auto"/>
      </w:pPr>
      <w:r w:rsidRPr="00BB5A34">
        <w:t>- sestavování modelů</w:t>
      </w:r>
    </w:p>
    <w:p w14:paraId="43BB5E24" w14:textId="77777777" w:rsidR="000827A7" w:rsidRPr="00BB5A34" w:rsidRDefault="000827A7" w:rsidP="000827A7">
      <w:pPr>
        <w:spacing w:line="360" w:lineRule="auto"/>
      </w:pPr>
      <w:r w:rsidRPr="00BB5A34">
        <w:t>- práce s návodem, předlohou, jednoduchým náčrtem</w:t>
      </w:r>
    </w:p>
    <w:p w14:paraId="061769B7" w14:textId="77777777" w:rsidR="000827A7" w:rsidRPr="00BB5A34" w:rsidRDefault="000827A7" w:rsidP="00FF422E">
      <w:pPr>
        <w:numPr>
          <w:ilvl w:val="0"/>
          <w:numId w:val="43"/>
        </w:numPr>
        <w:spacing w:after="0" w:line="360" w:lineRule="auto"/>
      </w:pPr>
      <w:r w:rsidRPr="00BB5A34">
        <w:t>Pěstitelské práce</w:t>
      </w:r>
    </w:p>
    <w:p w14:paraId="4B3F54C4" w14:textId="77777777" w:rsidR="000827A7" w:rsidRPr="00BB5A34" w:rsidRDefault="000827A7" w:rsidP="000827A7">
      <w:pPr>
        <w:spacing w:line="360" w:lineRule="auto"/>
      </w:pPr>
      <w:r w:rsidRPr="00BB5A34">
        <w:t>- základní podmínky pro pěstování rostlin</w:t>
      </w:r>
    </w:p>
    <w:p w14:paraId="57A3C163" w14:textId="77777777" w:rsidR="000827A7" w:rsidRPr="00BB5A34" w:rsidRDefault="000827A7" w:rsidP="000827A7">
      <w:pPr>
        <w:spacing w:line="360" w:lineRule="auto"/>
      </w:pPr>
      <w:r w:rsidRPr="00BB5A34">
        <w:t>- péče o nenáročné rostliny</w:t>
      </w:r>
    </w:p>
    <w:p w14:paraId="403ED92B" w14:textId="77777777" w:rsidR="000827A7" w:rsidRPr="00BB5A34" w:rsidRDefault="000827A7" w:rsidP="000827A7">
      <w:pPr>
        <w:spacing w:line="360" w:lineRule="auto"/>
      </w:pPr>
      <w:r w:rsidRPr="00BB5A34">
        <w:t xml:space="preserve">- pěstování rostlin ze semen </w:t>
      </w:r>
    </w:p>
    <w:p w14:paraId="461E172B" w14:textId="77777777" w:rsidR="000827A7" w:rsidRPr="00BB5A34" w:rsidRDefault="000827A7" w:rsidP="000827A7">
      <w:pPr>
        <w:spacing w:line="360" w:lineRule="auto"/>
      </w:pPr>
      <w:r w:rsidRPr="00BB5A34">
        <w:t>- pozorování přírody, zaznamenávání a hodnocení výsledků pozorování</w:t>
      </w:r>
    </w:p>
    <w:p w14:paraId="0B6BB094" w14:textId="77777777" w:rsidR="000827A7" w:rsidRPr="00BB5A34" w:rsidRDefault="000827A7" w:rsidP="00FF422E">
      <w:pPr>
        <w:numPr>
          <w:ilvl w:val="0"/>
          <w:numId w:val="43"/>
        </w:numPr>
        <w:spacing w:after="0" w:line="360" w:lineRule="auto"/>
      </w:pPr>
      <w:r w:rsidRPr="00BB5A34">
        <w:t>Příprava pokrmů</w:t>
      </w:r>
    </w:p>
    <w:p w14:paraId="3D61DD15" w14:textId="77777777" w:rsidR="000827A7" w:rsidRPr="00BB5A34" w:rsidRDefault="000827A7" w:rsidP="000827A7">
      <w:pPr>
        <w:spacing w:line="360" w:lineRule="auto"/>
      </w:pPr>
      <w:r w:rsidRPr="00BB5A34">
        <w:t>- pravidla správného stolování</w:t>
      </w:r>
    </w:p>
    <w:p w14:paraId="6E6B34C2" w14:textId="77777777" w:rsidR="000827A7" w:rsidRPr="00BB5A34" w:rsidRDefault="000827A7" w:rsidP="000827A7">
      <w:pPr>
        <w:spacing w:line="360" w:lineRule="auto"/>
      </w:pPr>
      <w:r w:rsidRPr="00BB5A34">
        <w:lastRenderedPageBreak/>
        <w:t>- příprava tabule pro jednoduché stolování</w:t>
      </w:r>
    </w:p>
    <w:p w14:paraId="21D3F748" w14:textId="77777777" w:rsidR="000827A7" w:rsidRPr="00BB5A34" w:rsidRDefault="000827A7" w:rsidP="000827A7">
      <w:pPr>
        <w:spacing w:line="360" w:lineRule="auto"/>
      </w:pPr>
    </w:p>
    <w:p w14:paraId="5BC241EC" w14:textId="77777777" w:rsidR="000827A7" w:rsidRPr="00BB5A34" w:rsidRDefault="000827A7" w:rsidP="000827A7">
      <w:pPr>
        <w:spacing w:line="360" w:lineRule="auto"/>
      </w:pPr>
      <w:r w:rsidRPr="00BB5A34">
        <w:t>Ve všech tematických okruzích jsou žáci soustavně vedeni k dodržování zásad bezpečnosti a hygieny při práci.</w:t>
      </w:r>
    </w:p>
    <w:p w14:paraId="4667E07D" w14:textId="77777777" w:rsidR="000827A7" w:rsidRPr="00BB5A34" w:rsidRDefault="000827A7" w:rsidP="000827A7">
      <w:pPr>
        <w:spacing w:line="360" w:lineRule="auto"/>
      </w:pPr>
      <w:r w:rsidRPr="00BB5A34">
        <w:t>Předmětem prolínají průřezová témata, zejména Osobnostní a sociální výchova a Výchova demokratického občana (zodpovědnost každého jedince za své zdraví, spolupráce a pomoc při práci), Environmentální výchova (podmínky života, vztah k životnímu prostředí)</w:t>
      </w:r>
    </w:p>
    <w:p w14:paraId="1A1BE884" w14:textId="77777777" w:rsidR="000827A7" w:rsidRPr="00BB5A34" w:rsidRDefault="000827A7" w:rsidP="000827A7">
      <w:pPr>
        <w:spacing w:line="360" w:lineRule="auto"/>
        <w:rPr>
          <w:b/>
        </w:rPr>
      </w:pPr>
      <w:r w:rsidRPr="00BB5A34">
        <w:rPr>
          <w:b/>
        </w:rPr>
        <w:t>Výchovné a vzdělávací strategie pro rozvoj klíčových kompetencí žáků</w:t>
      </w:r>
    </w:p>
    <w:p w14:paraId="3BB3BFE8" w14:textId="77777777" w:rsidR="000827A7" w:rsidRPr="00BB5A34" w:rsidRDefault="000827A7" w:rsidP="000827A7">
      <w:pPr>
        <w:spacing w:line="360" w:lineRule="auto"/>
        <w:rPr>
          <w:b/>
        </w:rPr>
      </w:pPr>
      <w:r w:rsidRPr="00BB5A34">
        <w:rPr>
          <w:b/>
        </w:rPr>
        <w:t>Výchovné a vzdělávací strategie k učení</w:t>
      </w:r>
    </w:p>
    <w:p w14:paraId="79D60AB5" w14:textId="77777777" w:rsidR="000827A7" w:rsidRPr="00BB5A34" w:rsidRDefault="000827A7" w:rsidP="00FF422E">
      <w:pPr>
        <w:numPr>
          <w:ilvl w:val="0"/>
          <w:numId w:val="44"/>
        </w:numPr>
        <w:spacing w:after="0" w:line="360" w:lineRule="auto"/>
      </w:pPr>
      <w:r w:rsidRPr="00BB5A34">
        <w:t>Učitel u žáků osvojuje základní pracovní dovednosti a návyky z různých pracovních oblastí, učíme je používat vhodné nástroje, nářadí a pomůcky při práci i v běžném životě</w:t>
      </w:r>
    </w:p>
    <w:p w14:paraId="2365C362" w14:textId="77777777" w:rsidR="000827A7" w:rsidRPr="00BB5A34" w:rsidRDefault="000827A7" w:rsidP="00FF422E">
      <w:pPr>
        <w:numPr>
          <w:ilvl w:val="0"/>
          <w:numId w:val="44"/>
        </w:numPr>
        <w:spacing w:after="0" w:line="360" w:lineRule="auto"/>
        <w:rPr>
          <w:b/>
        </w:rPr>
      </w:pPr>
      <w:r w:rsidRPr="00BB5A34">
        <w:t>učitel umožňuje žákům používat různé materiály, vhodné nástroje a nářadí</w:t>
      </w:r>
    </w:p>
    <w:p w14:paraId="1205435F" w14:textId="77777777" w:rsidR="000827A7" w:rsidRPr="00BB5A34" w:rsidRDefault="000827A7" w:rsidP="00FF422E">
      <w:pPr>
        <w:numPr>
          <w:ilvl w:val="0"/>
          <w:numId w:val="44"/>
        </w:numPr>
        <w:spacing w:after="0" w:line="360" w:lineRule="auto"/>
      </w:pPr>
      <w:r w:rsidRPr="00BB5A34">
        <w:t>učitel pozoruje pokrok u všech žáků</w:t>
      </w:r>
    </w:p>
    <w:p w14:paraId="6EF652E6" w14:textId="77777777" w:rsidR="000827A7" w:rsidRPr="00BB5A34" w:rsidRDefault="000827A7" w:rsidP="000827A7">
      <w:pPr>
        <w:spacing w:line="360" w:lineRule="auto"/>
        <w:rPr>
          <w:b/>
        </w:rPr>
      </w:pPr>
      <w:r w:rsidRPr="00BB5A34">
        <w:rPr>
          <w:b/>
        </w:rPr>
        <w:t>Výchovné a vzdělávací strategie k řešení problémů</w:t>
      </w:r>
    </w:p>
    <w:p w14:paraId="7AD73504" w14:textId="77777777" w:rsidR="000827A7" w:rsidRPr="00BB5A34" w:rsidRDefault="000827A7" w:rsidP="00FF422E">
      <w:pPr>
        <w:numPr>
          <w:ilvl w:val="0"/>
          <w:numId w:val="45"/>
        </w:numPr>
        <w:spacing w:after="0" w:line="360" w:lineRule="auto"/>
        <w:rPr>
          <w:b/>
        </w:rPr>
      </w:pPr>
      <w:r w:rsidRPr="00BB5A34">
        <w:t>učitel zadává úkoly způsobem, který umožňuje volbu různých postupů</w:t>
      </w:r>
    </w:p>
    <w:p w14:paraId="2D19D736" w14:textId="77777777" w:rsidR="000827A7" w:rsidRPr="00BB5A34" w:rsidRDefault="000827A7" w:rsidP="00FF422E">
      <w:pPr>
        <w:numPr>
          <w:ilvl w:val="0"/>
          <w:numId w:val="45"/>
        </w:numPr>
        <w:spacing w:after="0" w:line="360" w:lineRule="auto"/>
      </w:pPr>
      <w:r w:rsidRPr="00BB5A34">
        <w:t xml:space="preserve">motivujeme žáky promýšlet pracovní postupy při plnění zadaných úkolů </w:t>
      </w:r>
    </w:p>
    <w:p w14:paraId="5361F6BA" w14:textId="77777777" w:rsidR="000827A7" w:rsidRPr="00BB5A34" w:rsidRDefault="000827A7" w:rsidP="00FF422E">
      <w:pPr>
        <w:numPr>
          <w:ilvl w:val="0"/>
          <w:numId w:val="45"/>
        </w:numPr>
        <w:spacing w:after="0" w:line="360" w:lineRule="auto"/>
      </w:pPr>
      <w:r w:rsidRPr="00BB5A34">
        <w:t>učitel se snaží rozvíjet u žáků tvořivost, vede je k uplatňování vlastních nápadů</w:t>
      </w:r>
    </w:p>
    <w:p w14:paraId="70431BAD" w14:textId="77777777" w:rsidR="000827A7" w:rsidRPr="00BB5A34" w:rsidRDefault="000827A7" w:rsidP="000827A7">
      <w:pPr>
        <w:spacing w:line="360" w:lineRule="auto"/>
        <w:rPr>
          <w:b/>
        </w:rPr>
      </w:pPr>
      <w:r w:rsidRPr="00BB5A34">
        <w:rPr>
          <w:b/>
        </w:rPr>
        <w:t>Výchovné a vzdělávací strategie komunikativní</w:t>
      </w:r>
    </w:p>
    <w:p w14:paraId="5989C172" w14:textId="77777777" w:rsidR="000827A7" w:rsidRPr="00BB5A34" w:rsidRDefault="000827A7" w:rsidP="00FF422E">
      <w:pPr>
        <w:numPr>
          <w:ilvl w:val="0"/>
          <w:numId w:val="46"/>
        </w:numPr>
        <w:spacing w:after="0" w:line="360" w:lineRule="auto"/>
      </w:pPr>
      <w:r w:rsidRPr="00BB5A34">
        <w:t xml:space="preserve"> u žáků rozšiřujeme slovní zásobu v oblasti pracovních nástrojů, nářadí a pomůcek, učíme je popsat postup práce</w:t>
      </w:r>
    </w:p>
    <w:p w14:paraId="14CF0729" w14:textId="77777777" w:rsidR="000827A7" w:rsidRPr="00BB5A34" w:rsidRDefault="000827A7" w:rsidP="00FF422E">
      <w:pPr>
        <w:numPr>
          <w:ilvl w:val="0"/>
          <w:numId w:val="46"/>
        </w:numPr>
        <w:spacing w:after="0" w:line="360" w:lineRule="auto"/>
      </w:pPr>
      <w:r w:rsidRPr="00BB5A34">
        <w:t>učitel vede žáky k užívání správné terminologie</w:t>
      </w:r>
    </w:p>
    <w:p w14:paraId="65527414" w14:textId="77777777" w:rsidR="000827A7" w:rsidRPr="00BB5A34" w:rsidRDefault="000827A7" w:rsidP="000827A7">
      <w:pPr>
        <w:spacing w:line="360" w:lineRule="auto"/>
        <w:rPr>
          <w:b/>
        </w:rPr>
      </w:pPr>
      <w:r w:rsidRPr="00BB5A34">
        <w:rPr>
          <w:b/>
        </w:rPr>
        <w:t>Výchovné a vzdělávací strategie sociální a personální</w:t>
      </w:r>
    </w:p>
    <w:p w14:paraId="273C0859" w14:textId="77777777" w:rsidR="000827A7" w:rsidRPr="00BB5A34" w:rsidRDefault="000827A7" w:rsidP="00FF422E">
      <w:pPr>
        <w:numPr>
          <w:ilvl w:val="0"/>
          <w:numId w:val="47"/>
        </w:numPr>
        <w:spacing w:after="0" w:line="360" w:lineRule="auto"/>
      </w:pPr>
      <w:r w:rsidRPr="00BB5A34">
        <w:t>učitel vede žáky ke spolupráci a vzájemné pomoci</w:t>
      </w:r>
    </w:p>
    <w:p w14:paraId="4518F315" w14:textId="77777777" w:rsidR="000827A7" w:rsidRPr="00BB5A34" w:rsidRDefault="000827A7" w:rsidP="00FF422E">
      <w:pPr>
        <w:numPr>
          <w:ilvl w:val="0"/>
          <w:numId w:val="47"/>
        </w:numPr>
        <w:spacing w:after="0" w:line="360" w:lineRule="auto"/>
      </w:pPr>
      <w:r w:rsidRPr="00BB5A34">
        <w:t>podporujeme práci ve skupině, vytváření společné práce, při které se učí spolupracovat a respektovat nápady druhých, společně se snaží o dosažení kvalitního výsledku</w:t>
      </w:r>
    </w:p>
    <w:p w14:paraId="693241AC" w14:textId="77777777" w:rsidR="000827A7" w:rsidRPr="00BB5A34" w:rsidRDefault="000827A7" w:rsidP="000827A7">
      <w:pPr>
        <w:spacing w:line="360" w:lineRule="auto"/>
        <w:rPr>
          <w:b/>
        </w:rPr>
      </w:pPr>
      <w:r w:rsidRPr="00BB5A34">
        <w:rPr>
          <w:b/>
        </w:rPr>
        <w:t>Výchovné a vzdělávací strategie občanské</w:t>
      </w:r>
    </w:p>
    <w:p w14:paraId="480E438B" w14:textId="77777777" w:rsidR="000827A7" w:rsidRPr="00BB5A34" w:rsidRDefault="000827A7" w:rsidP="00FF422E">
      <w:pPr>
        <w:numPr>
          <w:ilvl w:val="0"/>
          <w:numId w:val="48"/>
        </w:numPr>
        <w:spacing w:after="0" w:line="360" w:lineRule="auto"/>
        <w:rPr>
          <w:b/>
        </w:rPr>
      </w:pPr>
      <w:r w:rsidRPr="00BB5A34">
        <w:t>učitel vytváří u žáků pozitivní vztah k práci a vede je k odpovědnosti za kvalitu svých i společných výsledků práce</w:t>
      </w:r>
    </w:p>
    <w:p w14:paraId="66420017" w14:textId="77777777" w:rsidR="000827A7" w:rsidRPr="00BB5A34" w:rsidRDefault="000827A7" w:rsidP="00FF422E">
      <w:pPr>
        <w:numPr>
          <w:ilvl w:val="0"/>
          <w:numId w:val="48"/>
        </w:numPr>
        <w:spacing w:after="0" w:line="360" w:lineRule="auto"/>
        <w:rPr>
          <w:b/>
        </w:rPr>
      </w:pPr>
      <w:r w:rsidRPr="00BB5A34">
        <w:lastRenderedPageBreak/>
        <w:t>učitel umožňuje žákům, aby na základě jasných kritérií hodnotili své činnosti nebo výsledky</w:t>
      </w:r>
    </w:p>
    <w:p w14:paraId="0D0A4EF8" w14:textId="77777777" w:rsidR="000827A7" w:rsidRPr="00BB5A34" w:rsidRDefault="000827A7" w:rsidP="00FF422E">
      <w:pPr>
        <w:numPr>
          <w:ilvl w:val="0"/>
          <w:numId w:val="48"/>
        </w:numPr>
        <w:spacing w:after="0" w:line="360" w:lineRule="auto"/>
        <w:rPr>
          <w:b/>
        </w:rPr>
      </w:pPr>
      <w:r w:rsidRPr="00BB5A34">
        <w:t>učitel umožňuje každému žákovi zažít úspěch</w:t>
      </w:r>
    </w:p>
    <w:p w14:paraId="5F84470D" w14:textId="77777777" w:rsidR="000827A7" w:rsidRPr="00BB5A34" w:rsidRDefault="000827A7" w:rsidP="000827A7">
      <w:pPr>
        <w:spacing w:line="360" w:lineRule="auto"/>
        <w:rPr>
          <w:b/>
        </w:rPr>
      </w:pPr>
      <w:r w:rsidRPr="00BB5A34">
        <w:rPr>
          <w:b/>
        </w:rPr>
        <w:t>Výchovné a vzdělávací strategie pracovní</w:t>
      </w:r>
    </w:p>
    <w:p w14:paraId="70A69815" w14:textId="77777777" w:rsidR="000827A7" w:rsidRPr="00BB5A34" w:rsidRDefault="000827A7" w:rsidP="00FF422E">
      <w:pPr>
        <w:numPr>
          <w:ilvl w:val="0"/>
          <w:numId w:val="49"/>
        </w:numPr>
        <w:spacing w:after="0" w:line="360" w:lineRule="auto"/>
      </w:pPr>
      <w:r w:rsidRPr="00BB5A34">
        <w:t>učitel vede žáky k dodržování obecných pravidel bezpečnosti a hygieny včetně používání ochranných pracovních prostředků</w:t>
      </w:r>
    </w:p>
    <w:p w14:paraId="42256014" w14:textId="77777777" w:rsidR="000827A7" w:rsidRPr="00BB5A34" w:rsidRDefault="000827A7" w:rsidP="00FF422E">
      <w:pPr>
        <w:numPr>
          <w:ilvl w:val="0"/>
          <w:numId w:val="49"/>
        </w:numPr>
        <w:spacing w:after="0" w:line="360" w:lineRule="auto"/>
      </w:pPr>
      <w:r w:rsidRPr="00BB5A34">
        <w:t>učitel vede žáky ke správným způsobům užití materiálu a pracovních nástrojů</w:t>
      </w:r>
    </w:p>
    <w:p w14:paraId="2EE3C23F" w14:textId="77777777" w:rsidR="000827A7" w:rsidRPr="00BB5A34" w:rsidRDefault="000827A7" w:rsidP="00FF422E">
      <w:pPr>
        <w:numPr>
          <w:ilvl w:val="0"/>
          <w:numId w:val="49"/>
        </w:numPr>
        <w:spacing w:after="0" w:line="360" w:lineRule="auto"/>
      </w:pPr>
      <w:r w:rsidRPr="00BB5A34">
        <w:t>učitel zohledňuje rozdíly v pracovním tempu jednotlivých žáků a podle potřeby žákům v činnostech pomáhá</w:t>
      </w:r>
    </w:p>
    <w:p w14:paraId="729FC2B3" w14:textId="77777777" w:rsidR="000827A7" w:rsidRPr="00BB5A34" w:rsidRDefault="000827A7" w:rsidP="00FF422E">
      <w:pPr>
        <w:numPr>
          <w:ilvl w:val="0"/>
          <w:numId w:val="49"/>
        </w:numPr>
        <w:spacing w:after="0" w:line="360" w:lineRule="auto"/>
      </w:pPr>
      <w:r w:rsidRPr="00BB5A34">
        <w:t>učíme žáky správně a zodpovědně zacházet s pracovními pomůckami</w:t>
      </w:r>
    </w:p>
    <w:p w14:paraId="75FD48BB" w14:textId="77777777" w:rsidR="000827A7" w:rsidRPr="00BB5A34" w:rsidRDefault="000827A7" w:rsidP="000827A7">
      <w:pPr>
        <w:pStyle w:val="1Nadpistabulky-prvn"/>
        <w:rPr>
          <w:rFonts w:asciiTheme="minorHAnsi" w:eastAsia="Calibri" w:hAnsiTheme="minorHAnsi"/>
          <w:sz w:val="22"/>
          <w:szCs w:val="22"/>
        </w:rPr>
        <w:sectPr w:rsidR="000827A7" w:rsidRPr="00BB5A34" w:rsidSect="000827A7">
          <w:pgSz w:w="11906" w:h="16838"/>
          <w:pgMar w:top="1418" w:right="1077" w:bottom="1418" w:left="1418" w:header="709" w:footer="709" w:gutter="0"/>
          <w:cols w:space="708"/>
          <w:docGrid w:linePitch="360"/>
        </w:sectPr>
      </w:pPr>
    </w:p>
    <w:p w14:paraId="10DC29F1"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svět práce</w:t>
      </w:r>
    </w:p>
    <w:p w14:paraId="6941CDB4"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Pracovní činnosti</w:t>
      </w:r>
    </w:p>
    <w:p w14:paraId="1C7D535A"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1.</w:t>
      </w:r>
    </w:p>
    <w:tbl>
      <w:tblPr>
        <w:tblStyle w:val="Mkatabulky"/>
        <w:tblW w:w="0" w:type="auto"/>
        <w:tblLook w:val="04A0" w:firstRow="1" w:lastRow="0" w:firstColumn="1" w:lastColumn="0" w:noHBand="0" w:noVBand="1"/>
      </w:tblPr>
      <w:tblGrid>
        <w:gridCol w:w="3089"/>
        <w:gridCol w:w="2945"/>
        <w:gridCol w:w="3028"/>
      </w:tblGrid>
      <w:tr w:rsidR="000827A7" w:rsidRPr="00BB5A34" w14:paraId="6EDB33EB" w14:textId="77777777" w:rsidTr="000827A7">
        <w:trPr>
          <w:tblHeader/>
        </w:trPr>
        <w:tc>
          <w:tcPr>
            <w:tcW w:w="4712" w:type="dxa"/>
          </w:tcPr>
          <w:p w14:paraId="0EF358D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28A341D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1A20940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62FEB521" w14:textId="77777777" w:rsidTr="000827A7">
        <w:tc>
          <w:tcPr>
            <w:tcW w:w="4712" w:type="dxa"/>
          </w:tcPr>
          <w:p w14:paraId="6A63AFBC" w14:textId="77777777" w:rsidR="000827A7" w:rsidRPr="00BB5A34" w:rsidRDefault="000827A7" w:rsidP="000827A7">
            <w:r w:rsidRPr="00BB5A34">
              <w:t>ČSP-3-1-01 mačká, trhá, lepí, stříhá, vystřihuje, překládá a skládá papír,</w:t>
            </w:r>
          </w:p>
          <w:p w14:paraId="0D59B8C2" w14:textId="77777777" w:rsidR="000827A7" w:rsidRPr="00BB5A34" w:rsidRDefault="000827A7" w:rsidP="000827A7">
            <w:r w:rsidRPr="00BB5A34">
              <w:t>vytváří jednoduché prostorové tvary z papíru</w:t>
            </w:r>
          </w:p>
          <w:p w14:paraId="4611AED0" w14:textId="77777777" w:rsidR="000827A7" w:rsidRPr="00BB5A34" w:rsidRDefault="000827A7" w:rsidP="000827A7">
            <w:r w:rsidRPr="00BB5A34">
              <w:t>navléká, aranžuje, třídí při sběru přírodní materiál</w:t>
            </w:r>
          </w:p>
          <w:p w14:paraId="2F6C2E37" w14:textId="77777777" w:rsidR="000827A7" w:rsidRPr="00BB5A34" w:rsidRDefault="000827A7" w:rsidP="000827A7">
            <w:r w:rsidRPr="00BB5A34">
              <w:t>ČSP-3-1-02 pracuje podle slovního návodu a předlohy</w:t>
            </w:r>
          </w:p>
          <w:p w14:paraId="6435C6D9" w14:textId="77777777" w:rsidR="000827A7" w:rsidRPr="00BB5A34" w:rsidRDefault="000827A7" w:rsidP="000827A7">
            <w:r w:rsidRPr="00BB5A34">
              <w:t>stříhá textil a nalepuje textilii</w:t>
            </w:r>
          </w:p>
          <w:p w14:paraId="7E1A6EFC" w14:textId="77777777" w:rsidR="000827A7" w:rsidRPr="00BB5A34" w:rsidRDefault="000827A7" w:rsidP="000827A7">
            <w:r w:rsidRPr="00BB5A34">
              <w:t>ČSP-3-2-01 sestavuje stavebnicové prvky</w:t>
            </w:r>
          </w:p>
          <w:p w14:paraId="5720B8ED" w14:textId="77777777" w:rsidR="000827A7" w:rsidRPr="00BB5A34" w:rsidRDefault="000827A7" w:rsidP="000827A7">
            <w:r w:rsidRPr="00BB5A34">
              <w:t>montuje a demontuje stavebnici</w:t>
            </w:r>
          </w:p>
          <w:p w14:paraId="1D632DD9" w14:textId="77777777" w:rsidR="000827A7" w:rsidRPr="00BB5A34" w:rsidRDefault="000827A7" w:rsidP="000827A7"/>
          <w:p w14:paraId="00E297D5" w14:textId="77777777" w:rsidR="000827A7" w:rsidRPr="00BB5A34" w:rsidRDefault="000827A7" w:rsidP="000827A7">
            <w:r w:rsidRPr="00BB5A34">
              <w:t>ČSP-3-3-02 pečuje o pokojové květiny - otírání listů, zalévání</w:t>
            </w:r>
          </w:p>
          <w:p w14:paraId="0FE76A1F" w14:textId="77777777" w:rsidR="000827A7" w:rsidRPr="00BB5A34" w:rsidRDefault="000827A7" w:rsidP="000827A7">
            <w:r w:rsidRPr="00BB5A34">
              <w:t>seznamuje se se základy správného stolování a společenského chování</w:t>
            </w:r>
          </w:p>
          <w:p w14:paraId="3BDEF364" w14:textId="77777777" w:rsidR="000827A7" w:rsidRPr="00BB5A34" w:rsidRDefault="000827A7" w:rsidP="000827A7"/>
          <w:p w14:paraId="732C1748"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D86267B"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E7F2A4E"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ČSP-3-1-02p pracuje podle slovního návodu a předlohy</w:t>
            </w:r>
          </w:p>
          <w:p w14:paraId="0F86C24A"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ČSP-3-2-01p  zvládá elementární dovednosti a činnosti při práci se stavebnicemi</w:t>
            </w:r>
          </w:p>
          <w:p w14:paraId="3FD83D17"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ČSP-3-3-02p pečuje o nenáročné rostliny</w:t>
            </w:r>
          </w:p>
          <w:p w14:paraId="65AC7BA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ČSP-3-4-01p upraví stůl pro jednoduché stolování</w:t>
            </w:r>
          </w:p>
          <w:p w14:paraId="251005B7"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ČSP-3-4-02 chová se vhodně při stolování</w:t>
            </w:r>
          </w:p>
        </w:tc>
        <w:tc>
          <w:tcPr>
            <w:tcW w:w="4712" w:type="dxa"/>
          </w:tcPr>
          <w:p w14:paraId="72B80DBA" w14:textId="77777777" w:rsidR="000827A7" w:rsidRPr="00BB5A34" w:rsidRDefault="000827A7" w:rsidP="000827A7">
            <w:r w:rsidRPr="00BB5A34">
              <w:t>práce s  drobným materiálem - papír</w:t>
            </w:r>
          </w:p>
          <w:p w14:paraId="19F38704" w14:textId="77777777" w:rsidR="000827A7" w:rsidRPr="00BB5A34" w:rsidRDefault="000827A7" w:rsidP="000827A7"/>
          <w:p w14:paraId="2E8F7467" w14:textId="77777777" w:rsidR="000827A7" w:rsidRPr="00BB5A34" w:rsidRDefault="000827A7" w:rsidP="000827A7"/>
          <w:p w14:paraId="507165FD" w14:textId="77777777" w:rsidR="000827A7" w:rsidRPr="00BB5A34" w:rsidRDefault="000827A7" w:rsidP="000827A7"/>
          <w:p w14:paraId="29627B32" w14:textId="77777777" w:rsidR="000827A7" w:rsidRPr="00BB5A34" w:rsidRDefault="000827A7" w:rsidP="000827A7">
            <w:r w:rsidRPr="00BB5A34">
              <w:t>práce s  drobným materiálem - přírodniny</w:t>
            </w:r>
          </w:p>
          <w:p w14:paraId="421CF04D" w14:textId="77777777" w:rsidR="000827A7" w:rsidRPr="00BB5A34" w:rsidRDefault="000827A7" w:rsidP="000827A7">
            <w:pPr>
              <w:ind w:firstLine="708"/>
            </w:pPr>
          </w:p>
          <w:p w14:paraId="6B3B8A38" w14:textId="77777777" w:rsidR="000827A7" w:rsidRPr="00BB5A34" w:rsidRDefault="000827A7" w:rsidP="000827A7"/>
          <w:p w14:paraId="663274C9" w14:textId="77777777" w:rsidR="000827A7" w:rsidRPr="00BB5A34" w:rsidRDefault="000827A7" w:rsidP="000827A7">
            <w:r w:rsidRPr="00BB5A34">
              <w:t>práce s drobným materiálem - textil</w:t>
            </w:r>
          </w:p>
          <w:p w14:paraId="38B73955" w14:textId="77777777" w:rsidR="000827A7" w:rsidRPr="00BB5A34" w:rsidRDefault="000827A7" w:rsidP="000827A7"/>
          <w:p w14:paraId="681F4473" w14:textId="77777777" w:rsidR="000827A7" w:rsidRPr="00BB5A34" w:rsidRDefault="000827A7" w:rsidP="000827A7">
            <w:r w:rsidRPr="00BB5A34">
              <w:t>konstrukční činnosti</w:t>
            </w:r>
          </w:p>
          <w:p w14:paraId="1291D010" w14:textId="77777777" w:rsidR="000827A7" w:rsidRPr="00BB5A34" w:rsidRDefault="000827A7" w:rsidP="000827A7"/>
          <w:p w14:paraId="7EE7B8F2" w14:textId="77777777" w:rsidR="000827A7" w:rsidRPr="00BB5A34" w:rsidRDefault="000827A7" w:rsidP="000827A7">
            <w:r w:rsidRPr="00BB5A34">
              <w:t>pěstitelské činnosti</w:t>
            </w:r>
          </w:p>
          <w:p w14:paraId="1AAF1287" w14:textId="77777777" w:rsidR="000827A7" w:rsidRPr="00BB5A34" w:rsidRDefault="000827A7" w:rsidP="000827A7"/>
          <w:p w14:paraId="49668D33" w14:textId="77777777" w:rsidR="000827A7" w:rsidRPr="00BB5A34" w:rsidRDefault="000827A7" w:rsidP="000827A7">
            <w:r w:rsidRPr="00BB5A34">
              <w:t>příprava pokrmů</w:t>
            </w:r>
          </w:p>
          <w:p w14:paraId="7E43B44A" w14:textId="77777777" w:rsidR="000827A7" w:rsidRPr="00BB5A34" w:rsidRDefault="000827A7" w:rsidP="000827A7"/>
          <w:p w14:paraId="06688820" w14:textId="77777777" w:rsidR="000827A7" w:rsidRPr="00BB5A34" w:rsidRDefault="000827A7" w:rsidP="000827A7"/>
          <w:p w14:paraId="733AF63C" w14:textId="77777777" w:rsidR="000827A7" w:rsidRPr="00BB5A34" w:rsidRDefault="000827A7" w:rsidP="000827A7"/>
        </w:tc>
        <w:tc>
          <w:tcPr>
            <w:tcW w:w="4712" w:type="dxa"/>
          </w:tcPr>
          <w:p w14:paraId="380547FE" w14:textId="77777777" w:rsidR="000827A7" w:rsidRPr="00BB5A34" w:rsidRDefault="000827A7" w:rsidP="000827A7">
            <w:r w:rsidRPr="00BB5A34">
              <w:rPr>
                <w:b/>
              </w:rPr>
              <w:t>VDO</w:t>
            </w:r>
            <w:r w:rsidRPr="00BB5A34">
              <w:t xml:space="preserve"> – Občanská společnost a škola -dodržuje zásady hygieny a bezpečnosti práce, poskytne  nebo zajistí první pomoc při úrazu (dle svých schopností a možností)</w:t>
            </w:r>
          </w:p>
          <w:p w14:paraId="3DA7C034" w14:textId="77777777" w:rsidR="000827A7" w:rsidRPr="00BB5A34" w:rsidRDefault="000827A7" w:rsidP="000827A7"/>
          <w:p w14:paraId="67855811" w14:textId="77777777" w:rsidR="000827A7" w:rsidRPr="00BB5A34" w:rsidRDefault="000827A7" w:rsidP="000827A7">
            <w:r w:rsidRPr="00BB5A34">
              <w:rPr>
                <w:b/>
              </w:rPr>
              <w:t>OSV</w:t>
            </w:r>
            <w:r w:rsidRPr="00BB5A34">
              <w:t xml:space="preserve"> – rozvoj schopnosti poznávání – cvičí smyslové vnímání, pozornost a soustředění </w:t>
            </w:r>
          </w:p>
          <w:p w14:paraId="01906177" w14:textId="77777777" w:rsidR="000827A7" w:rsidRPr="00BB5A34" w:rsidRDefault="000827A7" w:rsidP="000827A7">
            <w:r w:rsidRPr="00BB5A34">
              <w:t>-kreativita, - využívá vlastních nápadů, originality</w:t>
            </w:r>
          </w:p>
          <w:p w14:paraId="1AF7CB2E" w14:textId="77777777" w:rsidR="000827A7" w:rsidRPr="00BB5A34" w:rsidRDefault="000827A7" w:rsidP="000827A7">
            <w:r w:rsidRPr="00BB5A34">
              <w:t>Morální rozvoj – hodnoty, postoje – spolehlivost, spravedlnost, respekt</w:t>
            </w:r>
          </w:p>
          <w:p w14:paraId="2F3A58FD" w14:textId="77777777" w:rsidR="000827A7" w:rsidRPr="00BB5A34" w:rsidRDefault="000827A7" w:rsidP="000827A7"/>
          <w:p w14:paraId="6C74A681" w14:textId="77777777" w:rsidR="000827A7" w:rsidRPr="00BB5A34" w:rsidRDefault="000827A7" w:rsidP="000827A7">
            <w:r w:rsidRPr="00BB5A34">
              <w:rPr>
                <w:b/>
              </w:rPr>
              <w:t>EV</w:t>
            </w:r>
            <w:r w:rsidRPr="00BB5A34">
              <w:t xml:space="preserve"> – Lidské aktivity a problémy životního prostředí – recyklace materiálů</w:t>
            </w:r>
          </w:p>
          <w:p w14:paraId="52249B16" w14:textId="77777777" w:rsidR="000827A7" w:rsidRPr="00BB5A34" w:rsidRDefault="000827A7" w:rsidP="000827A7"/>
          <w:p w14:paraId="615E72BB" w14:textId="77777777" w:rsidR="000827A7" w:rsidRPr="00BB5A34" w:rsidRDefault="000827A7" w:rsidP="000827A7">
            <w:r w:rsidRPr="00BB5A34">
              <w:t>kolektivní práce</w:t>
            </w:r>
          </w:p>
          <w:p w14:paraId="7F6464AB" w14:textId="77777777" w:rsidR="000827A7" w:rsidRPr="00BB5A34" w:rsidRDefault="000827A7" w:rsidP="000827A7"/>
          <w:p w14:paraId="4976F42C" w14:textId="77777777" w:rsidR="000827A7" w:rsidRPr="00BB5A34" w:rsidRDefault="000827A7" w:rsidP="000827A7"/>
          <w:p w14:paraId="73822628"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práce ve skupinách</w:t>
            </w:r>
          </w:p>
        </w:tc>
      </w:tr>
    </w:tbl>
    <w:p w14:paraId="6077A2B4"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svět práce</w:t>
      </w:r>
    </w:p>
    <w:p w14:paraId="68A9CCEC"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Pracovní činnosti</w:t>
      </w:r>
    </w:p>
    <w:p w14:paraId="55276B66"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2.</w:t>
      </w:r>
    </w:p>
    <w:tbl>
      <w:tblPr>
        <w:tblStyle w:val="Mkatabulky"/>
        <w:tblW w:w="0" w:type="auto"/>
        <w:tblLook w:val="04A0" w:firstRow="1" w:lastRow="0" w:firstColumn="1" w:lastColumn="0" w:noHBand="0" w:noVBand="1"/>
      </w:tblPr>
      <w:tblGrid>
        <w:gridCol w:w="3055"/>
        <w:gridCol w:w="2969"/>
        <w:gridCol w:w="3038"/>
      </w:tblGrid>
      <w:tr w:rsidR="000827A7" w:rsidRPr="00BB5A34" w14:paraId="37BB3633" w14:textId="77777777" w:rsidTr="000827A7">
        <w:trPr>
          <w:tblHeader/>
        </w:trPr>
        <w:tc>
          <w:tcPr>
            <w:tcW w:w="4712" w:type="dxa"/>
          </w:tcPr>
          <w:p w14:paraId="645016F2"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6F8D3B85"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183155F4"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72D7849D" w14:textId="77777777" w:rsidTr="000827A7">
        <w:tc>
          <w:tcPr>
            <w:tcW w:w="4712" w:type="dxa"/>
          </w:tcPr>
          <w:p w14:paraId="241B2416" w14:textId="77777777" w:rsidR="000827A7" w:rsidRPr="00BB5A34" w:rsidRDefault="000827A7" w:rsidP="000827A7">
            <w:r w:rsidRPr="00BB5A34">
              <w:t>ČSP-3-1-01 mačká, trhá, lepí, stříhá, vystřihuje, překládá a skládá papír</w:t>
            </w:r>
          </w:p>
          <w:p w14:paraId="40442680" w14:textId="77777777" w:rsidR="000827A7" w:rsidRPr="00BB5A34" w:rsidRDefault="000827A7" w:rsidP="000827A7">
            <w:r w:rsidRPr="00BB5A34">
              <w:t>vytváří jednoduché prostorové tvary z papíru</w:t>
            </w:r>
          </w:p>
          <w:p w14:paraId="1185D36C" w14:textId="77777777" w:rsidR="000827A7" w:rsidRPr="00BB5A34" w:rsidRDefault="000827A7" w:rsidP="000827A7"/>
          <w:p w14:paraId="560C7E52" w14:textId="77777777" w:rsidR="000827A7" w:rsidRPr="00BB5A34" w:rsidRDefault="000827A7" w:rsidP="000827A7">
            <w:r w:rsidRPr="00BB5A34">
              <w:t>ČSP-3-1-02 pracuje podle slovního návodu nebo předlohy</w:t>
            </w:r>
          </w:p>
          <w:p w14:paraId="3856F073" w14:textId="77777777" w:rsidR="000827A7" w:rsidRPr="00BB5A34" w:rsidRDefault="000827A7" w:rsidP="000827A7">
            <w:r w:rsidRPr="00BB5A34">
              <w:t>navléká, aranžuje, dotváří, opracovává a třídí při sběru přírodní materiál</w:t>
            </w:r>
          </w:p>
          <w:p w14:paraId="7A532B63" w14:textId="77777777" w:rsidR="000827A7" w:rsidRPr="00BB5A34" w:rsidRDefault="000827A7" w:rsidP="000827A7"/>
          <w:p w14:paraId="63B47D55" w14:textId="77777777" w:rsidR="000827A7" w:rsidRPr="00BB5A34" w:rsidRDefault="000827A7" w:rsidP="000827A7">
            <w:r w:rsidRPr="00BB5A34">
              <w:t>navlékne jehlu, udělá uzel, stříhá textil</w:t>
            </w:r>
          </w:p>
          <w:p w14:paraId="1E391633" w14:textId="77777777" w:rsidR="000827A7" w:rsidRPr="00BB5A34" w:rsidRDefault="000827A7" w:rsidP="000827A7">
            <w:r w:rsidRPr="00BB5A34">
              <w:t>ovládá zadní steh</w:t>
            </w:r>
          </w:p>
          <w:p w14:paraId="0F1560B9" w14:textId="77777777" w:rsidR="000827A7" w:rsidRPr="00BB5A34" w:rsidRDefault="000827A7" w:rsidP="000827A7">
            <w:r w:rsidRPr="00BB5A34">
              <w:t>přišije knoflíky</w:t>
            </w:r>
          </w:p>
          <w:p w14:paraId="422C438B" w14:textId="77777777" w:rsidR="000827A7" w:rsidRPr="00BB5A34" w:rsidRDefault="000827A7" w:rsidP="000827A7">
            <w:r w:rsidRPr="00BB5A34">
              <w:t>slepí textilii, vyrobí jednoduchý textilní výrobek</w:t>
            </w:r>
          </w:p>
          <w:p w14:paraId="3727F706" w14:textId="77777777" w:rsidR="000827A7" w:rsidRPr="00BB5A34" w:rsidRDefault="000827A7" w:rsidP="000827A7"/>
          <w:p w14:paraId="133C7E9E" w14:textId="77777777" w:rsidR="000827A7" w:rsidRPr="00BB5A34" w:rsidRDefault="000827A7" w:rsidP="000827A7">
            <w:r w:rsidRPr="00BB5A34">
              <w:t>ČSP-3-2-01 sestavuje stavebnicové prvky</w:t>
            </w:r>
          </w:p>
          <w:p w14:paraId="12D23A49" w14:textId="77777777" w:rsidR="000827A7" w:rsidRPr="00BB5A34" w:rsidRDefault="000827A7" w:rsidP="000827A7">
            <w:r w:rsidRPr="00BB5A34">
              <w:t xml:space="preserve"> montuje a demontuje stavebnici</w:t>
            </w:r>
          </w:p>
          <w:p w14:paraId="2612AF8E" w14:textId="77777777" w:rsidR="000827A7" w:rsidRPr="00BB5A34" w:rsidRDefault="000827A7" w:rsidP="000827A7"/>
          <w:p w14:paraId="35E5946E" w14:textId="77777777" w:rsidR="000827A7" w:rsidRPr="00BB5A34" w:rsidRDefault="000827A7" w:rsidP="000827A7">
            <w:r w:rsidRPr="00BB5A34">
              <w:t>ČSP-3-3-02 zná základy péče o pokojové květiny - otírání listů, zalévání, kypření,</w:t>
            </w:r>
          </w:p>
          <w:p w14:paraId="437C227E" w14:textId="77777777" w:rsidR="000827A7" w:rsidRPr="00BB5A34" w:rsidRDefault="000827A7" w:rsidP="000827A7">
            <w:r w:rsidRPr="00BB5A34">
              <w:t xml:space="preserve"> a seje semena</w:t>
            </w:r>
          </w:p>
          <w:p w14:paraId="0C441025"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ČSP-3-3-01 provádí pozorování přírody, zaznamenává a hodnotí výsledky pozorování</w:t>
            </w:r>
          </w:p>
          <w:p w14:paraId="2A2C2326" w14:textId="77777777" w:rsidR="000827A7" w:rsidRPr="00BB5A34" w:rsidRDefault="000827A7" w:rsidP="000827A7">
            <w:r w:rsidRPr="00BB5A34">
              <w:t>ČSP-3-4-02 chová se vhodně při stolování</w:t>
            </w:r>
          </w:p>
          <w:p w14:paraId="7A4D3C1F" w14:textId="77777777" w:rsidR="000827A7" w:rsidRPr="00BB5A34" w:rsidRDefault="000827A7" w:rsidP="000827A7">
            <w:r w:rsidRPr="00BB5A34">
              <w:t>ČSP-3-4-01 připraví tabuli pro jednoduché stolování</w:t>
            </w:r>
          </w:p>
          <w:p w14:paraId="000870DE" w14:textId="77777777" w:rsidR="000827A7" w:rsidRPr="00BB5A34" w:rsidRDefault="000827A7" w:rsidP="000827A7">
            <w:r w:rsidRPr="00BB5A34">
              <w:t>připraví jednoduchý pokrm (studená kuchyně)</w:t>
            </w:r>
          </w:p>
          <w:p w14:paraId="5EDEB503" w14:textId="77777777" w:rsidR="000827A7" w:rsidRPr="00BB5A34" w:rsidRDefault="000827A7" w:rsidP="000827A7">
            <w:pPr>
              <w:suppressAutoHyphens/>
              <w:rPr>
                <w:lang w:eastAsia="ar-SA"/>
              </w:rPr>
            </w:pPr>
          </w:p>
          <w:p w14:paraId="20D30F0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5BF560D4"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6F908F90" w14:textId="77777777" w:rsidR="000827A7" w:rsidRPr="00BB5A34" w:rsidRDefault="000827A7" w:rsidP="000827A7">
            <w:pPr>
              <w:pStyle w:val="6VstupyproMinimln"/>
              <w:rPr>
                <w:rFonts w:asciiTheme="minorHAnsi" w:eastAsia="Calibri" w:hAnsiTheme="minorHAnsi"/>
                <w:sz w:val="22"/>
                <w:szCs w:val="22"/>
              </w:rPr>
            </w:pPr>
            <w:r w:rsidRPr="00BB5A34">
              <w:rPr>
                <w:rFonts w:asciiTheme="minorHAnsi" w:eastAsia="Calibri" w:hAnsiTheme="minorHAnsi"/>
                <w:sz w:val="22"/>
                <w:szCs w:val="22"/>
              </w:rPr>
              <w:t>ČSP-3-1-02 pracuje podle slovního návodu a předlohy</w:t>
            </w:r>
          </w:p>
          <w:p w14:paraId="17E06C65"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ČSP-3-4-01p upraví stůl pro jednoduché stolování</w:t>
            </w:r>
          </w:p>
          <w:p w14:paraId="17AB1385"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ČSP-3-4-02 chová se vhodně při stolování</w:t>
            </w:r>
          </w:p>
        </w:tc>
        <w:tc>
          <w:tcPr>
            <w:tcW w:w="4712" w:type="dxa"/>
          </w:tcPr>
          <w:p w14:paraId="19188AF8" w14:textId="77777777" w:rsidR="000827A7" w:rsidRPr="00BB5A34" w:rsidRDefault="000827A7" w:rsidP="000827A7">
            <w:r w:rsidRPr="00BB5A34">
              <w:lastRenderedPageBreak/>
              <w:t>práce s drobným materiálem - papír, karton</w:t>
            </w:r>
          </w:p>
          <w:p w14:paraId="5D9801AA" w14:textId="77777777" w:rsidR="000827A7" w:rsidRPr="00BB5A34" w:rsidRDefault="000827A7" w:rsidP="000827A7"/>
          <w:p w14:paraId="2B84D217" w14:textId="77777777" w:rsidR="000827A7" w:rsidRPr="00BB5A34" w:rsidRDefault="000827A7" w:rsidP="000827A7">
            <w:pPr>
              <w:ind w:firstLine="708"/>
            </w:pPr>
          </w:p>
          <w:p w14:paraId="217C9573" w14:textId="77777777" w:rsidR="000827A7" w:rsidRPr="00BB5A34" w:rsidRDefault="000827A7" w:rsidP="000827A7"/>
          <w:p w14:paraId="437E0F21" w14:textId="77777777" w:rsidR="000827A7" w:rsidRPr="00BB5A34" w:rsidRDefault="000827A7" w:rsidP="000827A7"/>
          <w:p w14:paraId="56174139" w14:textId="77777777" w:rsidR="000827A7" w:rsidRPr="00BB5A34" w:rsidRDefault="000827A7" w:rsidP="000827A7">
            <w:r w:rsidRPr="00BB5A34">
              <w:t>práce s drobným materiálem - přírodniny</w:t>
            </w:r>
          </w:p>
          <w:p w14:paraId="552E188C" w14:textId="77777777" w:rsidR="000827A7" w:rsidRPr="00BB5A34" w:rsidRDefault="000827A7" w:rsidP="000827A7"/>
          <w:p w14:paraId="6470A1D4" w14:textId="77777777" w:rsidR="000827A7" w:rsidRPr="00BB5A34" w:rsidRDefault="000827A7" w:rsidP="000827A7"/>
          <w:p w14:paraId="4FFD1C3B" w14:textId="77777777" w:rsidR="000827A7" w:rsidRPr="00BB5A34" w:rsidRDefault="000827A7" w:rsidP="000827A7"/>
          <w:p w14:paraId="3C30D196" w14:textId="77777777" w:rsidR="000827A7" w:rsidRPr="00BB5A34" w:rsidRDefault="000827A7" w:rsidP="000827A7"/>
          <w:p w14:paraId="37E52C47" w14:textId="77777777" w:rsidR="000827A7" w:rsidRPr="00BB5A34" w:rsidRDefault="000827A7" w:rsidP="000827A7">
            <w:r w:rsidRPr="00BB5A34">
              <w:t>práce s drobným materiálem - textil</w:t>
            </w:r>
          </w:p>
          <w:p w14:paraId="6DE06FE4" w14:textId="77777777" w:rsidR="000827A7" w:rsidRPr="00BB5A34" w:rsidRDefault="000827A7" w:rsidP="000827A7"/>
          <w:p w14:paraId="56315E56" w14:textId="77777777" w:rsidR="000827A7" w:rsidRPr="00BB5A34" w:rsidRDefault="000827A7" w:rsidP="000827A7"/>
          <w:p w14:paraId="3EFCE149" w14:textId="77777777" w:rsidR="000827A7" w:rsidRPr="00BB5A34" w:rsidRDefault="000827A7" w:rsidP="000827A7"/>
          <w:p w14:paraId="065B7169" w14:textId="77777777" w:rsidR="000827A7" w:rsidRPr="00BB5A34" w:rsidRDefault="000827A7" w:rsidP="000827A7"/>
          <w:p w14:paraId="7D1A6BFC" w14:textId="77777777" w:rsidR="000827A7" w:rsidRPr="00BB5A34" w:rsidRDefault="000827A7" w:rsidP="000827A7"/>
          <w:p w14:paraId="79AD8E24" w14:textId="77777777" w:rsidR="000827A7" w:rsidRPr="00BB5A34" w:rsidRDefault="000827A7" w:rsidP="000827A7">
            <w:r w:rsidRPr="00BB5A34">
              <w:t>konstrukční činnosti</w:t>
            </w:r>
          </w:p>
          <w:p w14:paraId="1232F4FD" w14:textId="77777777" w:rsidR="000827A7" w:rsidRPr="00BB5A34" w:rsidRDefault="000827A7" w:rsidP="000827A7"/>
          <w:p w14:paraId="47ED55C4" w14:textId="77777777" w:rsidR="000827A7" w:rsidRPr="00BB5A34" w:rsidRDefault="000827A7" w:rsidP="000827A7"/>
          <w:p w14:paraId="77002175" w14:textId="77777777" w:rsidR="000827A7" w:rsidRPr="00BB5A34" w:rsidRDefault="000827A7" w:rsidP="000827A7">
            <w:r w:rsidRPr="00BB5A34">
              <w:t>pěstitelské práce</w:t>
            </w:r>
          </w:p>
          <w:p w14:paraId="5B107CDD" w14:textId="77777777" w:rsidR="000827A7" w:rsidRPr="00BB5A34" w:rsidRDefault="000827A7" w:rsidP="000827A7"/>
          <w:p w14:paraId="229311C3" w14:textId="77777777" w:rsidR="000827A7" w:rsidRPr="00BB5A34" w:rsidRDefault="000827A7" w:rsidP="000827A7"/>
          <w:p w14:paraId="7F1D39C2" w14:textId="77777777" w:rsidR="000827A7" w:rsidRPr="00BB5A34" w:rsidRDefault="000827A7" w:rsidP="000827A7"/>
          <w:p w14:paraId="1F3DB21A" w14:textId="77777777" w:rsidR="000827A7" w:rsidRPr="00BB5A34" w:rsidRDefault="000827A7" w:rsidP="000827A7">
            <w:r w:rsidRPr="00BB5A34">
              <w:t>příprava pokrmů</w:t>
            </w:r>
          </w:p>
          <w:p w14:paraId="1CE65535" w14:textId="77777777" w:rsidR="000827A7" w:rsidRPr="00BB5A34" w:rsidRDefault="000827A7" w:rsidP="000827A7"/>
          <w:p w14:paraId="4B5F89DA" w14:textId="77777777" w:rsidR="000827A7" w:rsidRPr="00BB5A34" w:rsidRDefault="000827A7" w:rsidP="000827A7"/>
          <w:p w14:paraId="2B38417E" w14:textId="77777777" w:rsidR="000827A7" w:rsidRPr="00BB5A34" w:rsidRDefault="000827A7" w:rsidP="000827A7"/>
        </w:tc>
        <w:tc>
          <w:tcPr>
            <w:tcW w:w="4712" w:type="dxa"/>
          </w:tcPr>
          <w:p w14:paraId="28355BB0" w14:textId="77777777" w:rsidR="000827A7" w:rsidRPr="00BB5A34" w:rsidRDefault="000827A7" w:rsidP="000827A7">
            <w:r w:rsidRPr="00BB5A34">
              <w:rPr>
                <w:b/>
              </w:rPr>
              <w:t>VDO</w:t>
            </w:r>
            <w:r w:rsidRPr="00BB5A34">
              <w:t xml:space="preserve"> - Občanská společnost a škola -dodržuje zásady hygieny a bezpečnosti práce, poskytne nebo zajistí první pomoc při úrazu (dle svých schopností a možností)</w:t>
            </w:r>
          </w:p>
          <w:p w14:paraId="220B2B68" w14:textId="77777777" w:rsidR="000827A7" w:rsidRPr="00BB5A34" w:rsidRDefault="000827A7" w:rsidP="000827A7"/>
          <w:p w14:paraId="218CFEAA" w14:textId="77777777" w:rsidR="000827A7" w:rsidRPr="00BB5A34" w:rsidRDefault="000827A7" w:rsidP="000827A7">
            <w:r w:rsidRPr="00BB5A34">
              <w:rPr>
                <w:b/>
              </w:rPr>
              <w:t>OSV</w:t>
            </w:r>
            <w:r w:rsidRPr="00BB5A34">
              <w:t xml:space="preserve"> – Osobnostní rozvoj - rozvoj schopnosti poznávání – kreativita – schopnost vidět věci jinak</w:t>
            </w:r>
          </w:p>
          <w:p w14:paraId="391276FB" w14:textId="77777777" w:rsidR="000827A7" w:rsidRPr="00BB5A34" w:rsidRDefault="000827A7" w:rsidP="000827A7">
            <w:r w:rsidRPr="00BB5A34">
              <w:t>Morální rozvoj – dovednosti pro řešení problémů , hodnoty, postoje – rozvoj citu pro odpovědnost</w:t>
            </w:r>
          </w:p>
          <w:p w14:paraId="146B5001" w14:textId="77777777" w:rsidR="000827A7" w:rsidRPr="00BB5A34" w:rsidRDefault="000827A7" w:rsidP="000827A7"/>
          <w:p w14:paraId="73E90183" w14:textId="77777777" w:rsidR="000827A7" w:rsidRPr="00BB5A34" w:rsidRDefault="000827A7" w:rsidP="000827A7">
            <w:r w:rsidRPr="00BB5A34">
              <w:rPr>
                <w:b/>
              </w:rPr>
              <w:t>EV</w:t>
            </w:r>
            <w:r w:rsidRPr="00BB5A34">
              <w:t xml:space="preserve"> - Základní podmínky života – základy péče o pokojové rostliny</w:t>
            </w:r>
          </w:p>
          <w:p w14:paraId="4CEC05E9" w14:textId="77777777" w:rsidR="000827A7" w:rsidRPr="00BB5A34" w:rsidRDefault="000827A7" w:rsidP="000827A7">
            <w:r w:rsidRPr="00BB5A34">
              <w:t xml:space="preserve"> – Lidské aktivity a problémy životního prostředí – recyklace materiálů</w:t>
            </w:r>
          </w:p>
          <w:p w14:paraId="15AB9749" w14:textId="77777777" w:rsidR="000827A7" w:rsidRPr="00BB5A34" w:rsidRDefault="000827A7" w:rsidP="000827A7">
            <w:pPr>
              <w:pStyle w:val="4texttabulky"/>
              <w:rPr>
                <w:rFonts w:asciiTheme="minorHAnsi" w:hAnsiTheme="minorHAnsi"/>
                <w:sz w:val="22"/>
              </w:rPr>
            </w:pPr>
          </w:p>
        </w:tc>
      </w:tr>
    </w:tbl>
    <w:p w14:paraId="5107649C" w14:textId="77777777" w:rsidR="000827A7" w:rsidRPr="00BB5A34" w:rsidRDefault="000827A7" w:rsidP="000827A7"/>
    <w:p w14:paraId="23AB8BF7" w14:textId="77777777" w:rsidR="000827A7" w:rsidRPr="00BB5A34" w:rsidRDefault="000827A7" w:rsidP="000827A7"/>
    <w:p w14:paraId="07254DAA" w14:textId="77777777" w:rsidR="000827A7" w:rsidRPr="00BB5A34" w:rsidRDefault="000827A7" w:rsidP="000827A7"/>
    <w:p w14:paraId="3D211872"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svět práce</w:t>
      </w:r>
    </w:p>
    <w:p w14:paraId="39B3B544"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Pracovní činnosti</w:t>
      </w:r>
    </w:p>
    <w:p w14:paraId="3E3DC21A"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3.</w:t>
      </w:r>
    </w:p>
    <w:tbl>
      <w:tblPr>
        <w:tblStyle w:val="Mkatabulky"/>
        <w:tblW w:w="0" w:type="auto"/>
        <w:tblLook w:val="04A0" w:firstRow="1" w:lastRow="0" w:firstColumn="1" w:lastColumn="0" w:noHBand="0" w:noVBand="1"/>
      </w:tblPr>
      <w:tblGrid>
        <w:gridCol w:w="2988"/>
        <w:gridCol w:w="2999"/>
        <w:gridCol w:w="3075"/>
      </w:tblGrid>
      <w:tr w:rsidR="000827A7" w:rsidRPr="00BB5A34" w14:paraId="496267AF" w14:textId="77777777" w:rsidTr="000827A7">
        <w:trPr>
          <w:tblHeader/>
        </w:trPr>
        <w:tc>
          <w:tcPr>
            <w:tcW w:w="4712" w:type="dxa"/>
          </w:tcPr>
          <w:p w14:paraId="624C3576"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20ABDDCA"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7C6853C3"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2C2FC4EB" w14:textId="77777777" w:rsidTr="000827A7">
        <w:tc>
          <w:tcPr>
            <w:tcW w:w="4712" w:type="dxa"/>
          </w:tcPr>
          <w:p w14:paraId="5F308A8D" w14:textId="77777777" w:rsidR="000827A7" w:rsidRPr="00BB5A34" w:rsidRDefault="000827A7" w:rsidP="000827A7">
            <w:r w:rsidRPr="00BB5A34">
              <w:t>ČSP-3-1-01 mačká, trhá, lepí, stříhá, vystřihuje, překládá a skládá papír</w:t>
            </w:r>
          </w:p>
          <w:p w14:paraId="6440253A" w14:textId="77777777" w:rsidR="000827A7" w:rsidRPr="00BB5A34" w:rsidRDefault="000827A7" w:rsidP="000827A7">
            <w:r w:rsidRPr="00BB5A34">
              <w:t xml:space="preserve"> vytváří jednoduché prostorové tvary z papíru</w:t>
            </w:r>
          </w:p>
          <w:p w14:paraId="0BE11264" w14:textId="77777777" w:rsidR="000827A7" w:rsidRPr="00BB5A34" w:rsidRDefault="000827A7" w:rsidP="000827A7"/>
          <w:p w14:paraId="548B4485" w14:textId="77777777" w:rsidR="000827A7" w:rsidRPr="00BB5A34" w:rsidRDefault="000827A7" w:rsidP="000827A7">
            <w:r w:rsidRPr="00BB5A34">
              <w:t>navléká, aranžuje, dotváří, opracovává a třídí při sběru přírodní materiál</w:t>
            </w:r>
          </w:p>
          <w:p w14:paraId="7DD07303" w14:textId="77777777" w:rsidR="000827A7" w:rsidRPr="00BB5A34" w:rsidRDefault="000827A7" w:rsidP="000827A7">
            <w:r w:rsidRPr="00BB5A34">
              <w:t>ČSP-3-1-02 pracuje podle slovního návodu nebo předlohy</w:t>
            </w:r>
          </w:p>
          <w:p w14:paraId="40D92BFB" w14:textId="77777777" w:rsidR="000827A7" w:rsidRPr="00BB5A34" w:rsidRDefault="000827A7" w:rsidP="000827A7"/>
          <w:p w14:paraId="6679199E" w14:textId="77777777" w:rsidR="000827A7" w:rsidRPr="00BB5A34" w:rsidRDefault="000827A7" w:rsidP="000827A7">
            <w:r w:rsidRPr="00BB5A34">
              <w:t>navlékne jehlu, udělá uzel, stříhá textil</w:t>
            </w:r>
          </w:p>
          <w:p w14:paraId="4ED8AFA5" w14:textId="77777777" w:rsidR="000827A7" w:rsidRPr="00BB5A34" w:rsidRDefault="000827A7" w:rsidP="000827A7">
            <w:r w:rsidRPr="00BB5A34">
              <w:t>ovládá zadní steh</w:t>
            </w:r>
          </w:p>
          <w:p w14:paraId="69D72056" w14:textId="77777777" w:rsidR="000827A7" w:rsidRPr="00BB5A34" w:rsidRDefault="000827A7" w:rsidP="000827A7">
            <w:r w:rsidRPr="00BB5A34">
              <w:t>přišije knoflíky</w:t>
            </w:r>
          </w:p>
          <w:p w14:paraId="7D006372" w14:textId="77777777" w:rsidR="000827A7" w:rsidRPr="00BB5A34" w:rsidRDefault="000827A7" w:rsidP="000827A7">
            <w:r w:rsidRPr="00BB5A34">
              <w:t>slepí textilii, vyrobí jednoduchý textilní výrobek</w:t>
            </w:r>
          </w:p>
          <w:p w14:paraId="12F41550" w14:textId="77777777" w:rsidR="000827A7" w:rsidRPr="00BB5A34" w:rsidRDefault="000827A7" w:rsidP="000827A7"/>
          <w:p w14:paraId="38E24C25" w14:textId="77777777" w:rsidR="000827A7" w:rsidRPr="00BB5A34" w:rsidRDefault="000827A7" w:rsidP="000827A7">
            <w:r w:rsidRPr="00BB5A34">
              <w:t>ČSP-3-2-01 sestavuje stavebnicové prvky</w:t>
            </w:r>
          </w:p>
          <w:p w14:paraId="5C8FF61D" w14:textId="77777777" w:rsidR="000827A7" w:rsidRPr="00BB5A34" w:rsidRDefault="000827A7" w:rsidP="000827A7">
            <w:r w:rsidRPr="00BB5A34">
              <w:t>montuje a demontuje stavebnici</w:t>
            </w:r>
          </w:p>
          <w:p w14:paraId="19E1AC1A" w14:textId="77777777" w:rsidR="000827A7" w:rsidRPr="00BB5A34" w:rsidRDefault="000827A7" w:rsidP="000827A7"/>
          <w:p w14:paraId="019414B3" w14:textId="77777777" w:rsidR="000827A7" w:rsidRPr="00BB5A34" w:rsidRDefault="000827A7" w:rsidP="000827A7">
            <w:r w:rsidRPr="00BB5A34">
              <w:t>ČSP-3-3-02 zná základy péče o pokojové květiny - otírání listů, zalévání, kypření,</w:t>
            </w:r>
          </w:p>
          <w:p w14:paraId="28EAD3CC" w14:textId="77777777" w:rsidR="000827A7" w:rsidRPr="00BB5A34" w:rsidRDefault="000827A7" w:rsidP="000827A7">
            <w:r w:rsidRPr="00BB5A34">
              <w:t>zaseje semena</w:t>
            </w:r>
          </w:p>
          <w:p w14:paraId="53CBF880" w14:textId="77777777" w:rsidR="000827A7" w:rsidRPr="00BB5A34" w:rsidRDefault="000827A7" w:rsidP="000827A7">
            <w:pPr>
              <w:pStyle w:val="4texttabulky"/>
              <w:rPr>
                <w:rFonts w:asciiTheme="minorHAnsi" w:hAnsiTheme="minorHAnsi"/>
                <w:sz w:val="22"/>
              </w:rPr>
            </w:pPr>
            <w:r w:rsidRPr="00BB5A34">
              <w:rPr>
                <w:rFonts w:asciiTheme="minorHAnsi" w:hAnsiTheme="minorHAnsi"/>
                <w:sz w:val="22"/>
              </w:rPr>
              <w:t>ČSP-3-3-01 provádí pozorování a hodnotí výsledky pozorování</w:t>
            </w:r>
          </w:p>
          <w:p w14:paraId="53091F1A" w14:textId="77777777" w:rsidR="000827A7" w:rsidRPr="00BB5A34" w:rsidRDefault="000827A7" w:rsidP="000827A7">
            <w:r w:rsidRPr="00BB5A34">
              <w:t>orientuje se v základním vybavení kuchyně</w:t>
            </w:r>
          </w:p>
          <w:p w14:paraId="1FFB0D73" w14:textId="77777777" w:rsidR="000827A7" w:rsidRPr="00BB5A34" w:rsidRDefault="000827A7" w:rsidP="000827A7">
            <w:r w:rsidRPr="00BB5A34">
              <w:t>ČSP-3-4-02 chová se vhodně při stolování</w:t>
            </w:r>
          </w:p>
          <w:p w14:paraId="7D3FC8EB" w14:textId="77777777" w:rsidR="000827A7" w:rsidRPr="00BB5A34" w:rsidRDefault="000827A7" w:rsidP="000827A7">
            <w:r w:rsidRPr="00BB5A34">
              <w:t>ČSP-3-4-01 připraví tabuli pro jednoduché stolování</w:t>
            </w:r>
          </w:p>
          <w:p w14:paraId="130BDEE7" w14:textId="77777777" w:rsidR="000827A7" w:rsidRPr="00BB5A34" w:rsidRDefault="000827A7" w:rsidP="000827A7">
            <w:r w:rsidRPr="00BB5A34">
              <w:t>připraví jednoduchý pokrm (studená kuchyně)</w:t>
            </w:r>
          </w:p>
          <w:p w14:paraId="4972FD63" w14:textId="77777777" w:rsidR="000827A7" w:rsidRPr="00BB5A34" w:rsidRDefault="000827A7" w:rsidP="000827A7">
            <w:r w:rsidRPr="00BB5A34">
              <w:t>udržuje pořádek a čistotu pracovních ploch</w:t>
            </w:r>
          </w:p>
          <w:p w14:paraId="5B6FA504" w14:textId="77777777" w:rsidR="000827A7" w:rsidRPr="00BB5A34" w:rsidRDefault="000827A7" w:rsidP="000827A7"/>
          <w:p w14:paraId="651A736D"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42CB08CB"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021D38AE"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ČSP-3-3-01p provádí pozorování přírody v jednotlivých ročních obdobích a popíše jeho výsledky</w:t>
            </w:r>
          </w:p>
          <w:p w14:paraId="3614120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ČSP-3-4-02 chová se vhodně při stolování</w:t>
            </w:r>
          </w:p>
          <w:p w14:paraId="3B044D7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ČSP-3-4-01p upraví stůl pro jednoduché stolování</w:t>
            </w:r>
          </w:p>
          <w:p w14:paraId="2F1CC48B" w14:textId="77777777" w:rsidR="000827A7" w:rsidRPr="00BB5A34" w:rsidRDefault="000827A7" w:rsidP="000827A7"/>
        </w:tc>
        <w:tc>
          <w:tcPr>
            <w:tcW w:w="4712" w:type="dxa"/>
          </w:tcPr>
          <w:p w14:paraId="7DACDB10" w14:textId="77777777" w:rsidR="000827A7" w:rsidRPr="00BB5A34" w:rsidRDefault="000827A7" w:rsidP="000827A7">
            <w:r w:rsidRPr="00BB5A34">
              <w:lastRenderedPageBreak/>
              <w:t>Práce s drobným materiálem - vlastnosti materiálů, funkce a využití pracovních pomůcek</w:t>
            </w:r>
          </w:p>
          <w:p w14:paraId="6B5CFB75" w14:textId="77777777" w:rsidR="000827A7" w:rsidRPr="00BB5A34" w:rsidRDefault="000827A7" w:rsidP="000827A7">
            <w:r w:rsidRPr="00BB5A34">
              <w:t>a nástrojů, jednoduché pracovní postupy, využití tradic a lidových zvyků.</w:t>
            </w:r>
          </w:p>
          <w:p w14:paraId="6927A113" w14:textId="77777777" w:rsidR="000827A7" w:rsidRPr="00BB5A34" w:rsidRDefault="000827A7" w:rsidP="000827A7"/>
          <w:p w14:paraId="305B538F" w14:textId="77777777" w:rsidR="000827A7" w:rsidRPr="00BB5A34" w:rsidRDefault="000827A7" w:rsidP="000827A7">
            <w:r w:rsidRPr="00BB5A34">
              <w:t>- papír a karton</w:t>
            </w:r>
          </w:p>
          <w:p w14:paraId="3AA15FE1" w14:textId="77777777" w:rsidR="000827A7" w:rsidRPr="00BB5A34" w:rsidRDefault="000827A7" w:rsidP="000827A7"/>
          <w:p w14:paraId="5BE806CA" w14:textId="77777777" w:rsidR="000827A7" w:rsidRPr="00BB5A34" w:rsidRDefault="000827A7" w:rsidP="000827A7"/>
          <w:p w14:paraId="6F595B3B" w14:textId="77777777" w:rsidR="000827A7" w:rsidRPr="00BB5A34" w:rsidRDefault="000827A7" w:rsidP="000827A7">
            <w:r w:rsidRPr="00BB5A34">
              <w:t>- přírodniny</w:t>
            </w:r>
          </w:p>
          <w:p w14:paraId="520DDD32" w14:textId="77777777" w:rsidR="000827A7" w:rsidRPr="00BB5A34" w:rsidRDefault="000827A7" w:rsidP="000827A7">
            <w:pPr>
              <w:tabs>
                <w:tab w:val="left" w:pos="1185"/>
              </w:tabs>
            </w:pPr>
            <w:r w:rsidRPr="00BB5A34">
              <w:tab/>
            </w:r>
          </w:p>
          <w:p w14:paraId="78EB9D41" w14:textId="77777777" w:rsidR="000827A7" w:rsidRPr="00BB5A34" w:rsidRDefault="000827A7" w:rsidP="000827A7">
            <w:r w:rsidRPr="00BB5A34">
              <w:t xml:space="preserve">- textil  </w:t>
            </w:r>
          </w:p>
          <w:p w14:paraId="01FCBB81" w14:textId="77777777" w:rsidR="000827A7" w:rsidRPr="00BB5A34" w:rsidRDefault="000827A7" w:rsidP="000827A7"/>
          <w:p w14:paraId="57B20520" w14:textId="77777777" w:rsidR="000827A7" w:rsidRPr="00BB5A34" w:rsidRDefault="000827A7" w:rsidP="000827A7"/>
          <w:p w14:paraId="637B7E7B" w14:textId="77777777" w:rsidR="000827A7" w:rsidRPr="00BB5A34" w:rsidRDefault="000827A7" w:rsidP="000827A7"/>
          <w:p w14:paraId="13B02E12" w14:textId="77777777" w:rsidR="000827A7" w:rsidRPr="00BB5A34" w:rsidRDefault="000827A7" w:rsidP="000827A7">
            <w:r w:rsidRPr="00BB5A34">
              <w:t>Konstrukční činnosti - práce se stavebnicemi.</w:t>
            </w:r>
          </w:p>
          <w:p w14:paraId="68E425E7" w14:textId="77777777" w:rsidR="000827A7" w:rsidRPr="00BB5A34" w:rsidRDefault="000827A7" w:rsidP="000827A7"/>
          <w:p w14:paraId="138F060F" w14:textId="77777777" w:rsidR="000827A7" w:rsidRPr="00BB5A34" w:rsidRDefault="000827A7" w:rsidP="000827A7"/>
          <w:p w14:paraId="70E81994" w14:textId="77777777" w:rsidR="000827A7" w:rsidRPr="00BB5A34" w:rsidRDefault="000827A7" w:rsidP="000827A7">
            <w:r w:rsidRPr="00BB5A34">
              <w:t>Pěstitelské práce - základní podmínky pro pěstování rostlin (i pokojových), pěstování ze semen v místnosti.</w:t>
            </w:r>
          </w:p>
          <w:p w14:paraId="132A4272" w14:textId="77777777" w:rsidR="000827A7" w:rsidRPr="00BB5A34" w:rsidRDefault="000827A7" w:rsidP="000827A7"/>
          <w:p w14:paraId="5743D6AB" w14:textId="77777777" w:rsidR="000827A7" w:rsidRPr="00BB5A34" w:rsidRDefault="000827A7" w:rsidP="000827A7"/>
          <w:p w14:paraId="608F545B" w14:textId="77777777" w:rsidR="000827A7" w:rsidRPr="00BB5A34" w:rsidRDefault="000827A7" w:rsidP="000827A7"/>
          <w:p w14:paraId="75A41906" w14:textId="77777777" w:rsidR="000827A7" w:rsidRPr="00BB5A34" w:rsidRDefault="000827A7" w:rsidP="000827A7"/>
          <w:p w14:paraId="3360DF96" w14:textId="77777777" w:rsidR="000827A7" w:rsidRPr="00BB5A34" w:rsidRDefault="000827A7" w:rsidP="000827A7">
            <w:r w:rsidRPr="00BB5A34">
              <w:t>Příprava pokrmů, stolování.</w:t>
            </w:r>
          </w:p>
        </w:tc>
        <w:tc>
          <w:tcPr>
            <w:tcW w:w="4712" w:type="dxa"/>
          </w:tcPr>
          <w:p w14:paraId="266E4041" w14:textId="77777777" w:rsidR="000827A7" w:rsidRPr="00BB5A34" w:rsidRDefault="000827A7" w:rsidP="000827A7">
            <w:r w:rsidRPr="00BB5A34">
              <w:rPr>
                <w:b/>
              </w:rPr>
              <w:t>MKV</w:t>
            </w:r>
            <w:r w:rsidRPr="00BB5A34">
              <w:t xml:space="preserve"> - lidské vztahy – společné vytváření díla, práce na projektech</w:t>
            </w:r>
          </w:p>
          <w:p w14:paraId="6EA3D161" w14:textId="77777777" w:rsidR="000827A7" w:rsidRPr="00BB5A34" w:rsidRDefault="000827A7" w:rsidP="000827A7">
            <w:r w:rsidRPr="00BB5A34">
              <w:t xml:space="preserve">           </w:t>
            </w:r>
          </w:p>
          <w:p w14:paraId="1DA4794A" w14:textId="77777777" w:rsidR="000827A7" w:rsidRPr="00BB5A34" w:rsidRDefault="000827A7" w:rsidP="000827A7">
            <w:r w:rsidRPr="00BB5A34">
              <w:rPr>
                <w:b/>
              </w:rPr>
              <w:t>EV</w:t>
            </w:r>
            <w:r w:rsidRPr="00BB5A34">
              <w:t xml:space="preserve"> - vztah člověka k ŽP, ochrana zdraví při práci</w:t>
            </w:r>
          </w:p>
          <w:p w14:paraId="49CDD9E2" w14:textId="77777777" w:rsidR="000827A7" w:rsidRPr="00BB5A34" w:rsidRDefault="000827A7" w:rsidP="000827A7">
            <w:r w:rsidRPr="00BB5A34">
              <w:t>– Lidské aktivity a problémy životního prostředí – recyklace materiálů</w:t>
            </w:r>
          </w:p>
          <w:p w14:paraId="792C904F" w14:textId="77777777" w:rsidR="000827A7" w:rsidRPr="00BB5A34" w:rsidRDefault="000827A7" w:rsidP="000827A7"/>
          <w:p w14:paraId="3DA92567" w14:textId="77777777" w:rsidR="000827A7" w:rsidRPr="00BB5A34" w:rsidRDefault="000827A7" w:rsidP="000827A7">
            <w:pPr>
              <w:pStyle w:val="4texttabulky"/>
              <w:rPr>
                <w:rFonts w:asciiTheme="minorHAnsi" w:hAnsiTheme="minorHAnsi"/>
                <w:sz w:val="22"/>
              </w:rPr>
            </w:pPr>
            <w:r w:rsidRPr="00BB5A34">
              <w:rPr>
                <w:rFonts w:asciiTheme="minorHAnsi" w:hAnsiTheme="minorHAnsi"/>
                <w:b/>
                <w:sz w:val="22"/>
              </w:rPr>
              <w:t>EGS</w:t>
            </w:r>
            <w:r w:rsidRPr="00BB5A34">
              <w:rPr>
                <w:rFonts w:asciiTheme="minorHAnsi" w:hAnsiTheme="minorHAnsi"/>
                <w:sz w:val="22"/>
              </w:rPr>
              <w:t xml:space="preserve"> - Evropa a svět nás zajímají – orientace ve vybavení kuchyně, jednoduché stolování, příprava pokrmů</w:t>
            </w:r>
          </w:p>
          <w:p w14:paraId="1D0CC041" w14:textId="77777777" w:rsidR="000827A7" w:rsidRPr="00BB5A34" w:rsidRDefault="000827A7" w:rsidP="000827A7"/>
          <w:p w14:paraId="0D383D4E" w14:textId="77777777" w:rsidR="000827A7" w:rsidRPr="00BB5A34" w:rsidRDefault="000827A7" w:rsidP="000827A7">
            <w:r w:rsidRPr="00BB5A34">
              <w:rPr>
                <w:b/>
              </w:rPr>
              <w:t>OSV</w:t>
            </w:r>
            <w:r w:rsidRPr="00BB5A34">
              <w:t xml:space="preserve"> – osobnostní rozvoj, seberegulace a sebeorganizace – cvičení sebekontroly a sebeovládání</w:t>
            </w:r>
          </w:p>
          <w:p w14:paraId="41949BF3" w14:textId="77777777" w:rsidR="000827A7" w:rsidRPr="00BB5A34" w:rsidRDefault="000827A7" w:rsidP="000827A7">
            <w:r w:rsidRPr="00BB5A34">
              <w:t xml:space="preserve">- kreativita  - kreativní práce dle slovního návodu nebo předlohy </w:t>
            </w:r>
          </w:p>
          <w:p w14:paraId="7D2F7F1B" w14:textId="77777777" w:rsidR="000827A7" w:rsidRPr="00BB5A34" w:rsidRDefault="000827A7" w:rsidP="000827A7">
            <w:pPr>
              <w:ind w:firstLine="708"/>
            </w:pPr>
          </w:p>
          <w:p w14:paraId="222C3A1A" w14:textId="77777777" w:rsidR="000827A7" w:rsidRPr="00BB5A34" w:rsidRDefault="000827A7" w:rsidP="000827A7">
            <w:r w:rsidRPr="00BB5A34">
              <w:t xml:space="preserve">VV, prvouka  </w:t>
            </w:r>
          </w:p>
          <w:p w14:paraId="15BDC4B3" w14:textId="77777777" w:rsidR="000827A7" w:rsidRPr="00BB5A34" w:rsidRDefault="000827A7" w:rsidP="000827A7"/>
        </w:tc>
      </w:tr>
    </w:tbl>
    <w:p w14:paraId="3FA2468F" w14:textId="77777777" w:rsidR="000827A7" w:rsidRPr="00BB5A34" w:rsidRDefault="000827A7" w:rsidP="000827A7"/>
    <w:p w14:paraId="4F79B7F6"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svět práce</w:t>
      </w:r>
    </w:p>
    <w:p w14:paraId="0B93344F"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Pracovní činnosti</w:t>
      </w:r>
    </w:p>
    <w:p w14:paraId="294A694E"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4.</w:t>
      </w:r>
    </w:p>
    <w:tbl>
      <w:tblPr>
        <w:tblStyle w:val="Mkatabulky"/>
        <w:tblW w:w="0" w:type="auto"/>
        <w:tblLook w:val="04A0" w:firstRow="1" w:lastRow="0" w:firstColumn="1" w:lastColumn="0" w:noHBand="0" w:noVBand="1"/>
      </w:tblPr>
      <w:tblGrid>
        <w:gridCol w:w="3197"/>
        <w:gridCol w:w="3145"/>
        <w:gridCol w:w="2720"/>
      </w:tblGrid>
      <w:tr w:rsidR="000827A7" w:rsidRPr="00BB5A34" w14:paraId="2DB5AD74" w14:textId="77777777" w:rsidTr="000827A7">
        <w:trPr>
          <w:tblHeader/>
        </w:trPr>
        <w:tc>
          <w:tcPr>
            <w:tcW w:w="4712" w:type="dxa"/>
          </w:tcPr>
          <w:p w14:paraId="26B6AE6D"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494E645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5F6B2D4C"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29083364" w14:textId="77777777" w:rsidTr="000827A7">
        <w:tc>
          <w:tcPr>
            <w:tcW w:w="4712" w:type="dxa"/>
          </w:tcPr>
          <w:p w14:paraId="2DCC03BF" w14:textId="77777777" w:rsidR="000827A7" w:rsidRPr="00BB5A34" w:rsidRDefault="000827A7" w:rsidP="000827A7">
            <w:r w:rsidRPr="00BB5A34">
              <w:t>ČSP-5-1-01 vyřezává, děruje, polepuje, tapetuje</w:t>
            </w:r>
          </w:p>
          <w:p w14:paraId="06B8909B" w14:textId="77777777" w:rsidR="000827A7" w:rsidRPr="00BB5A34" w:rsidRDefault="000827A7" w:rsidP="000827A7">
            <w:r w:rsidRPr="00BB5A34">
              <w:t>vytváří prostorové konstrukce</w:t>
            </w:r>
          </w:p>
          <w:p w14:paraId="71903218" w14:textId="77777777" w:rsidR="000827A7" w:rsidRPr="00BB5A34" w:rsidRDefault="000827A7" w:rsidP="000827A7">
            <w:r w:rsidRPr="00BB5A34">
              <w:t>seznámí se se základy aranžování a využití samorostů</w:t>
            </w:r>
          </w:p>
          <w:p w14:paraId="43DEADDE" w14:textId="77777777" w:rsidR="000827A7" w:rsidRPr="00BB5A34" w:rsidRDefault="000827A7" w:rsidP="000827A7">
            <w:r w:rsidRPr="00BB5A34">
              <w:t>ČSP-5-1-02 seznámí se při činnosti s různým materiálem s prvky lidových tradic</w:t>
            </w:r>
          </w:p>
          <w:p w14:paraId="50C0EDE5" w14:textId="77777777" w:rsidR="000827A7" w:rsidRPr="00BB5A34" w:rsidRDefault="000827A7" w:rsidP="000827A7">
            <w:r w:rsidRPr="00BB5A34">
              <w:t>zvládne různé druhy stehu - přední, zadní, ozdobný</w:t>
            </w:r>
          </w:p>
          <w:p w14:paraId="147358A4" w14:textId="77777777" w:rsidR="000827A7" w:rsidRPr="00BB5A34" w:rsidRDefault="000827A7" w:rsidP="000827A7">
            <w:r w:rsidRPr="00BB5A34">
              <w:t>ČSP-5-1-04 udržuje pořádek na svém pracovním místě, zásady hygieny a bezpečnosti práce, poskytne první pomoc při úrazu</w:t>
            </w:r>
          </w:p>
          <w:p w14:paraId="281C3504" w14:textId="77777777" w:rsidR="000827A7" w:rsidRPr="00BB5A34" w:rsidRDefault="000827A7" w:rsidP="000827A7">
            <w:r w:rsidRPr="00BB5A34">
              <w:t>ČSP-5-2-01 montuje a demontuje stavebnici</w:t>
            </w:r>
          </w:p>
          <w:p w14:paraId="5D2A9F16" w14:textId="77777777" w:rsidR="000827A7" w:rsidRPr="00BB5A34" w:rsidRDefault="000827A7" w:rsidP="000827A7">
            <w:r w:rsidRPr="00BB5A34">
              <w:t>sestavuje složitější stavebnicové prvky</w:t>
            </w:r>
          </w:p>
          <w:p w14:paraId="4725F784" w14:textId="77777777" w:rsidR="000827A7" w:rsidRPr="00BB5A34" w:rsidRDefault="000827A7" w:rsidP="000827A7">
            <w:r w:rsidRPr="00BB5A34">
              <w:t>ČSP-5-2-02 pracuje podle slovního návodu, předlohy, jednoduchého náčrtu</w:t>
            </w:r>
          </w:p>
          <w:p w14:paraId="16956BB5" w14:textId="77777777" w:rsidR="000827A7" w:rsidRPr="00BB5A34" w:rsidRDefault="000827A7" w:rsidP="000827A7">
            <w:r w:rsidRPr="00BB5A34">
              <w:t>ČSP-5-2-03 dodržuje zásady hygieny a bezpečnosti práce, poskytne první pomoc při úrazu</w:t>
            </w:r>
          </w:p>
          <w:p w14:paraId="7D51AFAE" w14:textId="77777777" w:rsidR="000827A7" w:rsidRPr="00BB5A34" w:rsidRDefault="000827A7" w:rsidP="000827A7"/>
          <w:p w14:paraId="41CD9781" w14:textId="77777777" w:rsidR="000827A7" w:rsidRPr="00BB5A34" w:rsidRDefault="000827A7" w:rsidP="000827A7">
            <w:r w:rsidRPr="00BB5A34">
              <w:t>ČSP-5-3-01 provádí jednoduché pěstitelské činnosti, samostatně vede pěstitelské pokusy a pozorování, ovládá základy péče o pokojové květiny</w:t>
            </w:r>
          </w:p>
          <w:p w14:paraId="0739FBEB" w14:textId="77777777" w:rsidR="000827A7" w:rsidRPr="00BB5A34" w:rsidRDefault="000827A7" w:rsidP="00FF422E">
            <w:pPr>
              <w:numPr>
                <w:ilvl w:val="0"/>
                <w:numId w:val="50"/>
              </w:numPr>
              <w:suppressAutoHyphens/>
            </w:pPr>
            <w:r w:rsidRPr="00BB5A34">
              <w:t>uvědomuje si rozdíl mezi setím a sázením</w:t>
            </w:r>
          </w:p>
          <w:p w14:paraId="568227DB" w14:textId="77777777" w:rsidR="000827A7" w:rsidRPr="00BB5A34" w:rsidRDefault="000827A7" w:rsidP="000827A7">
            <w:pPr>
              <w:suppressAutoHyphens/>
            </w:pPr>
            <w:r w:rsidRPr="00BB5A34">
              <w:t>ČSP-5-4-01 orientuje se v základním vybavení kuchyně</w:t>
            </w:r>
          </w:p>
          <w:p w14:paraId="5A3FF352" w14:textId="77777777" w:rsidR="000827A7" w:rsidRPr="00BB5A34" w:rsidRDefault="000827A7" w:rsidP="000827A7">
            <w:pPr>
              <w:suppressAutoHyphens/>
            </w:pPr>
            <w:r w:rsidRPr="00BB5A34">
              <w:t>ČSP-5-4-02 připraví samostatně jednoduchý pokrm</w:t>
            </w:r>
          </w:p>
          <w:p w14:paraId="626666CE" w14:textId="77777777" w:rsidR="000827A7" w:rsidRPr="00BB5A34" w:rsidRDefault="000827A7" w:rsidP="000827A7">
            <w:pPr>
              <w:suppressAutoHyphens/>
            </w:pPr>
          </w:p>
          <w:p w14:paraId="0D82DAC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700F09DC"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0BFA1E6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ČSP-5-1-01p vytváří přiměřenými pracovními postupy různé výrobky z daného materiálu</w:t>
            </w:r>
          </w:p>
          <w:p w14:paraId="156D3B6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ČSP-5-1-02p využívá při tvořivých činnostech s různým materiálem vlastní fantazii</w:t>
            </w:r>
          </w:p>
          <w:p w14:paraId="1A8C73B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ČSP-5-2-01 provádí při práci se stavebnicemi jednoduchou montáž a demontáž</w:t>
            </w:r>
          </w:p>
          <w:p w14:paraId="193F63FC"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ČSP-5-2-02 pracuje podle slovního návodu, předlohy, jednoduchého náčrtu</w:t>
            </w:r>
          </w:p>
          <w:p w14:paraId="2FEB78BD"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ČSP-5-3-01p dodržuje základní podmínky a užívá postupy pro pěstování vybraných rostlin</w:t>
            </w:r>
          </w:p>
          <w:p w14:paraId="7783BB5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ČSP-5-3-02p ošetřuje a pěstuje podle daných zásad pokojové i jiné rostliny a provádí pozorování</w:t>
            </w:r>
          </w:p>
          <w:p w14:paraId="13B783F4"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ČSP-5-4-01p uvede základní vybavení kuchyně</w:t>
            </w:r>
          </w:p>
          <w:p w14:paraId="024DDEB8"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ČSP-5-4-02 připraví samostatně jednoduchý pokrm</w:t>
            </w:r>
          </w:p>
          <w:p w14:paraId="0065D95E" w14:textId="77777777" w:rsidR="000827A7" w:rsidRPr="00BB5A34" w:rsidRDefault="000827A7" w:rsidP="000827A7">
            <w:pPr>
              <w:pStyle w:val="4texttabulky"/>
              <w:ind w:firstLine="708"/>
              <w:rPr>
                <w:rFonts w:asciiTheme="minorHAnsi" w:hAnsiTheme="minorHAnsi"/>
                <w:sz w:val="22"/>
              </w:rPr>
            </w:pPr>
          </w:p>
        </w:tc>
        <w:tc>
          <w:tcPr>
            <w:tcW w:w="4712" w:type="dxa"/>
          </w:tcPr>
          <w:p w14:paraId="5E50982E" w14:textId="77777777" w:rsidR="000827A7" w:rsidRPr="00BB5A34" w:rsidRDefault="000827A7" w:rsidP="000827A7">
            <w:r w:rsidRPr="00BB5A34">
              <w:lastRenderedPageBreak/>
              <w:t>Práce s drobným materiálem- vlastnosti materiálu, funkce a využití pracovních pomůcek a nástrojů, jednoduché pracovní postupy, využití tradic a lidových zvyků</w:t>
            </w:r>
          </w:p>
          <w:p w14:paraId="54EB13EA" w14:textId="77777777" w:rsidR="000827A7" w:rsidRPr="00BB5A34" w:rsidRDefault="000827A7" w:rsidP="000827A7">
            <w:pPr>
              <w:ind w:firstLine="708"/>
            </w:pPr>
          </w:p>
          <w:p w14:paraId="5967E793" w14:textId="77777777" w:rsidR="000827A7" w:rsidRPr="00BB5A34" w:rsidRDefault="000827A7" w:rsidP="000827A7">
            <w:r w:rsidRPr="00BB5A34">
              <w:t xml:space="preserve">               -papír a karton</w:t>
            </w:r>
          </w:p>
          <w:p w14:paraId="022BDE01" w14:textId="77777777" w:rsidR="000827A7" w:rsidRPr="00BB5A34" w:rsidRDefault="000827A7" w:rsidP="000827A7"/>
          <w:p w14:paraId="67F0798B" w14:textId="77777777" w:rsidR="000827A7" w:rsidRPr="00BB5A34" w:rsidRDefault="000827A7" w:rsidP="000827A7">
            <w:r w:rsidRPr="00BB5A34">
              <w:t>               -přírodniny</w:t>
            </w:r>
          </w:p>
          <w:p w14:paraId="0F73B7A5" w14:textId="77777777" w:rsidR="000827A7" w:rsidRPr="00BB5A34" w:rsidRDefault="000827A7" w:rsidP="000827A7"/>
          <w:p w14:paraId="6558FFDE" w14:textId="77777777" w:rsidR="000827A7" w:rsidRPr="00BB5A34" w:rsidRDefault="000827A7" w:rsidP="000827A7">
            <w:r w:rsidRPr="00BB5A34">
              <w:t xml:space="preserve">                -textil</w:t>
            </w:r>
          </w:p>
          <w:p w14:paraId="225CDA11" w14:textId="77777777" w:rsidR="000827A7" w:rsidRPr="00BB5A34" w:rsidRDefault="000827A7" w:rsidP="000827A7"/>
          <w:p w14:paraId="5F267FA9" w14:textId="77777777" w:rsidR="000827A7" w:rsidRPr="00BB5A34" w:rsidRDefault="000827A7" w:rsidP="000827A7"/>
          <w:p w14:paraId="62FC6D27" w14:textId="77777777" w:rsidR="000827A7" w:rsidRPr="00BB5A34" w:rsidRDefault="000827A7" w:rsidP="000827A7">
            <w:r w:rsidRPr="00BB5A34">
              <w:t>Konstrukční činnosti</w:t>
            </w:r>
          </w:p>
          <w:p w14:paraId="08F46D8D" w14:textId="77777777" w:rsidR="000827A7" w:rsidRPr="00BB5A34" w:rsidRDefault="000827A7" w:rsidP="000827A7">
            <w:r w:rsidRPr="00BB5A34">
              <w:t xml:space="preserve">                -práce se stavebnicemi-                                        plošnými, konstrukčními, prostorovými</w:t>
            </w:r>
          </w:p>
          <w:p w14:paraId="241B81C8" w14:textId="77777777" w:rsidR="000827A7" w:rsidRPr="00BB5A34" w:rsidRDefault="000827A7" w:rsidP="000827A7">
            <w:pPr>
              <w:tabs>
                <w:tab w:val="left" w:pos="1000"/>
              </w:tabs>
            </w:pPr>
            <w:r w:rsidRPr="00BB5A34">
              <w:tab/>
              <w:t>-práce s návodem</w:t>
            </w:r>
          </w:p>
          <w:p w14:paraId="4E4E9B0A" w14:textId="77777777" w:rsidR="000827A7" w:rsidRPr="00BB5A34" w:rsidRDefault="000827A7" w:rsidP="000827A7"/>
          <w:p w14:paraId="389EB01E" w14:textId="77777777" w:rsidR="000827A7" w:rsidRPr="00BB5A34" w:rsidRDefault="000827A7" w:rsidP="000827A7"/>
          <w:p w14:paraId="3AD72E70" w14:textId="77777777" w:rsidR="000827A7" w:rsidRPr="00BB5A34" w:rsidRDefault="000827A7" w:rsidP="000827A7">
            <w:r w:rsidRPr="00BB5A34">
              <w:t>Pěstitelské činnosti-základní podmínky pro pěstování rostlin, pěstování pokojových</w:t>
            </w:r>
          </w:p>
          <w:p w14:paraId="6C1D59B9" w14:textId="77777777" w:rsidR="000827A7" w:rsidRPr="00BB5A34" w:rsidRDefault="000827A7" w:rsidP="000827A7"/>
          <w:p w14:paraId="3D0802A5" w14:textId="77777777" w:rsidR="000827A7" w:rsidRPr="00BB5A34" w:rsidRDefault="000827A7" w:rsidP="000827A7"/>
          <w:p w14:paraId="775A5844" w14:textId="77777777" w:rsidR="000827A7" w:rsidRPr="00BB5A34" w:rsidRDefault="000827A7" w:rsidP="000827A7"/>
          <w:p w14:paraId="5FF93139" w14:textId="77777777" w:rsidR="000827A7" w:rsidRPr="00BB5A34" w:rsidRDefault="000827A7" w:rsidP="000827A7"/>
          <w:p w14:paraId="75E22FBF" w14:textId="77777777" w:rsidR="000827A7" w:rsidRPr="00BB5A34" w:rsidRDefault="000827A7" w:rsidP="000827A7">
            <w:r w:rsidRPr="00BB5A34">
              <w:t>Základní vybavení kuchyně</w:t>
            </w:r>
          </w:p>
          <w:p w14:paraId="014E9CA4" w14:textId="77777777" w:rsidR="000827A7" w:rsidRPr="00BB5A34" w:rsidRDefault="000827A7" w:rsidP="000827A7"/>
          <w:p w14:paraId="3FDBE292" w14:textId="77777777" w:rsidR="000827A7" w:rsidRPr="00BB5A34" w:rsidRDefault="000827A7" w:rsidP="000827A7">
            <w:r w:rsidRPr="00BB5A34">
              <w:t>Výběr, nákup a skladování potravin</w:t>
            </w:r>
          </w:p>
        </w:tc>
        <w:tc>
          <w:tcPr>
            <w:tcW w:w="4712" w:type="dxa"/>
          </w:tcPr>
          <w:p w14:paraId="718FCE35" w14:textId="77777777" w:rsidR="000827A7" w:rsidRPr="00BB5A34" w:rsidRDefault="000827A7" w:rsidP="000827A7">
            <w:r w:rsidRPr="00BB5A34">
              <w:t>kolektivní práce</w:t>
            </w:r>
          </w:p>
          <w:p w14:paraId="34E6C463" w14:textId="77777777" w:rsidR="000827A7" w:rsidRPr="00BB5A34" w:rsidRDefault="000827A7" w:rsidP="000827A7"/>
          <w:p w14:paraId="1408CAA2" w14:textId="77777777" w:rsidR="000827A7" w:rsidRPr="00BB5A34" w:rsidRDefault="000827A7" w:rsidP="000827A7"/>
          <w:p w14:paraId="305252F6" w14:textId="77777777" w:rsidR="000827A7" w:rsidRPr="00BB5A34" w:rsidRDefault="000827A7" w:rsidP="000827A7">
            <w:r w:rsidRPr="00BB5A34">
              <w:rPr>
                <w:b/>
              </w:rPr>
              <w:t>MKV</w:t>
            </w:r>
            <w:r w:rsidRPr="00BB5A34">
              <w:t>-lidské vztahy - společné vytváření díla, práce na projektech</w:t>
            </w:r>
          </w:p>
          <w:p w14:paraId="6145845A" w14:textId="77777777" w:rsidR="000827A7" w:rsidRPr="00BB5A34" w:rsidRDefault="000827A7" w:rsidP="000827A7"/>
          <w:p w14:paraId="42F35A7F" w14:textId="77777777" w:rsidR="000827A7" w:rsidRPr="00BB5A34" w:rsidRDefault="000827A7" w:rsidP="000827A7"/>
          <w:p w14:paraId="0CE37FE6" w14:textId="77777777" w:rsidR="000827A7" w:rsidRPr="00BB5A34" w:rsidRDefault="000827A7" w:rsidP="000827A7">
            <w:r w:rsidRPr="00BB5A34">
              <w:t>VV, přírodověda</w:t>
            </w:r>
          </w:p>
          <w:p w14:paraId="0EAE5228" w14:textId="77777777" w:rsidR="000827A7" w:rsidRPr="00BB5A34" w:rsidRDefault="000827A7" w:rsidP="000827A7"/>
          <w:p w14:paraId="50927377" w14:textId="77777777" w:rsidR="000827A7" w:rsidRPr="00BB5A34" w:rsidRDefault="000827A7" w:rsidP="000827A7">
            <w:r w:rsidRPr="00BB5A34">
              <w:rPr>
                <w:b/>
              </w:rPr>
              <w:t>EV</w:t>
            </w:r>
            <w:r w:rsidRPr="00BB5A34">
              <w:t>-vztah člověka k prostředí, dodržování pořádku na svém pracovním místě, třídění odpadů, zásady bezpečnosti a hygieny práce</w:t>
            </w:r>
          </w:p>
          <w:p w14:paraId="1D647925" w14:textId="77777777" w:rsidR="000827A7" w:rsidRPr="00BB5A34" w:rsidRDefault="000827A7" w:rsidP="000827A7">
            <w:r w:rsidRPr="00BB5A34">
              <w:t>– Lidské aktivity a problémy životního prostředí – recyklace materiálů</w:t>
            </w:r>
          </w:p>
          <w:p w14:paraId="32883CE9" w14:textId="77777777" w:rsidR="000827A7" w:rsidRPr="00BB5A34" w:rsidRDefault="000827A7" w:rsidP="000827A7"/>
          <w:p w14:paraId="2F958086" w14:textId="77777777" w:rsidR="000827A7" w:rsidRPr="00BB5A34" w:rsidRDefault="000827A7" w:rsidP="000827A7">
            <w:r w:rsidRPr="00BB5A34">
              <w:rPr>
                <w:b/>
              </w:rPr>
              <w:t>OSV</w:t>
            </w:r>
            <w:r w:rsidRPr="00BB5A34">
              <w:t xml:space="preserve"> – osobnostní rozvoj – psychohygiena – dovednosti pro pozitivní naladění ( barevnost a sladění </w:t>
            </w:r>
          </w:p>
          <w:p w14:paraId="15707245" w14:textId="77777777" w:rsidR="000827A7" w:rsidRPr="00BB5A34" w:rsidRDefault="000827A7" w:rsidP="000827A7">
            <w:r w:rsidRPr="00BB5A34">
              <w:t>- kreativita – montáž, demontáž, práce dle předlohy</w:t>
            </w:r>
          </w:p>
          <w:p w14:paraId="15DC6F86" w14:textId="77777777" w:rsidR="000827A7" w:rsidRPr="00BB5A34" w:rsidRDefault="000827A7" w:rsidP="000827A7">
            <w:r w:rsidRPr="00BB5A34">
              <w:t>Sociální rozvoj – poznávací schopnosti -  hledání výhod v odlišnostech, mezilidské vztahy – respekt, podpora a pomoc při práci, komunikace – pozorování, aktivní naslouchání , řešení problémů</w:t>
            </w:r>
          </w:p>
          <w:p w14:paraId="44AF32D5" w14:textId="77777777" w:rsidR="000827A7" w:rsidRPr="00BB5A34" w:rsidRDefault="000827A7" w:rsidP="000827A7">
            <w:r w:rsidRPr="00BB5A34">
              <w:t>-spolupráce a soutěživost – jasná a respektující komunikace, dovednost odstoupit od vlastního nápadu</w:t>
            </w:r>
          </w:p>
          <w:p w14:paraId="103DF657" w14:textId="77777777" w:rsidR="000827A7" w:rsidRPr="00BB5A34" w:rsidRDefault="000827A7" w:rsidP="000827A7"/>
          <w:p w14:paraId="34201CBB" w14:textId="77777777" w:rsidR="000827A7" w:rsidRPr="00BB5A34" w:rsidRDefault="000827A7" w:rsidP="000827A7">
            <w:r w:rsidRPr="00BB5A34">
              <w:rPr>
                <w:b/>
              </w:rPr>
              <w:t xml:space="preserve">EGS </w:t>
            </w:r>
            <w:r w:rsidRPr="00BB5A34">
              <w:t xml:space="preserve">– Evropa a vět nás zajímá – seznámení s vybavením kuchyně, </w:t>
            </w:r>
            <w:r w:rsidRPr="00BB5A34">
              <w:lastRenderedPageBreak/>
              <w:t>výběr a nákup potravin, jednoduchá úprava stolu</w:t>
            </w:r>
          </w:p>
          <w:p w14:paraId="4EFB0374" w14:textId="77777777" w:rsidR="000827A7" w:rsidRPr="00BB5A34" w:rsidRDefault="000827A7" w:rsidP="000827A7"/>
          <w:p w14:paraId="0EC06AF6" w14:textId="77777777" w:rsidR="000827A7" w:rsidRPr="00BB5A34" w:rsidRDefault="000827A7" w:rsidP="000827A7">
            <w:r w:rsidRPr="00BB5A34">
              <w:t>VV</w:t>
            </w:r>
          </w:p>
          <w:p w14:paraId="06D40F7A" w14:textId="77777777" w:rsidR="000827A7" w:rsidRPr="00BB5A34" w:rsidRDefault="000827A7" w:rsidP="000827A7"/>
          <w:p w14:paraId="10625FF7" w14:textId="77777777" w:rsidR="000827A7" w:rsidRPr="00BB5A34" w:rsidRDefault="000827A7" w:rsidP="000827A7">
            <w:pPr>
              <w:pStyle w:val="4texttabulky"/>
              <w:rPr>
                <w:rFonts w:asciiTheme="minorHAnsi" w:hAnsiTheme="minorHAnsi"/>
                <w:sz w:val="22"/>
              </w:rPr>
            </w:pPr>
          </w:p>
        </w:tc>
      </w:tr>
    </w:tbl>
    <w:p w14:paraId="3AA840B2" w14:textId="77777777" w:rsidR="000827A7" w:rsidRPr="00BB5A34" w:rsidRDefault="000827A7" w:rsidP="000827A7"/>
    <w:p w14:paraId="63C6BD6F" w14:textId="77777777" w:rsidR="000827A7" w:rsidRPr="00BB5A34" w:rsidRDefault="000827A7" w:rsidP="000827A7"/>
    <w:p w14:paraId="5A5E442F" w14:textId="77777777" w:rsidR="000827A7" w:rsidRPr="00BB5A34" w:rsidRDefault="000827A7" w:rsidP="000827A7"/>
    <w:p w14:paraId="6D6A9863" w14:textId="77777777" w:rsidR="000827A7" w:rsidRPr="00BB5A34" w:rsidRDefault="000827A7" w:rsidP="000827A7">
      <w:pPr>
        <w:pStyle w:val="1Nadpistabulky-prvn"/>
        <w:rPr>
          <w:rFonts w:asciiTheme="minorHAnsi" w:eastAsia="Calibri" w:hAnsiTheme="minorHAnsi"/>
          <w:sz w:val="22"/>
          <w:szCs w:val="22"/>
        </w:rPr>
      </w:pPr>
      <w:r w:rsidRPr="00BB5A34">
        <w:rPr>
          <w:rFonts w:asciiTheme="minorHAnsi" w:eastAsia="Calibri" w:hAnsiTheme="minorHAnsi"/>
          <w:sz w:val="22"/>
          <w:szCs w:val="22"/>
        </w:rPr>
        <w:lastRenderedPageBreak/>
        <w:t>Vzdělávací oblast: Člověk a svět práce</w:t>
      </w:r>
    </w:p>
    <w:p w14:paraId="2D64FB96"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Vzdělávací obor: Pracovní činnosti</w:t>
      </w:r>
    </w:p>
    <w:p w14:paraId="16147972" w14:textId="77777777" w:rsidR="000827A7" w:rsidRPr="00BB5A34" w:rsidRDefault="000827A7" w:rsidP="000827A7">
      <w:pPr>
        <w:pStyle w:val="2Nadpistabulky-zbytek"/>
        <w:rPr>
          <w:rFonts w:asciiTheme="minorHAnsi" w:hAnsiTheme="minorHAnsi"/>
          <w:sz w:val="22"/>
          <w:szCs w:val="22"/>
        </w:rPr>
      </w:pPr>
      <w:r w:rsidRPr="00BB5A34">
        <w:rPr>
          <w:rFonts w:asciiTheme="minorHAnsi" w:hAnsiTheme="minorHAnsi"/>
          <w:sz w:val="22"/>
          <w:szCs w:val="22"/>
        </w:rPr>
        <w:t>Ročník: 5.</w:t>
      </w:r>
    </w:p>
    <w:tbl>
      <w:tblPr>
        <w:tblStyle w:val="Mkatabulky"/>
        <w:tblW w:w="0" w:type="auto"/>
        <w:tblLook w:val="04A0" w:firstRow="1" w:lastRow="0" w:firstColumn="1" w:lastColumn="0" w:noHBand="0" w:noVBand="1"/>
      </w:tblPr>
      <w:tblGrid>
        <w:gridCol w:w="2889"/>
        <w:gridCol w:w="3283"/>
        <w:gridCol w:w="2890"/>
      </w:tblGrid>
      <w:tr w:rsidR="000827A7" w:rsidRPr="00BB5A34" w14:paraId="0A1BAD63" w14:textId="77777777" w:rsidTr="000827A7">
        <w:trPr>
          <w:tblHeader/>
        </w:trPr>
        <w:tc>
          <w:tcPr>
            <w:tcW w:w="4712" w:type="dxa"/>
          </w:tcPr>
          <w:p w14:paraId="2A83B6A0"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Očekávané výstupy</w:t>
            </w:r>
          </w:p>
        </w:tc>
        <w:tc>
          <w:tcPr>
            <w:tcW w:w="4712" w:type="dxa"/>
          </w:tcPr>
          <w:p w14:paraId="1A01D20C"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Učivo</w:t>
            </w:r>
          </w:p>
        </w:tc>
        <w:tc>
          <w:tcPr>
            <w:tcW w:w="4712" w:type="dxa"/>
          </w:tcPr>
          <w:p w14:paraId="52E3D97F" w14:textId="77777777" w:rsidR="000827A7" w:rsidRPr="00BB5A34" w:rsidRDefault="000827A7" w:rsidP="000827A7">
            <w:pPr>
              <w:pStyle w:val="3Prvndektabulky"/>
              <w:rPr>
                <w:rFonts w:asciiTheme="minorHAnsi" w:hAnsiTheme="minorHAnsi"/>
                <w:sz w:val="22"/>
                <w:szCs w:val="22"/>
              </w:rPr>
            </w:pPr>
            <w:r w:rsidRPr="00BB5A34">
              <w:rPr>
                <w:rFonts w:asciiTheme="minorHAnsi" w:hAnsiTheme="minorHAnsi"/>
                <w:sz w:val="22"/>
                <w:szCs w:val="22"/>
              </w:rPr>
              <w:t>Poznámky (průřezová témata, projekty a další)</w:t>
            </w:r>
          </w:p>
        </w:tc>
      </w:tr>
      <w:tr w:rsidR="000827A7" w:rsidRPr="00BB5A34" w14:paraId="1EE5D265" w14:textId="77777777" w:rsidTr="000827A7">
        <w:tc>
          <w:tcPr>
            <w:tcW w:w="4712" w:type="dxa"/>
          </w:tcPr>
          <w:p w14:paraId="62D7770B" w14:textId="77777777" w:rsidR="000827A7" w:rsidRPr="00BB5A34" w:rsidRDefault="000827A7" w:rsidP="000827A7">
            <w:r w:rsidRPr="00BB5A34">
              <w:t>ČSP-5-1-01 vyřezává, děruje, polepuje, tapetuje</w:t>
            </w:r>
          </w:p>
          <w:p w14:paraId="7EFED728" w14:textId="77777777" w:rsidR="000827A7" w:rsidRPr="00BB5A34" w:rsidRDefault="000827A7" w:rsidP="000827A7">
            <w:r w:rsidRPr="00BB5A34">
              <w:t>vytváří prostorové konstrukce</w:t>
            </w:r>
          </w:p>
          <w:p w14:paraId="11910488" w14:textId="77777777" w:rsidR="000827A7" w:rsidRPr="00BB5A34" w:rsidRDefault="000827A7" w:rsidP="000827A7">
            <w:r w:rsidRPr="00BB5A34">
              <w:t>seznámí se se základy aranžování a využití samorostů</w:t>
            </w:r>
          </w:p>
          <w:p w14:paraId="03679792" w14:textId="77777777" w:rsidR="000827A7" w:rsidRPr="00BB5A34" w:rsidRDefault="000827A7" w:rsidP="000827A7">
            <w:r w:rsidRPr="00BB5A34">
              <w:t>ČSP-5-1-02 seznámí se při činnosti s různým materiálem s prvky lidových tradic</w:t>
            </w:r>
          </w:p>
          <w:p w14:paraId="382E7E6D" w14:textId="77777777" w:rsidR="000827A7" w:rsidRPr="00BB5A34" w:rsidRDefault="000827A7" w:rsidP="000827A7"/>
          <w:p w14:paraId="6AB4F2E3" w14:textId="77777777" w:rsidR="000827A7" w:rsidRPr="00BB5A34" w:rsidRDefault="000827A7" w:rsidP="000827A7">
            <w:r w:rsidRPr="00BB5A34">
              <w:t>zvládne různé druhy stehu - přední, zadní, ozdobný</w:t>
            </w:r>
          </w:p>
          <w:p w14:paraId="3AD6DFC2" w14:textId="77777777" w:rsidR="000827A7" w:rsidRPr="00BB5A34" w:rsidRDefault="000827A7" w:rsidP="000827A7">
            <w:r w:rsidRPr="00BB5A34">
              <w:t>ČSP-5-1-03 volí vhodné pracovní pomůcky, nástroje a náčiní vzhledem k použitému materiálu</w:t>
            </w:r>
          </w:p>
          <w:p w14:paraId="6052E187" w14:textId="77777777" w:rsidR="000827A7" w:rsidRPr="00BB5A34" w:rsidRDefault="000827A7" w:rsidP="000827A7">
            <w:r w:rsidRPr="00BB5A34">
              <w:t>ČSP-5-1-04 udržuje pořádek na pracovním místě, dodržuje zásady hygieny a bezpečnosti práce, poskytne první pomoc při úraze</w:t>
            </w:r>
          </w:p>
          <w:p w14:paraId="66A2DFE4" w14:textId="77777777" w:rsidR="000827A7" w:rsidRPr="00BB5A34" w:rsidRDefault="000827A7" w:rsidP="000827A7">
            <w:r w:rsidRPr="00BB5A34">
              <w:t>ČSP-5-2-01 montuje a demontuje stavebnici</w:t>
            </w:r>
          </w:p>
          <w:p w14:paraId="11742498" w14:textId="77777777" w:rsidR="000827A7" w:rsidRPr="00BB5A34" w:rsidRDefault="000827A7" w:rsidP="000827A7">
            <w:r w:rsidRPr="00BB5A34">
              <w:t>sestavuje složitější stavebnicové prvky</w:t>
            </w:r>
          </w:p>
          <w:p w14:paraId="2FAC8AE0" w14:textId="77777777" w:rsidR="000827A7" w:rsidRPr="00BB5A34" w:rsidRDefault="000827A7" w:rsidP="000827A7">
            <w:r w:rsidRPr="00BB5A34">
              <w:t>ČSP-5-2-02 pracuje podle slovního návodu, předlohy nebo jednoduchého schématu</w:t>
            </w:r>
          </w:p>
          <w:p w14:paraId="09587AEF" w14:textId="77777777" w:rsidR="000827A7" w:rsidRPr="00BB5A34" w:rsidRDefault="000827A7" w:rsidP="000827A7">
            <w:r w:rsidRPr="00BB5A34">
              <w:t>ČSP-5-2-03 dodržuje zásady hygieny a bezpečnosti práce, poskytne první pomoc při úraze</w:t>
            </w:r>
          </w:p>
          <w:p w14:paraId="2270E836" w14:textId="77777777" w:rsidR="000827A7" w:rsidRPr="00BB5A34" w:rsidRDefault="000827A7" w:rsidP="000827A7">
            <w:r w:rsidRPr="00BB5A34">
              <w:t>ČSP-5-3-02 zná základy péče o pokojové květiny</w:t>
            </w:r>
          </w:p>
          <w:p w14:paraId="60891ABC" w14:textId="77777777" w:rsidR="000827A7" w:rsidRPr="00BB5A34" w:rsidRDefault="000827A7" w:rsidP="000827A7">
            <w:r w:rsidRPr="00BB5A34">
              <w:t>uvědomuje si rozdíl mezi setím a sázením</w:t>
            </w:r>
          </w:p>
          <w:p w14:paraId="06D38434" w14:textId="77777777" w:rsidR="000827A7" w:rsidRPr="00BB5A34" w:rsidRDefault="000827A7" w:rsidP="000827A7">
            <w:r w:rsidRPr="00BB5A34">
              <w:t>ovládá množení rostlin odnožemi a  řízkováním</w:t>
            </w:r>
          </w:p>
          <w:p w14:paraId="7B837390" w14:textId="77777777" w:rsidR="000827A7" w:rsidRPr="00BB5A34" w:rsidRDefault="000827A7" w:rsidP="000827A7">
            <w:r w:rsidRPr="00BB5A34">
              <w:t>seznámí se s rostlinami jedovatými, které způsobují např. alergie</w:t>
            </w:r>
          </w:p>
          <w:p w14:paraId="7CF54FBF" w14:textId="77777777" w:rsidR="000827A7" w:rsidRPr="00BB5A34" w:rsidRDefault="000827A7" w:rsidP="000827A7">
            <w:r w:rsidRPr="00BB5A34">
              <w:t>vede pěstitelské pokusy a pozorování</w:t>
            </w:r>
          </w:p>
          <w:p w14:paraId="6A015D14" w14:textId="77777777" w:rsidR="000827A7" w:rsidRPr="00BB5A34" w:rsidRDefault="000827A7" w:rsidP="000827A7">
            <w:r w:rsidRPr="00BB5A34">
              <w:lastRenderedPageBreak/>
              <w:t>ČSP-5-3-03 zvolí podle druhu pěstitelských činností správné pomůcky, nástroje a nářadí</w:t>
            </w:r>
          </w:p>
          <w:p w14:paraId="515CAA7F" w14:textId="77777777" w:rsidR="000827A7" w:rsidRPr="00BB5A34" w:rsidRDefault="000827A7" w:rsidP="000827A7">
            <w:r w:rsidRPr="00BB5A34">
              <w:t>ČSP-5-3-04 dodržuje zásady hygieny a bezpečnosti práce, poskytne první pomoc při úraze</w:t>
            </w:r>
          </w:p>
          <w:p w14:paraId="6B05A8FE" w14:textId="77777777" w:rsidR="000827A7" w:rsidRPr="00BB5A34" w:rsidRDefault="000827A7" w:rsidP="000827A7"/>
          <w:p w14:paraId="533116D4" w14:textId="77777777" w:rsidR="000827A7" w:rsidRPr="00BB5A34" w:rsidRDefault="000827A7" w:rsidP="000827A7">
            <w:r w:rsidRPr="00BB5A34">
              <w:t>ČSP-5-4-01 orientuje se v základním vybavení kuchyně</w:t>
            </w:r>
          </w:p>
          <w:p w14:paraId="1D4594EA" w14:textId="77777777" w:rsidR="000827A7" w:rsidRPr="00BB5A34" w:rsidRDefault="000827A7" w:rsidP="000827A7">
            <w:r w:rsidRPr="00BB5A34">
              <w:t>ČSP-5-4-02 připraví jednoduchý pokrm studené i teplé kuchyně</w:t>
            </w:r>
          </w:p>
          <w:p w14:paraId="116E9CF1" w14:textId="77777777" w:rsidR="000827A7" w:rsidRPr="00BB5A34" w:rsidRDefault="000827A7" w:rsidP="000827A7">
            <w:r w:rsidRPr="00BB5A34">
              <w:t>ČSP-5-4-03 dodržuje pravidla správného stolování a společenského chování</w:t>
            </w:r>
          </w:p>
          <w:p w14:paraId="5B878B69" w14:textId="77777777" w:rsidR="000827A7" w:rsidRPr="00BB5A34" w:rsidRDefault="000827A7" w:rsidP="000827A7">
            <w:r w:rsidRPr="00BB5A34">
              <w:t>ČSP-5-4-04 dodržuje zásady hygieny a bezpečnosti práce, poskytne první pomoc při úraze</w:t>
            </w:r>
          </w:p>
          <w:p w14:paraId="79FC2E62" w14:textId="77777777" w:rsidR="000827A7" w:rsidRPr="00BB5A34" w:rsidRDefault="000827A7" w:rsidP="000827A7">
            <w:r w:rsidRPr="00BB5A34">
              <w:t>udržuje pořádek a čistotu pracovních ploch</w:t>
            </w:r>
          </w:p>
          <w:p w14:paraId="5A8C4D60" w14:textId="77777777" w:rsidR="000827A7" w:rsidRPr="00BB5A34" w:rsidRDefault="000827A7" w:rsidP="000827A7"/>
          <w:p w14:paraId="53814BBE"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Minimální doporučená úroveň pro úpravy očekávaných výstupů v rámci podpůrných opatření: </w:t>
            </w:r>
          </w:p>
          <w:p w14:paraId="22439922" w14:textId="77777777" w:rsidR="000827A7" w:rsidRPr="00BB5A34" w:rsidRDefault="000827A7" w:rsidP="000827A7">
            <w:pPr>
              <w:pStyle w:val="5Text-Minimln"/>
              <w:rPr>
                <w:rFonts w:asciiTheme="minorHAnsi" w:hAnsiTheme="minorHAnsi"/>
                <w:sz w:val="22"/>
                <w:szCs w:val="22"/>
              </w:rPr>
            </w:pPr>
            <w:r w:rsidRPr="00BB5A34">
              <w:rPr>
                <w:rFonts w:asciiTheme="minorHAnsi" w:hAnsiTheme="minorHAnsi"/>
                <w:sz w:val="22"/>
                <w:szCs w:val="22"/>
              </w:rPr>
              <w:t xml:space="preserve">žák </w:t>
            </w:r>
          </w:p>
          <w:p w14:paraId="1656706A"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ČSP-5-1-03 volí vhodné pracovní pomůcky, nástroje a náčiní vzhledem k použitému materiálu</w:t>
            </w:r>
          </w:p>
          <w:p w14:paraId="0D235BC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ČSP-5-1-04p udržuje pořádek na pracovním místě a dodržuje zásady hygieny a bezpečnosti práce, poskytne první pomoc při drobném poranění</w:t>
            </w:r>
          </w:p>
          <w:p w14:paraId="2085209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ČSP-5-2-03p udržuje pořádek na svém pracovním místě, dodržuje zásady hygieny a bezpečnosti práce, poskytne první pomoc při drobném úrazu, užívá jednoduché pracovní nástroje a pomůcky</w:t>
            </w:r>
          </w:p>
          <w:p w14:paraId="2E3FE9EB"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ČSP-5-3-03 volí podle druhu pěstitelských činností správné pomůcky, nástroje a náčiní</w:t>
            </w:r>
          </w:p>
          <w:p w14:paraId="64FDA486"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lastRenderedPageBreak/>
              <w:t>ČSP-5-3-04p dodržuje zásady hygieny a bezpečnosti práce, poskytne první pomoc při úrazu na zahradě</w:t>
            </w:r>
          </w:p>
          <w:p w14:paraId="719DA5CF"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ČSP-5-4-03p dodržuje pravidla správného stolování a společenského chování při stolování</w:t>
            </w:r>
          </w:p>
          <w:p w14:paraId="47EEDD13" w14:textId="77777777" w:rsidR="000827A7" w:rsidRPr="00BB5A34" w:rsidRDefault="000827A7" w:rsidP="000827A7">
            <w:pPr>
              <w:pStyle w:val="6VstupyproMinimln"/>
              <w:rPr>
                <w:rFonts w:asciiTheme="minorHAnsi" w:hAnsiTheme="minorHAnsi"/>
                <w:sz w:val="22"/>
                <w:szCs w:val="22"/>
              </w:rPr>
            </w:pPr>
            <w:r w:rsidRPr="00BB5A34">
              <w:rPr>
                <w:rFonts w:asciiTheme="minorHAnsi" w:hAnsiTheme="minorHAnsi"/>
                <w:sz w:val="22"/>
                <w:szCs w:val="22"/>
              </w:rPr>
              <w:t>ČSP-5-4-04 udržuje pořádek a čistotu pracovních ploch, dodržuje základy hygieny a bezpečnosti práce, poskytne první pomoc i při úrazu v kuchyni, uplatňuje zásady správné výživy</w:t>
            </w:r>
          </w:p>
          <w:p w14:paraId="31A40AE1" w14:textId="77777777" w:rsidR="000827A7" w:rsidRPr="00BB5A34" w:rsidRDefault="000827A7" w:rsidP="000827A7">
            <w:pPr>
              <w:pStyle w:val="4texttabulky"/>
              <w:tabs>
                <w:tab w:val="left" w:pos="1118"/>
              </w:tabs>
              <w:ind w:firstLine="708"/>
              <w:rPr>
                <w:rFonts w:asciiTheme="minorHAnsi" w:hAnsiTheme="minorHAnsi"/>
                <w:sz w:val="22"/>
              </w:rPr>
            </w:pPr>
          </w:p>
        </w:tc>
        <w:tc>
          <w:tcPr>
            <w:tcW w:w="4712" w:type="dxa"/>
          </w:tcPr>
          <w:p w14:paraId="7D421F91" w14:textId="77777777" w:rsidR="000827A7" w:rsidRPr="00BB5A34" w:rsidRDefault="000827A7" w:rsidP="000827A7">
            <w:r w:rsidRPr="00BB5A34">
              <w:lastRenderedPageBreak/>
              <w:t>Práce s drobným materiálem- vlastnosti materiálu, funkce a využití pracovních pomůcek a nástrojů, jednoduché pracovní postupy, využití tradic a lidových zvyků</w:t>
            </w:r>
          </w:p>
          <w:p w14:paraId="6CC208F7" w14:textId="77777777" w:rsidR="000827A7" w:rsidRPr="00BB5A34" w:rsidRDefault="000827A7" w:rsidP="000827A7"/>
          <w:p w14:paraId="6ADEDF58" w14:textId="77777777" w:rsidR="000827A7" w:rsidRPr="00BB5A34" w:rsidRDefault="000827A7" w:rsidP="000827A7">
            <w:r w:rsidRPr="00BB5A34">
              <w:t xml:space="preserve">  -práce s papírem a kartonem, modelovací hmotou</w:t>
            </w:r>
          </w:p>
          <w:p w14:paraId="032B174D" w14:textId="77777777" w:rsidR="000827A7" w:rsidRPr="00BB5A34" w:rsidRDefault="000827A7" w:rsidP="000827A7">
            <w:r w:rsidRPr="00BB5A34">
              <w:t xml:space="preserve">  -práce s přírodninami</w:t>
            </w:r>
          </w:p>
          <w:p w14:paraId="2729A0D8" w14:textId="77777777" w:rsidR="000827A7" w:rsidRPr="00BB5A34" w:rsidRDefault="000827A7" w:rsidP="000827A7">
            <w:r w:rsidRPr="00BB5A34">
              <w:t xml:space="preserve">  -práce s textilem</w:t>
            </w:r>
          </w:p>
          <w:p w14:paraId="030C36F9" w14:textId="77777777" w:rsidR="000827A7" w:rsidRPr="00BB5A34" w:rsidRDefault="000827A7" w:rsidP="000827A7"/>
          <w:p w14:paraId="06A590EE" w14:textId="77777777" w:rsidR="000827A7" w:rsidRPr="00BB5A34" w:rsidRDefault="000827A7" w:rsidP="000827A7"/>
          <w:p w14:paraId="18B59CDC" w14:textId="77777777" w:rsidR="000827A7" w:rsidRPr="00BB5A34" w:rsidRDefault="000827A7" w:rsidP="000827A7"/>
          <w:p w14:paraId="0A4F5658" w14:textId="77777777" w:rsidR="000827A7" w:rsidRPr="00BB5A34" w:rsidRDefault="000827A7" w:rsidP="000827A7"/>
          <w:p w14:paraId="20B01B91" w14:textId="77777777" w:rsidR="000827A7" w:rsidRPr="00BB5A34" w:rsidRDefault="000827A7" w:rsidP="000827A7"/>
          <w:p w14:paraId="1F1E3E3E" w14:textId="77777777" w:rsidR="000827A7" w:rsidRPr="00BB5A34" w:rsidRDefault="000827A7" w:rsidP="000827A7"/>
          <w:p w14:paraId="664680F6" w14:textId="77777777" w:rsidR="000827A7" w:rsidRPr="00BB5A34" w:rsidRDefault="000827A7" w:rsidP="000827A7"/>
          <w:p w14:paraId="39CE5AE9" w14:textId="77777777" w:rsidR="000827A7" w:rsidRPr="00BB5A34" w:rsidRDefault="000827A7" w:rsidP="000827A7">
            <w:r w:rsidRPr="00BB5A34">
              <w:t>Konstrukční činnosti</w:t>
            </w:r>
          </w:p>
          <w:p w14:paraId="3C827044" w14:textId="77777777" w:rsidR="000827A7" w:rsidRPr="00BB5A34" w:rsidRDefault="000827A7" w:rsidP="000827A7">
            <w:r w:rsidRPr="00BB5A34">
              <w:t xml:space="preserve">  -práce se stavebnicí</w:t>
            </w:r>
          </w:p>
          <w:p w14:paraId="7319AF73" w14:textId="77777777" w:rsidR="000827A7" w:rsidRPr="00BB5A34" w:rsidRDefault="000827A7" w:rsidP="000827A7">
            <w:r w:rsidRPr="00BB5A34">
              <w:t xml:space="preserve">(plošnými, konstrukčními, prostorovými)  </w:t>
            </w:r>
          </w:p>
          <w:p w14:paraId="3B6CCB4F" w14:textId="77777777" w:rsidR="000827A7" w:rsidRPr="00BB5A34" w:rsidRDefault="000827A7" w:rsidP="000827A7">
            <w:r w:rsidRPr="00BB5A34">
              <w:t>-práce s návodem</w:t>
            </w:r>
          </w:p>
          <w:p w14:paraId="57C06B57" w14:textId="77777777" w:rsidR="000827A7" w:rsidRPr="00BB5A34" w:rsidRDefault="000827A7" w:rsidP="000827A7">
            <w:r w:rsidRPr="00BB5A34">
              <w:t xml:space="preserve">  -práce s předlohou a s jednoduchým náčrtem</w:t>
            </w:r>
          </w:p>
          <w:p w14:paraId="0BE2DA0D" w14:textId="77777777" w:rsidR="000827A7" w:rsidRPr="00BB5A34" w:rsidRDefault="000827A7" w:rsidP="000827A7"/>
          <w:p w14:paraId="18D3D85A" w14:textId="77777777" w:rsidR="000827A7" w:rsidRPr="00BB5A34" w:rsidRDefault="000827A7" w:rsidP="000827A7">
            <w:r w:rsidRPr="00BB5A34">
              <w:t>Pěstitelské činnosti</w:t>
            </w:r>
          </w:p>
          <w:p w14:paraId="121FADF2" w14:textId="77777777" w:rsidR="000827A7" w:rsidRPr="00BB5A34" w:rsidRDefault="000827A7" w:rsidP="000827A7">
            <w:r w:rsidRPr="00BB5A34">
              <w:t xml:space="preserve">   -základní podmínky pro pěstování rostlin, pěstování pokojových rostlin, pěstování rostlin ze semen v místnosti</w:t>
            </w:r>
          </w:p>
          <w:p w14:paraId="6460C7B2" w14:textId="77777777" w:rsidR="000827A7" w:rsidRPr="00BB5A34" w:rsidRDefault="000827A7" w:rsidP="000827A7"/>
          <w:p w14:paraId="6FD9ED00" w14:textId="77777777" w:rsidR="000827A7" w:rsidRPr="00BB5A34" w:rsidRDefault="000827A7" w:rsidP="000827A7"/>
          <w:p w14:paraId="16660413" w14:textId="77777777" w:rsidR="000827A7" w:rsidRPr="00BB5A34" w:rsidRDefault="000827A7" w:rsidP="000827A7"/>
          <w:p w14:paraId="62B7161B" w14:textId="77777777" w:rsidR="000827A7" w:rsidRPr="00BB5A34" w:rsidRDefault="000827A7" w:rsidP="000827A7"/>
          <w:p w14:paraId="24D7F568" w14:textId="77777777" w:rsidR="000827A7" w:rsidRPr="00BB5A34" w:rsidRDefault="000827A7" w:rsidP="000827A7"/>
          <w:p w14:paraId="0BEE6A54" w14:textId="77777777" w:rsidR="000827A7" w:rsidRPr="00BB5A34" w:rsidRDefault="000827A7" w:rsidP="000827A7"/>
          <w:p w14:paraId="5471E04C" w14:textId="77777777" w:rsidR="000827A7" w:rsidRPr="00BB5A34" w:rsidRDefault="000827A7" w:rsidP="000827A7"/>
          <w:p w14:paraId="2FB69DE6" w14:textId="77777777" w:rsidR="000827A7" w:rsidRPr="00BB5A34" w:rsidRDefault="000827A7" w:rsidP="000827A7"/>
          <w:p w14:paraId="0BD455AD" w14:textId="77777777" w:rsidR="000827A7" w:rsidRPr="00BB5A34" w:rsidRDefault="000827A7" w:rsidP="000827A7">
            <w:r w:rsidRPr="00BB5A34">
              <w:t xml:space="preserve"> </w:t>
            </w:r>
          </w:p>
          <w:p w14:paraId="6BE78E82" w14:textId="77777777" w:rsidR="000827A7" w:rsidRPr="00BB5A34" w:rsidRDefault="000827A7" w:rsidP="000827A7"/>
          <w:p w14:paraId="2D530810" w14:textId="77777777" w:rsidR="000827A7" w:rsidRPr="00BB5A34" w:rsidRDefault="000827A7" w:rsidP="000827A7"/>
          <w:p w14:paraId="65692AF2" w14:textId="77777777" w:rsidR="000827A7" w:rsidRPr="00BB5A34" w:rsidRDefault="000827A7" w:rsidP="000827A7">
            <w:r w:rsidRPr="00BB5A34">
              <w:t>Příprava pokrmů</w:t>
            </w:r>
          </w:p>
          <w:p w14:paraId="0EA17DA7" w14:textId="77777777" w:rsidR="000827A7" w:rsidRPr="00BB5A34" w:rsidRDefault="000827A7" w:rsidP="000827A7">
            <w:r w:rsidRPr="00BB5A34">
              <w:t xml:space="preserve">    –základní vybavení kuchyně, výběr a nákup potravin, jednoduchá úprava stolu, pravidla správného stolování</w:t>
            </w:r>
          </w:p>
          <w:p w14:paraId="645E2D2F" w14:textId="77777777" w:rsidR="000827A7" w:rsidRPr="00BB5A34" w:rsidRDefault="000827A7" w:rsidP="000827A7"/>
        </w:tc>
        <w:tc>
          <w:tcPr>
            <w:tcW w:w="4712" w:type="dxa"/>
          </w:tcPr>
          <w:p w14:paraId="0BF842C9" w14:textId="77777777" w:rsidR="000827A7" w:rsidRPr="00BB5A34" w:rsidRDefault="000827A7" w:rsidP="000827A7">
            <w:r w:rsidRPr="00BB5A34">
              <w:lastRenderedPageBreak/>
              <w:t>kolektivní práce</w:t>
            </w:r>
          </w:p>
          <w:p w14:paraId="4E26E346" w14:textId="77777777" w:rsidR="000827A7" w:rsidRPr="00BB5A34" w:rsidRDefault="000827A7" w:rsidP="000827A7"/>
          <w:p w14:paraId="44E9CE7E" w14:textId="77777777" w:rsidR="000827A7" w:rsidRPr="00BB5A34" w:rsidRDefault="000827A7" w:rsidP="000827A7">
            <w:r w:rsidRPr="00BB5A34">
              <w:rPr>
                <w:b/>
              </w:rPr>
              <w:t>MKV</w:t>
            </w:r>
            <w:r w:rsidRPr="00BB5A34">
              <w:t>-lidské vztahy - společné vytváření díla, práce na projektech</w:t>
            </w:r>
          </w:p>
          <w:p w14:paraId="58A39E59" w14:textId="77777777" w:rsidR="000827A7" w:rsidRPr="00BB5A34" w:rsidRDefault="000827A7" w:rsidP="000827A7"/>
          <w:p w14:paraId="17FEAFB9" w14:textId="77777777" w:rsidR="000827A7" w:rsidRPr="00BB5A34" w:rsidRDefault="000827A7" w:rsidP="000827A7">
            <w:r w:rsidRPr="00BB5A34">
              <w:rPr>
                <w:b/>
              </w:rPr>
              <w:t>EV</w:t>
            </w:r>
            <w:r w:rsidRPr="00BB5A34">
              <w:t>-vztah člověka k prostředí</w:t>
            </w:r>
          </w:p>
          <w:p w14:paraId="20A81B8F" w14:textId="77777777" w:rsidR="000827A7" w:rsidRPr="00BB5A34" w:rsidRDefault="000827A7" w:rsidP="000827A7">
            <w:r w:rsidRPr="00BB5A34">
              <w:t xml:space="preserve"> -dodržuje zásady hygieny a bezpečnosti práce, poskytne první pomoc při úrazu (dle svých schopností a možností)</w:t>
            </w:r>
          </w:p>
          <w:p w14:paraId="6C35FE22" w14:textId="77777777" w:rsidR="000827A7" w:rsidRPr="00BB5A34" w:rsidRDefault="000827A7" w:rsidP="000827A7">
            <w:r w:rsidRPr="00BB5A34">
              <w:t>– Lidské aktivity a problémy životního prostředí – recyklace materiálů</w:t>
            </w:r>
          </w:p>
          <w:p w14:paraId="6E635F9A" w14:textId="77777777" w:rsidR="000827A7" w:rsidRPr="00BB5A34" w:rsidRDefault="000827A7" w:rsidP="000827A7"/>
          <w:p w14:paraId="75577D85" w14:textId="77777777" w:rsidR="000827A7" w:rsidRPr="00BB5A34" w:rsidRDefault="000827A7" w:rsidP="000827A7">
            <w:r w:rsidRPr="00BB5A34">
              <w:rPr>
                <w:b/>
              </w:rPr>
              <w:t xml:space="preserve">OSV </w:t>
            </w:r>
            <w:r w:rsidRPr="00BB5A34">
              <w:t>– kreativita – rozvoj originality, pružnosti nápadů při práci s různým materiálem</w:t>
            </w:r>
          </w:p>
          <w:p w14:paraId="38774AC8" w14:textId="77777777" w:rsidR="000827A7" w:rsidRPr="00BB5A34" w:rsidRDefault="000827A7" w:rsidP="000827A7"/>
          <w:p w14:paraId="537CB10C" w14:textId="77777777" w:rsidR="000827A7" w:rsidRPr="00BB5A34" w:rsidRDefault="000827A7" w:rsidP="000827A7">
            <w:r w:rsidRPr="00BB5A34">
              <w:rPr>
                <w:b/>
              </w:rPr>
              <w:t>EGS</w:t>
            </w:r>
            <w:r w:rsidRPr="00BB5A34">
              <w:t xml:space="preserve"> – Evropa a svět nás zajímá – pravidla stolování a společenského chování, příprava teplé a studené kuchyně</w:t>
            </w:r>
          </w:p>
          <w:p w14:paraId="71A103C1" w14:textId="77777777" w:rsidR="000827A7" w:rsidRPr="00BB5A34" w:rsidRDefault="000827A7" w:rsidP="000827A7"/>
          <w:p w14:paraId="491A009E" w14:textId="77777777" w:rsidR="000827A7" w:rsidRPr="00BB5A34" w:rsidRDefault="000827A7" w:rsidP="000827A7"/>
          <w:p w14:paraId="059690D5" w14:textId="77777777" w:rsidR="000827A7" w:rsidRPr="00BB5A34" w:rsidRDefault="000827A7" w:rsidP="000827A7"/>
          <w:p w14:paraId="7C3EF046" w14:textId="77777777" w:rsidR="000827A7" w:rsidRPr="00BB5A34" w:rsidRDefault="000827A7" w:rsidP="000827A7"/>
          <w:p w14:paraId="1594B6C7" w14:textId="77777777" w:rsidR="000827A7" w:rsidRPr="00BB5A34" w:rsidRDefault="000827A7" w:rsidP="000827A7">
            <w:r w:rsidRPr="00BB5A34">
              <w:t>VV</w:t>
            </w:r>
          </w:p>
          <w:p w14:paraId="0534A1D3" w14:textId="77777777" w:rsidR="000827A7" w:rsidRPr="00BB5A34" w:rsidRDefault="000827A7" w:rsidP="000827A7"/>
          <w:p w14:paraId="4F30D19A" w14:textId="77777777" w:rsidR="000827A7" w:rsidRPr="00BB5A34" w:rsidRDefault="000827A7" w:rsidP="000827A7">
            <w:pPr>
              <w:pStyle w:val="4texttabulky"/>
              <w:rPr>
                <w:rFonts w:asciiTheme="minorHAnsi" w:hAnsiTheme="minorHAnsi"/>
                <w:sz w:val="22"/>
              </w:rPr>
            </w:pPr>
          </w:p>
        </w:tc>
      </w:tr>
    </w:tbl>
    <w:p w14:paraId="71C5312C" w14:textId="77777777" w:rsidR="002503CE" w:rsidRPr="00BB5A34" w:rsidRDefault="002503CE" w:rsidP="007C7A46"/>
    <w:p w14:paraId="34FC65F0" w14:textId="77777777" w:rsidR="00383834" w:rsidRPr="00BB5A34" w:rsidRDefault="00383834" w:rsidP="007C7A46"/>
    <w:p w14:paraId="51DF72E4" w14:textId="77777777" w:rsidR="00383834" w:rsidRPr="00BB5A34" w:rsidRDefault="00383834" w:rsidP="007C7A46"/>
    <w:p w14:paraId="04477258" w14:textId="77777777" w:rsidR="00383834" w:rsidRPr="00BB5A34" w:rsidRDefault="00383834" w:rsidP="007C7A46"/>
    <w:p w14:paraId="43FA4175" w14:textId="77777777" w:rsidR="00383834" w:rsidRPr="00BB5A34" w:rsidRDefault="00383834" w:rsidP="007C7A46"/>
    <w:p w14:paraId="72ADF4C6" w14:textId="77777777" w:rsidR="00383834" w:rsidRPr="00BB5A34" w:rsidRDefault="00383834" w:rsidP="007C7A46"/>
    <w:p w14:paraId="169456E1" w14:textId="77777777" w:rsidR="00383834" w:rsidRPr="00BB5A34" w:rsidRDefault="00383834" w:rsidP="007C7A46"/>
    <w:p w14:paraId="53D5AE75" w14:textId="77777777" w:rsidR="00383834" w:rsidRPr="00BB5A34" w:rsidRDefault="00383834" w:rsidP="007C7A46"/>
    <w:p w14:paraId="4792AB99" w14:textId="77777777" w:rsidR="00383834" w:rsidRPr="00BB5A34" w:rsidRDefault="00383834" w:rsidP="007C7A46"/>
    <w:p w14:paraId="60CDF867" w14:textId="77777777" w:rsidR="00383834" w:rsidRPr="00BB5A34" w:rsidRDefault="00383834" w:rsidP="007C7A46"/>
    <w:p w14:paraId="58BF6FDE" w14:textId="77777777" w:rsidR="00383834" w:rsidRPr="00BB5A34" w:rsidRDefault="00383834" w:rsidP="007C7A46"/>
    <w:p w14:paraId="4333796E" w14:textId="77777777" w:rsidR="00383834" w:rsidRPr="00BB5A34" w:rsidRDefault="00383834" w:rsidP="007C7A46"/>
    <w:p w14:paraId="28C64C60" w14:textId="77777777" w:rsidR="00383834" w:rsidRPr="00BB5A34" w:rsidRDefault="00383834" w:rsidP="007C7A46"/>
    <w:p w14:paraId="5A6CC96D" w14:textId="77777777" w:rsidR="00383834" w:rsidRPr="00BB5A34" w:rsidRDefault="00383834" w:rsidP="007C7A46"/>
    <w:p w14:paraId="1A78508A" w14:textId="77777777" w:rsidR="00383834" w:rsidRPr="00BB5A34" w:rsidRDefault="00383834" w:rsidP="007C7A46"/>
    <w:p w14:paraId="14B66DDD" w14:textId="77777777" w:rsidR="00383834" w:rsidRPr="00BB5A34" w:rsidRDefault="00383834" w:rsidP="007C7A46"/>
    <w:p w14:paraId="35A185D0" w14:textId="77777777" w:rsidR="00383834" w:rsidRPr="00BB5A34" w:rsidRDefault="00383834" w:rsidP="007C7A46"/>
    <w:p w14:paraId="1DE9410C" w14:textId="77777777" w:rsidR="00C465D3" w:rsidRDefault="00C465D3">
      <w:r>
        <w:br w:type="page"/>
      </w:r>
    </w:p>
    <w:p w14:paraId="706E7E26" w14:textId="342C2DE4" w:rsidR="00383834" w:rsidRPr="00BB5A34" w:rsidRDefault="00383834" w:rsidP="00383834">
      <w:pPr>
        <w:rPr>
          <w:b/>
        </w:rPr>
      </w:pPr>
      <w:r w:rsidRPr="00BB5A34">
        <w:rPr>
          <w:b/>
        </w:rPr>
        <w:lastRenderedPageBreak/>
        <w:t xml:space="preserve">  OBSAH</w:t>
      </w:r>
    </w:p>
    <w:p w14:paraId="59EA7562" w14:textId="77777777" w:rsidR="00383834" w:rsidRPr="00BB5A34" w:rsidRDefault="00383834" w:rsidP="00383834">
      <w:r w:rsidRPr="00BB5A34">
        <w:t xml:space="preserve">Identifikační údaje………………………………………………………………………………………………………………  3                                            </w:t>
      </w:r>
    </w:p>
    <w:p w14:paraId="12A61AEE" w14:textId="77777777" w:rsidR="00383834" w:rsidRPr="00BB5A34" w:rsidRDefault="00383834" w:rsidP="00383834">
      <w:r w:rsidRPr="00BB5A34">
        <w:t>Charakteristika školy…………………………………………………………………………………………………………… 4</w:t>
      </w:r>
    </w:p>
    <w:p w14:paraId="0963C646" w14:textId="77777777" w:rsidR="00383834" w:rsidRPr="00BB5A34" w:rsidRDefault="00383834" w:rsidP="00383834">
      <w:r w:rsidRPr="00BB5A34">
        <w:t>SWOT Analýza školy………………………………</w:t>
      </w:r>
      <w:r w:rsidR="002D636A">
        <w:t>……………………………………………………………………………. 5</w:t>
      </w:r>
    </w:p>
    <w:p w14:paraId="53BA2C8B" w14:textId="77777777" w:rsidR="00383834" w:rsidRPr="00BB5A34" w:rsidRDefault="00383834" w:rsidP="00383834">
      <w:r w:rsidRPr="00BB5A34">
        <w:t>Obecné cíle základního vzdělávání………</w:t>
      </w:r>
      <w:r w:rsidR="002D636A">
        <w:t>……………………………………………………………………………… 8</w:t>
      </w:r>
    </w:p>
    <w:p w14:paraId="284BA46B" w14:textId="77777777" w:rsidR="00383834" w:rsidRPr="00BB5A34" w:rsidRDefault="00383834" w:rsidP="00383834">
      <w:r w:rsidRPr="00BB5A34">
        <w:t>Klíčové kompetence…………………………………</w:t>
      </w:r>
      <w:r w:rsidR="002D636A">
        <w:t>……………………………………………………………………….  12</w:t>
      </w:r>
    </w:p>
    <w:p w14:paraId="78EF6121" w14:textId="77777777" w:rsidR="00383834" w:rsidRPr="00BB5A34" w:rsidRDefault="00383834" w:rsidP="00383834">
      <w:r w:rsidRPr="00BB5A34">
        <w:t>Výchovné a vzdělávací strategie k rozvoji klíčových kompetencí…</w:t>
      </w:r>
      <w:r w:rsidR="002D636A">
        <w:t>……………………………………   17</w:t>
      </w:r>
    </w:p>
    <w:p w14:paraId="126E1B0A" w14:textId="77777777" w:rsidR="00383834" w:rsidRPr="00BB5A34" w:rsidRDefault="00383834" w:rsidP="00383834">
      <w:r w:rsidRPr="00BB5A34">
        <w:t>Učební plán………………………………………………</w:t>
      </w:r>
      <w:r w:rsidR="002D636A">
        <w:t>………………………………………………………………………   32</w:t>
      </w:r>
    </w:p>
    <w:p w14:paraId="250FFF6A" w14:textId="77777777" w:rsidR="00383834" w:rsidRPr="00BB5A34" w:rsidRDefault="00383834" w:rsidP="00383834">
      <w:r w:rsidRPr="00BB5A34">
        <w:t>Hodnocení žáků a autoevaluace školy………</w:t>
      </w:r>
      <w:r w:rsidR="002D636A">
        <w:t>………………………………………………………………………   33</w:t>
      </w:r>
    </w:p>
    <w:p w14:paraId="71C6427F" w14:textId="77777777" w:rsidR="00383834" w:rsidRPr="00BB5A34" w:rsidRDefault="00383834" w:rsidP="00383834">
      <w:r w:rsidRPr="00BB5A34">
        <w:t>Hodnocení a klasifikace žáka………………………</w:t>
      </w:r>
      <w:r w:rsidR="002D636A">
        <w:t>…………………………………………………………………….   35</w:t>
      </w:r>
    </w:p>
    <w:p w14:paraId="5DF1FCCB" w14:textId="77777777" w:rsidR="00383834" w:rsidRPr="00BB5A34" w:rsidRDefault="00383834" w:rsidP="00383834">
      <w:r w:rsidRPr="00BB5A34">
        <w:t xml:space="preserve">Metodický pokyn pro hodnocení a klasifikaci…………………………………………………………………..    </w:t>
      </w:r>
      <w:r w:rsidR="002D636A">
        <w:t>36</w:t>
      </w:r>
    </w:p>
    <w:p w14:paraId="277BDEED" w14:textId="77777777" w:rsidR="00383834" w:rsidRPr="00BB5A34" w:rsidRDefault="00383834" w:rsidP="00383834">
      <w:r w:rsidRPr="00BB5A34">
        <w:t>Hodnocení a klasifikace chování žáků…………</w:t>
      </w:r>
      <w:r w:rsidR="002D636A">
        <w:t>……………………………………………………………………..  45</w:t>
      </w:r>
    </w:p>
    <w:p w14:paraId="5623E225" w14:textId="77777777" w:rsidR="00383834" w:rsidRPr="00BB5A34" w:rsidRDefault="00383834" w:rsidP="00383834">
      <w:r w:rsidRPr="00BB5A34">
        <w:t>Specifické poruchy učení…………………………</w:t>
      </w:r>
      <w:r w:rsidR="002D636A">
        <w:t>…………………………………………………………………………  47</w:t>
      </w:r>
    </w:p>
    <w:p w14:paraId="39A77A30" w14:textId="77777777" w:rsidR="00383834" w:rsidRPr="00BB5A34" w:rsidRDefault="00383834" w:rsidP="00383834">
      <w:r w:rsidRPr="00BB5A34">
        <w:t>Klasifikace žáka – obtíže……………………………</w:t>
      </w:r>
      <w:r w:rsidR="002D636A">
        <w:t>……………………………………………………………………….. 48</w:t>
      </w:r>
    </w:p>
    <w:p w14:paraId="6907479F" w14:textId="77777777" w:rsidR="00383834" w:rsidRPr="00BB5A34" w:rsidRDefault="00383834" w:rsidP="00383834">
      <w:r w:rsidRPr="00BB5A34">
        <w:t>Klasifikace žáka – pochybnosti o správnosti</w:t>
      </w:r>
      <w:r w:rsidR="002D636A">
        <w:t>……………………………………………………………………….. 48</w:t>
      </w:r>
    </w:p>
    <w:p w14:paraId="575383D7" w14:textId="77777777" w:rsidR="00383834" w:rsidRPr="00BB5A34" w:rsidRDefault="00383834" w:rsidP="00383834">
      <w:r w:rsidRPr="00BB5A34">
        <w:t>Uvolnění z výuky……………………………………</w:t>
      </w:r>
      <w:r w:rsidR="007722EF">
        <w:t>…………………………………………………………………………… 50</w:t>
      </w:r>
    </w:p>
    <w:p w14:paraId="39F5AA38" w14:textId="77777777" w:rsidR="00383834" w:rsidRPr="00BB5A34" w:rsidRDefault="00383834" w:rsidP="00383834">
      <w:r w:rsidRPr="00BB5A34">
        <w:t>Autoevaluace školy…………………………………</w:t>
      </w:r>
      <w:r w:rsidR="007722EF">
        <w:t>…………………………………………………………………………   51</w:t>
      </w:r>
    </w:p>
    <w:p w14:paraId="208FFB64" w14:textId="77777777" w:rsidR="00383834" w:rsidRPr="00BB5A34" w:rsidRDefault="00383834" w:rsidP="00383834">
      <w:r w:rsidRPr="00BB5A34">
        <w:t>Podmínky – prostorové a materiální…………………………………………………………</w:t>
      </w:r>
      <w:r w:rsidR="007722EF">
        <w:t>……………………….  52</w:t>
      </w:r>
    </w:p>
    <w:p w14:paraId="4EABE506" w14:textId="77777777" w:rsidR="00383834" w:rsidRPr="00BB5A34" w:rsidRDefault="00383834" w:rsidP="00383834">
      <w:r w:rsidRPr="00BB5A34">
        <w:t xml:space="preserve">Podmínky – pro hygienické a bezpečné vzdělání a </w:t>
      </w:r>
      <w:r w:rsidR="007722EF">
        <w:t>život školy……………………………………………  54</w:t>
      </w:r>
    </w:p>
    <w:p w14:paraId="337DEBC6" w14:textId="77777777" w:rsidR="00383834" w:rsidRPr="00BB5A34" w:rsidRDefault="00383834" w:rsidP="00383834">
      <w:r w:rsidRPr="00BB5A34">
        <w:t>Podmínky psychosociální……………………………</w:t>
      </w:r>
      <w:r w:rsidR="007722EF">
        <w:t>……………………………………………………………………..  58</w:t>
      </w:r>
    </w:p>
    <w:p w14:paraId="00CAE78C" w14:textId="77777777" w:rsidR="00383834" w:rsidRPr="00BB5A34" w:rsidRDefault="00383834" w:rsidP="00383834">
      <w:r w:rsidRPr="00BB5A34">
        <w:t>Podmínky personální………………………………</w:t>
      </w:r>
      <w:r w:rsidR="007722EF">
        <w:t>…………………………………………………………………………  60</w:t>
      </w:r>
    </w:p>
    <w:p w14:paraId="03218675" w14:textId="77777777" w:rsidR="00383834" w:rsidRPr="00BB5A34" w:rsidRDefault="00383834" w:rsidP="00383834">
      <w:r w:rsidRPr="00BB5A34">
        <w:t>Podmínky organizační………………………………</w:t>
      </w:r>
      <w:r w:rsidR="007722EF">
        <w:t>……………………………………………………………………….  62</w:t>
      </w:r>
    </w:p>
    <w:p w14:paraId="382FEA82" w14:textId="77777777" w:rsidR="00383834" w:rsidRPr="00BB5A34" w:rsidRDefault="00383834" w:rsidP="00383834">
      <w:r w:rsidRPr="00BB5A34">
        <w:t>Podmínky spolupráce školy a rodičů žáků………………………………………………………………………….  6</w:t>
      </w:r>
      <w:r w:rsidR="007722EF">
        <w:t>4</w:t>
      </w:r>
    </w:p>
    <w:p w14:paraId="21443E74" w14:textId="77777777" w:rsidR="00383834" w:rsidRPr="00BB5A34" w:rsidRDefault="00383834" w:rsidP="00383834">
      <w:r w:rsidRPr="00BB5A34">
        <w:t>OBLAST – Průběh vzdělávání…………………</w:t>
      </w:r>
      <w:r w:rsidR="007722EF">
        <w:t>…………………………………………………………………………… 66</w:t>
      </w:r>
    </w:p>
    <w:p w14:paraId="521C9C5D" w14:textId="77777777" w:rsidR="00383834" w:rsidRPr="00BB5A34" w:rsidRDefault="00383834" w:rsidP="00383834">
      <w:r w:rsidRPr="00BB5A34">
        <w:t>Kritéria strategie vyučování………………………</w:t>
      </w:r>
      <w:r w:rsidR="007722EF">
        <w:t>……………………………………………………………………….  69</w:t>
      </w:r>
    </w:p>
    <w:p w14:paraId="2EA78CC7" w14:textId="77777777" w:rsidR="00383834" w:rsidRPr="00BB5A34" w:rsidRDefault="00383834" w:rsidP="00383834">
      <w:r w:rsidRPr="00BB5A34">
        <w:t>Zabezpečení vzdělávání žáků se speciálními vzděláva</w:t>
      </w:r>
      <w:r w:rsidR="007722EF">
        <w:t>cími potřebami……………………………….   80</w:t>
      </w:r>
    </w:p>
    <w:p w14:paraId="6CD084D5" w14:textId="77777777" w:rsidR="00383834" w:rsidRPr="00BB5A34" w:rsidRDefault="00383834" w:rsidP="00383834">
      <w:r w:rsidRPr="00BB5A34">
        <w:t>Vzdělávání žáků nadaných a mimořádně nadaných…………………………………………………………</w:t>
      </w:r>
      <w:r w:rsidR="00574AA0">
        <w:t>..</w:t>
      </w:r>
      <w:r w:rsidR="007722EF">
        <w:t xml:space="preserve">  83</w:t>
      </w:r>
    </w:p>
    <w:p w14:paraId="1684D7B7" w14:textId="77777777" w:rsidR="00383834" w:rsidRPr="00BB5A34" w:rsidRDefault="00383834" w:rsidP="00383834">
      <w:r w:rsidRPr="00BB5A34">
        <w:lastRenderedPageBreak/>
        <w:t>5. Učební osnovy A.5.1 Vzdělávací oblast: Jazyk a jazy</w:t>
      </w:r>
      <w:r w:rsidR="00995FDA">
        <w:t>ková komunikace ČJ……………………..  86</w:t>
      </w:r>
    </w:p>
    <w:p w14:paraId="01545689" w14:textId="77777777" w:rsidR="00383834" w:rsidRPr="00BB5A34" w:rsidRDefault="00383834" w:rsidP="00383834">
      <w:r w:rsidRPr="00BB5A34">
        <w:t>ČJ 1. ročník……………………………………………</w:t>
      </w:r>
      <w:r w:rsidR="00995FDA">
        <w:t>…………………………………………………………………………. 90</w:t>
      </w:r>
    </w:p>
    <w:p w14:paraId="1B886B16" w14:textId="77777777" w:rsidR="00383834" w:rsidRPr="00BB5A34" w:rsidRDefault="00383834" w:rsidP="00383834">
      <w:r w:rsidRPr="00BB5A34">
        <w:t>ČJ 2. ročník……………………………………………</w:t>
      </w:r>
      <w:r w:rsidR="00995FDA">
        <w:t>…………………………………………………………………………. 92</w:t>
      </w:r>
    </w:p>
    <w:p w14:paraId="5B80F000" w14:textId="77777777" w:rsidR="00383834" w:rsidRPr="00BB5A34" w:rsidRDefault="00383834" w:rsidP="00383834">
      <w:r w:rsidRPr="00BB5A34">
        <w:t>ČJ 3. ročník…………………………………………………</w:t>
      </w:r>
      <w:r w:rsidR="00995FDA">
        <w:t>……………………………………………………………………. 94</w:t>
      </w:r>
    </w:p>
    <w:p w14:paraId="7C842080" w14:textId="77777777" w:rsidR="00383834" w:rsidRPr="00BB5A34" w:rsidRDefault="00383834" w:rsidP="00383834">
      <w:r w:rsidRPr="00BB5A34">
        <w:t>ČJ 4. ročník………………………………………………</w:t>
      </w:r>
      <w:r w:rsidR="00995FDA">
        <w:t>………………………………………………………………………  96</w:t>
      </w:r>
      <w:r w:rsidRPr="00BB5A34">
        <w:t xml:space="preserve"> </w:t>
      </w:r>
    </w:p>
    <w:p w14:paraId="73DFD79E" w14:textId="77777777" w:rsidR="00383834" w:rsidRPr="00BB5A34" w:rsidRDefault="00383834" w:rsidP="00383834">
      <w:r w:rsidRPr="00BB5A34">
        <w:t>ČJ 5. ročník………………………………………………</w:t>
      </w:r>
      <w:r w:rsidR="00995FDA">
        <w:t>………………………………………………………………………. 99</w:t>
      </w:r>
    </w:p>
    <w:p w14:paraId="6D5FB1D2" w14:textId="77777777" w:rsidR="00383834" w:rsidRPr="00BB5A34" w:rsidRDefault="00383834" w:rsidP="00383834">
      <w:r w:rsidRPr="00BB5A34">
        <w:t>5. Učební osnovy A. 5. 1 Vzdělávací oblast: Jazyk a jaz</w:t>
      </w:r>
      <w:r w:rsidR="00995FDA">
        <w:t>yková komunikace AJ……………………  102</w:t>
      </w:r>
    </w:p>
    <w:p w14:paraId="0B35B503" w14:textId="77777777" w:rsidR="00383834" w:rsidRPr="00BB5A34" w:rsidRDefault="00383834" w:rsidP="00383834">
      <w:r w:rsidRPr="00BB5A34">
        <w:t>AJ 3. ročník………………………………………………</w:t>
      </w:r>
      <w:r w:rsidR="00995FDA">
        <w:t>………………………………………………………………………. 107</w:t>
      </w:r>
    </w:p>
    <w:p w14:paraId="266DE0F9" w14:textId="77777777" w:rsidR="00383834" w:rsidRPr="00BB5A34" w:rsidRDefault="00383834" w:rsidP="00383834">
      <w:r w:rsidRPr="00BB5A34">
        <w:t>AJ 4. ročník………………………………………………</w:t>
      </w:r>
      <w:r w:rsidR="00995FDA">
        <w:t>………………………………………………………………………. 110</w:t>
      </w:r>
    </w:p>
    <w:p w14:paraId="605C82BA" w14:textId="77777777" w:rsidR="00383834" w:rsidRPr="00BB5A34" w:rsidRDefault="00383834" w:rsidP="00383834">
      <w:r w:rsidRPr="00BB5A34">
        <w:t>AJ 5. ročník………………………………………………</w:t>
      </w:r>
      <w:r w:rsidR="00995FDA">
        <w:t>………………………………………………………………………. 114</w:t>
      </w:r>
    </w:p>
    <w:p w14:paraId="58100458" w14:textId="77777777" w:rsidR="00383834" w:rsidRPr="00BB5A34" w:rsidRDefault="00383834" w:rsidP="00383834">
      <w:r w:rsidRPr="00BB5A34">
        <w:t xml:space="preserve">5. Učební osnovy A. 5. 2 Vzdělávací oblast: Matematika </w:t>
      </w:r>
      <w:r w:rsidR="00995FDA">
        <w:t>a její aplikace M……………………….  119</w:t>
      </w:r>
    </w:p>
    <w:p w14:paraId="79837796" w14:textId="77777777" w:rsidR="00383834" w:rsidRPr="00BB5A34" w:rsidRDefault="00383834" w:rsidP="00383834">
      <w:r w:rsidRPr="00BB5A34">
        <w:t>M 1. ročník………………………………………………</w:t>
      </w:r>
      <w:r w:rsidR="00995FDA">
        <w:t>………………………………………………………………………. 122</w:t>
      </w:r>
    </w:p>
    <w:p w14:paraId="438FAA9B" w14:textId="77777777" w:rsidR="00383834" w:rsidRPr="00BB5A34" w:rsidRDefault="00383834" w:rsidP="00383834">
      <w:r w:rsidRPr="00BB5A34">
        <w:t>M 2. ročník………………………………………………………………………………………………………</w:t>
      </w:r>
      <w:r w:rsidR="00995FDA">
        <w:t>………………. 12</w:t>
      </w:r>
      <w:r w:rsidRPr="00BB5A34">
        <w:t>4</w:t>
      </w:r>
    </w:p>
    <w:p w14:paraId="7990D28C" w14:textId="77777777" w:rsidR="00383834" w:rsidRPr="00BB5A34" w:rsidRDefault="00383834" w:rsidP="00383834">
      <w:r w:rsidRPr="00BB5A34">
        <w:t>M 3. ročník……………………………………………</w:t>
      </w:r>
      <w:r w:rsidR="00995FDA">
        <w:t>…………………………………………………………………………. 12</w:t>
      </w:r>
      <w:r w:rsidRPr="00BB5A34">
        <w:t xml:space="preserve">6 </w:t>
      </w:r>
    </w:p>
    <w:p w14:paraId="43EA47AF" w14:textId="77777777" w:rsidR="00383834" w:rsidRPr="00BB5A34" w:rsidRDefault="00383834" w:rsidP="00383834">
      <w:r w:rsidRPr="00BB5A34">
        <w:t>M 4. ročník……………………………………………</w:t>
      </w:r>
      <w:r w:rsidR="00995FDA">
        <w:t>…………………………………………………………………………. 12</w:t>
      </w:r>
      <w:r w:rsidRPr="00BB5A34">
        <w:t xml:space="preserve">8 </w:t>
      </w:r>
    </w:p>
    <w:p w14:paraId="0DCCE41C" w14:textId="77777777" w:rsidR="00383834" w:rsidRPr="00BB5A34" w:rsidRDefault="00383834" w:rsidP="00383834">
      <w:r w:rsidRPr="00BB5A34">
        <w:t>M 5. ročník……………………………………………</w:t>
      </w:r>
      <w:r w:rsidR="00995FDA">
        <w:t>…………………………………………………………………………. 13</w:t>
      </w:r>
      <w:r w:rsidRPr="00BB5A34">
        <w:t>0</w:t>
      </w:r>
    </w:p>
    <w:p w14:paraId="0857D05B" w14:textId="77777777" w:rsidR="00383834" w:rsidRPr="00BB5A34" w:rsidRDefault="00383834" w:rsidP="00383834">
      <w:r w:rsidRPr="00BB5A34">
        <w:t xml:space="preserve">5. Učební osnovy A. 5. 3 Vzdělávací oblast: Informační a </w:t>
      </w:r>
      <w:r w:rsidR="00995FDA">
        <w:t>komun. technologie  INF………….  13</w:t>
      </w:r>
      <w:r w:rsidRPr="00BB5A34">
        <w:t>3</w:t>
      </w:r>
    </w:p>
    <w:p w14:paraId="2BE0DFCB" w14:textId="77777777" w:rsidR="00383834" w:rsidRPr="00BB5A34" w:rsidRDefault="00383834" w:rsidP="00383834">
      <w:r w:rsidRPr="00BB5A34">
        <w:t>INF 4. ročník……………………………………………</w:t>
      </w:r>
      <w:r w:rsidR="00995FDA">
        <w:t>……………………………………………………………………….. 13</w:t>
      </w:r>
      <w:r w:rsidRPr="00BB5A34">
        <w:t>6</w:t>
      </w:r>
    </w:p>
    <w:p w14:paraId="6CF63314" w14:textId="77777777" w:rsidR="00383834" w:rsidRPr="00BB5A34" w:rsidRDefault="00383834" w:rsidP="00383834">
      <w:r w:rsidRPr="00BB5A34">
        <w:t>INF 5. ročník……………………………………………</w:t>
      </w:r>
      <w:r w:rsidR="00995FDA">
        <w:t>……………………………………………………………………….. 13</w:t>
      </w:r>
      <w:r w:rsidRPr="00BB5A34">
        <w:t xml:space="preserve">8 </w:t>
      </w:r>
    </w:p>
    <w:p w14:paraId="3C127948" w14:textId="77777777" w:rsidR="00383834" w:rsidRPr="00BB5A34" w:rsidRDefault="00383834" w:rsidP="00383834">
      <w:r w:rsidRPr="00BB5A34">
        <w:t>5. Učební osnovy A. 5. 4 Vzdělávací oblast: Člověk a</w:t>
      </w:r>
      <w:r w:rsidR="00995FDA">
        <w:t xml:space="preserve"> jeho svět PRVOUKA……………………….   13</w:t>
      </w:r>
      <w:r w:rsidRPr="00BB5A34">
        <w:t>9</w:t>
      </w:r>
    </w:p>
    <w:p w14:paraId="2BC3921A" w14:textId="77777777" w:rsidR="00383834" w:rsidRPr="00BB5A34" w:rsidRDefault="00383834" w:rsidP="00383834">
      <w:r w:rsidRPr="00BB5A34">
        <w:t>PRV 1. ročník…………………………………………</w:t>
      </w:r>
      <w:r w:rsidR="00995FDA">
        <w:t>…………………………………………………………………………  14</w:t>
      </w:r>
      <w:r w:rsidRPr="00BB5A34">
        <w:t>2</w:t>
      </w:r>
    </w:p>
    <w:p w14:paraId="08C8CC36" w14:textId="77777777" w:rsidR="00383834" w:rsidRPr="00BB5A34" w:rsidRDefault="00383834" w:rsidP="00383834">
      <w:r w:rsidRPr="00BB5A34">
        <w:t>PRV 2. ročník…………………………………………</w:t>
      </w:r>
      <w:r w:rsidR="00995FDA">
        <w:t>…………………………………………………………………………  14</w:t>
      </w:r>
      <w:r w:rsidRPr="00BB5A34">
        <w:t>5</w:t>
      </w:r>
    </w:p>
    <w:p w14:paraId="1A4EE226" w14:textId="77777777" w:rsidR="00383834" w:rsidRPr="00BB5A34" w:rsidRDefault="00383834" w:rsidP="00383834">
      <w:r w:rsidRPr="00BB5A34">
        <w:t>PRV 3. ročník…………………………………………</w:t>
      </w:r>
      <w:r w:rsidR="00995FDA">
        <w:t>…………………………………………………………………………  14</w:t>
      </w:r>
      <w:r w:rsidRPr="00BB5A34">
        <w:t>8</w:t>
      </w:r>
    </w:p>
    <w:p w14:paraId="5F469DED" w14:textId="77777777" w:rsidR="00383834" w:rsidRPr="00BB5A34" w:rsidRDefault="00383834" w:rsidP="00383834">
      <w:r w:rsidRPr="00BB5A34">
        <w:t>5. Učební osnovy A. 5. 4 Vzdělávací oblast: Člověk a jeho svět PŘÍRODOVĚD</w:t>
      </w:r>
      <w:r w:rsidR="00995FDA">
        <w:t>A………………..  152</w:t>
      </w:r>
    </w:p>
    <w:p w14:paraId="332569EF" w14:textId="77777777" w:rsidR="00383834" w:rsidRPr="00BB5A34" w:rsidRDefault="00383834" w:rsidP="00383834">
      <w:r w:rsidRPr="00BB5A34">
        <w:t>Př. 4. ročník……………………………………………………………………………………………………………………</w:t>
      </w:r>
      <w:r w:rsidR="00995FDA">
        <w:t>..  15</w:t>
      </w:r>
      <w:r w:rsidRPr="00BB5A34">
        <w:t>5</w:t>
      </w:r>
    </w:p>
    <w:p w14:paraId="3D5DD1B0" w14:textId="77777777" w:rsidR="00383834" w:rsidRPr="00BB5A34" w:rsidRDefault="00383834" w:rsidP="00383834">
      <w:r w:rsidRPr="00BB5A34">
        <w:t>Př. 5. ročník……………………………………………………………………………………………………………………</w:t>
      </w:r>
      <w:r w:rsidR="00995FDA">
        <w:t>..  15</w:t>
      </w:r>
      <w:r w:rsidRPr="00BB5A34">
        <w:t>8</w:t>
      </w:r>
    </w:p>
    <w:p w14:paraId="53421AF0" w14:textId="77777777" w:rsidR="00383834" w:rsidRPr="00BB5A34" w:rsidRDefault="00383834" w:rsidP="00383834">
      <w:r w:rsidRPr="00BB5A34">
        <w:t>5. Učební osnovy A. 5. 4 Vzdělávací oblast: Člověk a jeho svět VLASTIVĚDA…………………</w:t>
      </w:r>
      <w:r w:rsidR="00995FDA">
        <w:t>….  161</w:t>
      </w:r>
    </w:p>
    <w:p w14:paraId="2A104666" w14:textId="77777777" w:rsidR="00383834" w:rsidRPr="00BB5A34" w:rsidRDefault="00383834" w:rsidP="00383834">
      <w:proofErr w:type="spellStart"/>
      <w:r w:rsidRPr="00BB5A34">
        <w:lastRenderedPageBreak/>
        <w:t>Vl</w:t>
      </w:r>
      <w:proofErr w:type="spellEnd"/>
      <w:r w:rsidRPr="00BB5A34">
        <w:t>. 4. ročník………………………………………………</w:t>
      </w:r>
      <w:r w:rsidR="00995FDA">
        <w:t>…………………………………………………………………….   163</w:t>
      </w:r>
    </w:p>
    <w:p w14:paraId="4D698F65" w14:textId="77777777" w:rsidR="00383834" w:rsidRPr="00BB5A34" w:rsidRDefault="00383834" w:rsidP="00383834">
      <w:proofErr w:type="spellStart"/>
      <w:r w:rsidRPr="00BB5A34">
        <w:t>Vl</w:t>
      </w:r>
      <w:proofErr w:type="spellEnd"/>
      <w:r w:rsidRPr="00BB5A34">
        <w:t xml:space="preserve">. 5. ročník……………………………………………………………………………………………………………………    </w:t>
      </w:r>
      <w:r w:rsidR="00995FDA">
        <w:t>166</w:t>
      </w:r>
    </w:p>
    <w:p w14:paraId="65AEF573" w14:textId="77777777" w:rsidR="00383834" w:rsidRPr="00BB5A34" w:rsidRDefault="00383834" w:rsidP="00383834">
      <w:r w:rsidRPr="00BB5A34">
        <w:t>5. Učební osnovy A. 5. 7 Vzdělávací oblast: Umění a k</w:t>
      </w:r>
      <w:r w:rsidR="00995FDA">
        <w:t>ultura HV………………..…………………..   169</w:t>
      </w:r>
    </w:p>
    <w:p w14:paraId="040B1BDE" w14:textId="77777777" w:rsidR="00383834" w:rsidRPr="00BB5A34" w:rsidRDefault="00383834" w:rsidP="00383834">
      <w:r w:rsidRPr="00BB5A34">
        <w:t>HV 1. ročník………………………………………………</w:t>
      </w:r>
      <w:r w:rsidR="00995FDA">
        <w:t>…………………………………………………………………….. 173</w:t>
      </w:r>
    </w:p>
    <w:p w14:paraId="3938B405" w14:textId="77777777" w:rsidR="00383834" w:rsidRPr="00BB5A34" w:rsidRDefault="00383834" w:rsidP="00383834">
      <w:r w:rsidRPr="00BB5A34">
        <w:t>HV 2. ročník……………………………………………</w:t>
      </w:r>
      <w:r w:rsidR="00995FDA">
        <w:t>………………………………………………………………………… 175</w:t>
      </w:r>
    </w:p>
    <w:p w14:paraId="4F5EE946" w14:textId="77777777" w:rsidR="00383834" w:rsidRPr="00BB5A34" w:rsidRDefault="00383834" w:rsidP="00383834">
      <w:r w:rsidRPr="00BB5A34">
        <w:t>HV 3. ročník…………………………………………………</w:t>
      </w:r>
      <w:r w:rsidR="00995FDA">
        <w:t>…………………………………………………………………..  177</w:t>
      </w:r>
    </w:p>
    <w:p w14:paraId="07280AE2" w14:textId="77777777" w:rsidR="00383834" w:rsidRPr="00BB5A34" w:rsidRDefault="00383834" w:rsidP="00383834">
      <w:r w:rsidRPr="00BB5A34">
        <w:t>HV 4. ročník……………………………………………</w:t>
      </w:r>
      <w:r w:rsidR="00995FDA">
        <w:t>………………………………………………………………………… 179</w:t>
      </w:r>
    </w:p>
    <w:p w14:paraId="26363B86" w14:textId="77777777" w:rsidR="00383834" w:rsidRPr="00BB5A34" w:rsidRDefault="00383834" w:rsidP="00383834">
      <w:r w:rsidRPr="00BB5A34">
        <w:t>HV 5. ročník……………………………………………</w:t>
      </w:r>
      <w:r w:rsidR="00995FDA">
        <w:t>………………………………………………………………………… 181</w:t>
      </w:r>
    </w:p>
    <w:p w14:paraId="099638BC" w14:textId="77777777" w:rsidR="00383834" w:rsidRPr="00BB5A34" w:rsidRDefault="00383834" w:rsidP="00383834">
      <w:r w:rsidRPr="00BB5A34">
        <w:t>5. Učební osnovy A. 5. 7 Vzdělávací oblast: Výtvarná</w:t>
      </w:r>
      <w:r w:rsidR="00995FDA">
        <w:t xml:space="preserve"> výchova VV………………..………………….. 183</w:t>
      </w:r>
    </w:p>
    <w:p w14:paraId="630B287C" w14:textId="77777777" w:rsidR="00383834" w:rsidRPr="00BB5A34" w:rsidRDefault="00383834" w:rsidP="00383834">
      <w:r w:rsidRPr="00BB5A34">
        <w:t>VV 1.</w:t>
      </w:r>
      <w:r w:rsidR="0055744A" w:rsidRPr="00BB5A34">
        <w:t xml:space="preserve"> </w:t>
      </w:r>
      <w:r w:rsidRPr="00BB5A34">
        <w:t>- 3. ročník…………………………………………………………………………………………………………</w:t>
      </w:r>
      <w:r w:rsidR="0055744A" w:rsidRPr="00BB5A34">
        <w:t>……</w:t>
      </w:r>
      <w:r w:rsidR="00574AA0">
        <w:t>..</w:t>
      </w:r>
      <w:r w:rsidR="00995FDA">
        <w:t xml:space="preserve"> 185</w:t>
      </w:r>
    </w:p>
    <w:p w14:paraId="3E1D12FC" w14:textId="77777777" w:rsidR="00383834" w:rsidRPr="00BB5A34" w:rsidRDefault="00383834" w:rsidP="00383834">
      <w:r w:rsidRPr="00BB5A34">
        <w:t>VV 4.</w:t>
      </w:r>
      <w:r w:rsidR="0055744A" w:rsidRPr="00BB5A34">
        <w:t xml:space="preserve"> </w:t>
      </w:r>
      <w:r w:rsidRPr="00BB5A34">
        <w:t>- 5. ročník……………………………………</w:t>
      </w:r>
      <w:r w:rsidR="0055744A" w:rsidRPr="00BB5A34">
        <w:t>…………………………………………………………………………</w:t>
      </w:r>
      <w:r w:rsidR="00574AA0">
        <w:t>..</w:t>
      </w:r>
      <w:r w:rsidR="00995FDA">
        <w:t xml:space="preserve"> 187</w:t>
      </w:r>
    </w:p>
    <w:p w14:paraId="7C6E23A3" w14:textId="77777777" w:rsidR="00383834" w:rsidRPr="00BB5A34" w:rsidRDefault="00383834" w:rsidP="00383834">
      <w:r w:rsidRPr="00BB5A34">
        <w:t xml:space="preserve">5. Učební osnovy A. 5. 8 Vzdělávací oblast: Člověk a </w:t>
      </w:r>
      <w:r w:rsidR="00995FDA">
        <w:t>zdraví TV…………………….………………….. 189</w:t>
      </w:r>
    </w:p>
    <w:p w14:paraId="285A191B" w14:textId="77777777" w:rsidR="00383834" w:rsidRPr="00BB5A34" w:rsidRDefault="00383834" w:rsidP="00383834">
      <w:r w:rsidRPr="00BB5A34">
        <w:t>TV 1. ročník…………………………………………………</w:t>
      </w:r>
      <w:r w:rsidR="00995FDA">
        <w:t>…………………………………………………………………..  191</w:t>
      </w:r>
    </w:p>
    <w:p w14:paraId="2381E213" w14:textId="77777777" w:rsidR="00383834" w:rsidRPr="00BB5A34" w:rsidRDefault="00383834" w:rsidP="00383834">
      <w:r w:rsidRPr="00BB5A34">
        <w:t>TV 2. ročník……………………………………………</w:t>
      </w:r>
      <w:r w:rsidR="00995FDA">
        <w:t>………………………………………………………………………… 194</w:t>
      </w:r>
    </w:p>
    <w:p w14:paraId="48CAAE65" w14:textId="77777777" w:rsidR="00383834" w:rsidRPr="00BB5A34" w:rsidRDefault="00383834" w:rsidP="00383834">
      <w:r w:rsidRPr="00BB5A34">
        <w:t>TV 3. ročník…………………………………………………</w:t>
      </w:r>
      <w:r w:rsidR="00995FDA">
        <w:t>…………………………………………………………………..  197</w:t>
      </w:r>
    </w:p>
    <w:p w14:paraId="22913B13" w14:textId="77777777" w:rsidR="00383834" w:rsidRPr="00BB5A34" w:rsidRDefault="00383834" w:rsidP="00383834">
      <w:r w:rsidRPr="00BB5A34">
        <w:t>TV 4. ročník…………………………………………………………</w:t>
      </w:r>
      <w:r w:rsidR="00995FDA">
        <w:t>…………………………………………………………… 200</w:t>
      </w:r>
    </w:p>
    <w:p w14:paraId="38940E56" w14:textId="77777777" w:rsidR="00383834" w:rsidRPr="00BB5A34" w:rsidRDefault="00383834" w:rsidP="00383834">
      <w:r w:rsidRPr="00BB5A34">
        <w:t>TV 5. ročník……………………………………………</w:t>
      </w:r>
      <w:r w:rsidR="00995FDA">
        <w:t>………………………………………………………………………… 204</w:t>
      </w:r>
    </w:p>
    <w:p w14:paraId="22F6C931" w14:textId="77777777" w:rsidR="00383834" w:rsidRPr="00BB5A34" w:rsidRDefault="00383834" w:rsidP="00383834">
      <w:r w:rsidRPr="00BB5A34">
        <w:t>5. Učební osnovy A. 5. 9 Vzdělávací oblast: Člověk a s</w:t>
      </w:r>
      <w:r w:rsidR="00995FDA">
        <w:t>vět práce PČ…………………..…………….. 208</w:t>
      </w:r>
    </w:p>
    <w:p w14:paraId="70912F5E" w14:textId="77777777" w:rsidR="00383834" w:rsidRPr="00BB5A34" w:rsidRDefault="00383834" w:rsidP="00383834">
      <w:r w:rsidRPr="00BB5A34">
        <w:t>PČ 1. ročník…………………………………………………</w:t>
      </w:r>
      <w:r w:rsidR="00995FDA">
        <w:t>…………………………………………………………………..  211</w:t>
      </w:r>
    </w:p>
    <w:p w14:paraId="0CD32FCC" w14:textId="77777777" w:rsidR="00383834" w:rsidRPr="00BB5A34" w:rsidRDefault="00383834" w:rsidP="00383834">
      <w:r w:rsidRPr="00BB5A34">
        <w:t>PČ 2. ročník……………………………………………</w:t>
      </w:r>
      <w:r w:rsidR="00995FDA">
        <w:t>………………………………………………………………………… 212</w:t>
      </w:r>
    </w:p>
    <w:p w14:paraId="1CDD6853" w14:textId="77777777" w:rsidR="00383834" w:rsidRPr="00BB5A34" w:rsidRDefault="00383834" w:rsidP="00383834">
      <w:r w:rsidRPr="00BB5A34">
        <w:t>PČ 3. ročník…………………………………………………</w:t>
      </w:r>
      <w:r w:rsidR="00995FDA">
        <w:t>…………………………………………………………………..  214</w:t>
      </w:r>
    </w:p>
    <w:p w14:paraId="74F7E901" w14:textId="77777777" w:rsidR="00383834" w:rsidRPr="00BB5A34" w:rsidRDefault="00383834" w:rsidP="00383834">
      <w:r w:rsidRPr="00BB5A34">
        <w:t>PČ 4. ročník……………………………………………</w:t>
      </w:r>
      <w:r w:rsidR="00995FDA">
        <w:t>………………………………………………………………………… 216</w:t>
      </w:r>
    </w:p>
    <w:p w14:paraId="3A172A77" w14:textId="25C4D892" w:rsidR="002C2015" w:rsidRPr="00BB5A34" w:rsidRDefault="00383834" w:rsidP="00383834">
      <w:r w:rsidRPr="00BB5A34">
        <w:t>PČ 5. ročník……………………………………………</w:t>
      </w:r>
      <w:r w:rsidR="00995FDA">
        <w:t>………………………………………………………………………… 218</w:t>
      </w:r>
    </w:p>
    <w:p w14:paraId="13F0F130" w14:textId="0BB51B81" w:rsidR="00B50590" w:rsidRDefault="00B50590" w:rsidP="00B50590">
      <w:r w:rsidRPr="00BB5A34">
        <w:t>OBSAH   …..……………………………………………</w:t>
      </w:r>
      <w:r w:rsidR="00995FDA">
        <w:t>………………………………………………………………………… 221</w:t>
      </w:r>
    </w:p>
    <w:p w14:paraId="3DECDBC3" w14:textId="5FDBE2E4" w:rsidR="002C2015" w:rsidRPr="00BB5A34" w:rsidRDefault="002C2015" w:rsidP="00B50590">
      <w:r>
        <w:t>PŘÍLOHY …………………………………………………………………………………………………………………………..225</w:t>
      </w:r>
    </w:p>
    <w:p w14:paraId="099A8F18" w14:textId="77777777" w:rsidR="001C4D08" w:rsidRPr="001C4D08" w:rsidRDefault="001C4D08" w:rsidP="001C4D08">
      <w:pPr>
        <w:autoSpaceDE w:val="0"/>
        <w:autoSpaceDN w:val="0"/>
        <w:adjustRightInd w:val="0"/>
        <w:spacing w:after="0" w:line="240" w:lineRule="auto"/>
        <w:rPr>
          <w:rFonts w:ascii="Cambria" w:hAnsi="Cambria" w:cs="Cambria"/>
          <w:color w:val="000000"/>
          <w:sz w:val="24"/>
          <w:szCs w:val="24"/>
        </w:rPr>
      </w:pPr>
    </w:p>
    <w:p w14:paraId="38245FA3" w14:textId="579DE37C" w:rsidR="00F315B7" w:rsidRDefault="00375C7A" w:rsidP="00F315B7">
      <w:pPr>
        <w:jc w:val="center"/>
        <w:rPr>
          <w:rFonts w:ascii="Cambria" w:hAnsi="Cambria" w:cs="Cambria"/>
          <w:b/>
          <w:bCs/>
          <w:color w:val="000000"/>
          <w:sz w:val="46"/>
          <w:szCs w:val="46"/>
        </w:rPr>
      </w:pPr>
      <w:r w:rsidRPr="00375C7A">
        <w:rPr>
          <w:rFonts w:ascii="Cambria" w:hAnsi="Cambria" w:cs="Cambria"/>
          <w:b/>
          <w:bCs/>
          <w:noProof/>
          <w:color w:val="000000"/>
          <w:sz w:val="46"/>
          <w:szCs w:val="46"/>
          <w:lang w:eastAsia="cs-CZ"/>
        </w:rPr>
        <w:lastRenderedPageBreak/>
        <w:drawing>
          <wp:inline distT="0" distB="0" distL="0" distR="0" wp14:anchorId="47D026EB" wp14:editId="0C8257E4">
            <wp:extent cx="6061335" cy="83972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821" cy="8406226"/>
                    </a:xfrm>
                    <a:prstGeom prst="rect">
                      <a:avLst/>
                    </a:prstGeom>
                    <a:noFill/>
                    <a:ln>
                      <a:noFill/>
                    </a:ln>
                  </pic:spPr>
                </pic:pic>
              </a:graphicData>
            </a:graphic>
          </wp:inline>
        </w:drawing>
      </w:r>
    </w:p>
    <w:p w14:paraId="5F2CFB50" w14:textId="2B934609" w:rsidR="00ED777F" w:rsidRDefault="00ED777F" w:rsidP="00F315B7">
      <w:pPr>
        <w:jc w:val="center"/>
        <w:rPr>
          <w:rFonts w:ascii="Cambria" w:hAnsi="Cambria" w:cs="Cambria"/>
          <w:b/>
          <w:bCs/>
          <w:color w:val="000000"/>
          <w:sz w:val="24"/>
          <w:szCs w:val="24"/>
        </w:rPr>
      </w:pPr>
    </w:p>
    <w:p w14:paraId="4BF29A5D" w14:textId="13347C8D" w:rsidR="00ED777F" w:rsidRPr="00ED777F" w:rsidRDefault="00ED777F" w:rsidP="00F315B7">
      <w:pPr>
        <w:jc w:val="center"/>
        <w:rPr>
          <w:rFonts w:ascii="Cambria" w:hAnsi="Cambria" w:cs="Cambria"/>
          <w:b/>
          <w:bCs/>
          <w:color w:val="000000"/>
          <w:sz w:val="24"/>
          <w:szCs w:val="24"/>
        </w:rPr>
      </w:pPr>
      <w:r w:rsidRPr="00ED777F">
        <w:rPr>
          <w:rFonts w:ascii="Cambria" w:hAnsi="Cambria" w:cs="Cambria"/>
          <w:b/>
          <w:bCs/>
          <w:noProof/>
          <w:color w:val="000000"/>
          <w:sz w:val="24"/>
          <w:szCs w:val="24"/>
          <w:lang w:eastAsia="cs-CZ"/>
        </w:rPr>
        <w:lastRenderedPageBreak/>
        <w:drawing>
          <wp:inline distT="0" distB="0" distL="0" distR="0" wp14:anchorId="3D306359" wp14:editId="35337C4E">
            <wp:extent cx="5709920" cy="8892540"/>
            <wp:effectExtent l="0" t="0" r="508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8892540"/>
                    </a:xfrm>
                    <a:prstGeom prst="rect">
                      <a:avLst/>
                    </a:prstGeom>
                    <a:noFill/>
                    <a:ln>
                      <a:noFill/>
                    </a:ln>
                  </pic:spPr>
                </pic:pic>
              </a:graphicData>
            </a:graphic>
          </wp:inline>
        </w:drawing>
      </w:r>
    </w:p>
    <w:p w14:paraId="512E3D3D" w14:textId="39AF1A3B" w:rsidR="00F315B7" w:rsidRPr="005A23C2" w:rsidRDefault="005A23C2" w:rsidP="00F315B7">
      <w:pPr>
        <w:jc w:val="center"/>
        <w:rPr>
          <w:rFonts w:ascii="Cambria" w:hAnsi="Cambria" w:cs="Cambria"/>
          <w:b/>
          <w:bCs/>
          <w:color w:val="000000"/>
          <w:sz w:val="24"/>
          <w:szCs w:val="24"/>
        </w:rPr>
      </w:pPr>
      <w:r w:rsidRPr="005A23C2">
        <w:rPr>
          <w:rFonts w:ascii="Cambria" w:hAnsi="Cambria" w:cs="Cambria"/>
          <w:b/>
          <w:bCs/>
          <w:noProof/>
          <w:color w:val="000000"/>
          <w:sz w:val="24"/>
          <w:szCs w:val="24"/>
          <w:lang w:eastAsia="cs-CZ"/>
        </w:rPr>
        <w:lastRenderedPageBreak/>
        <w:drawing>
          <wp:inline distT="0" distB="0" distL="0" distR="0" wp14:anchorId="284DE376" wp14:editId="46C29157">
            <wp:extent cx="5882640" cy="7787640"/>
            <wp:effectExtent l="0" t="0" r="381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2640" cy="7787640"/>
                    </a:xfrm>
                    <a:prstGeom prst="rect">
                      <a:avLst/>
                    </a:prstGeom>
                    <a:noFill/>
                    <a:ln>
                      <a:noFill/>
                    </a:ln>
                  </pic:spPr>
                </pic:pic>
              </a:graphicData>
            </a:graphic>
          </wp:inline>
        </w:drawing>
      </w:r>
    </w:p>
    <w:p w14:paraId="19A4B635" w14:textId="5EEEDA68" w:rsidR="00F315B7" w:rsidRDefault="00F315B7" w:rsidP="00F315B7">
      <w:pPr>
        <w:jc w:val="center"/>
        <w:rPr>
          <w:rFonts w:ascii="Cambria" w:hAnsi="Cambria" w:cs="Cambria"/>
          <w:b/>
          <w:bCs/>
          <w:color w:val="000000"/>
          <w:sz w:val="46"/>
          <w:szCs w:val="46"/>
        </w:rPr>
      </w:pPr>
    </w:p>
    <w:p w14:paraId="0C3DA8BE" w14:textId="347F3626" w:rsidR="00F315B7" w:rsidRDefault="00F315B7" w:rsidP="00F315B7">
      <w:pPr>
        <w:jc w:val="center"/>
        <w:rPr>
          <w:rFonts w:ascii="Cambria" w:hAnsi="Cambria" w:cs="Cambria"/>
          <w:b/>
          <w:bCs/>
          <w:color w:val="000000"/>
          <w:sz w:val="46"/>
          <w:szCs w:val="46"/>
        </w:rPr>
      </w:pPr>
    </w:p>
    <w:p w14:paraId="0F4D2154" w14:textId="2B018D0B" w:rsidR="00F315B7" w:rsidRDefault="00D21423" w:rsidP="00F315B7">
      <w:pPr>
        <w:jc w:val="center"/>
        <w:rPr>
          <w:rFonts w:ascii="Cambria" w:hAnsi="Cambria" w:cs="Cambria"/>
          <w:b/>
          <w:bCs/>
          <w:color w:val="000000"/>
          <w:sz w:val="46"/>
          <w:szCs w:val="46"/>
        </w:rPr>
      </w:pPr>
      <w:r w:rsidRPr="00D21423">
        <w:rPr>
          <w:rFonts w:ascii="Cambria" w:hAnsi="Cambria" w:cs="Cambria"/>
          <w:b/>
          <w:bCs/>
          <w:noProof/>
          <w:color w:val="000000"/>
          <w:sz w:val="46"/>
          <w:szCs w:val="46"/>
          <w:lang w:eastAsia="cs-CZ"/>
        </w:rPr>
        <w:lastRenderedPageBreak/>
        <w:drawing>
          <wp:inline distT="0" distB="0" distL="0" distR="0" wp14:anchorId="0F617ED9" wp14:editId="65502BD1">
            <wp:extent cx="6141720" cy="836652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9083" cy="8376557"/>
                    </a:xfrm>
                    <a:prstGeom prst="rect">
                      <a:avLst/>
                    </a:prstGeom>
                    <a:noFill/>
                    <a:ln>
                      <a:noFill/>
                    </a:ln>
                  </pic:spPr>
                </pic:pic>
              </a:graphicData>
            </a:graphic>
          </wp:inline>
        </w:drawing>
      </w:r>
    </w:p>
    <w:p w14:paraId="4BBC2690" w14:textId="0C202D52" w:rsidR="00F315B7" w:rsidRDefault="00F315B7" w:rsidP="00F315B7">
      <w:pPr>
        <w:jc w:val="center"/>
        <w:rPr>
          <w:rFonts w:ascii="Cambria" w:hAnsi="Cambria" w:cs="Cambria"/>
          <w:b/>
          <w:bCs/>
          <w:color w:val="000000"/>
          <w:sz w:val="46"/>
          <w:szCs w:val="46"/>
        </w:rPr>
      </w:pPr>
    </w:p>
    <w:p w14:paraId="49774F72" w14:textId="2B363843" w:rsidR="00F315B7" w:rsidRDefault="00FE3A32" w:rsidP="00F315B7">
      <w:pPr>
        <w:jc w:val="center"/>
        <w:rPr>
          <w:rFonts w:ascii="Cambria" w:hAnsi="Cambria" w:cs="Cambria"/>
          <w:b/>
          <w:bCs/>
          <w:color w:val="000000"/>
          <w:sz w:val="46"/>
          <w:szCs w:val="46"/>
        </w:rPr>
      </w:pPr>
      <w:r w:rsidRPr="00FE3A32">
        <w:rPr>
          <w:rFonts w:ascii="Cambria" w:hAnsi="Cambria" w:cs="Cambria"/>
          <w:b/>
          <w:bCs/>
          <w:noProof/>
          <w:color w:val="000000"/>
          <w:sz w:val="46"/>
          <w:szCs w:val="46"/>
          <w:lang w:eastAsia="cs-CZ"/>
        </w:rPr>
        <w:lastRenderedPageBreak/>
        <w:drawing>
          <wp:inline distT="0" distB="0" distL="0" distR="0" wp14:anchorId="6A9F385C" wp14:editId="13EA84EC">
            <wp:extent cx="6072831" cy="8839200"/>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792" cy="8853698"/>
                    </a:xfrm>
                    <a:prstGeom prst="rect">
                      <a:avLst/>
                    </a:prstGeom>
                    <a:noFill/>
                    <a:ln>
                      <a:noFill/>
                    </a:ln>
                  </pic:spPr>
                </pic:pic>
              </a:graphicData>
            </a:graphic>
          </wp:inline>
        </w:drawing>
      </w:r>
    </w:p>
    <w:p w14:paraId="1CEBD837" w14:textId="0D328552" w:rsidR="00F315B7" w:rsidRDefault="00FE3A32" w:rsidP="00F315B7">
      <w:pPr>
        <w:jc w:val="center"/>
        <w:rPr>
          <w:rFonts w:ascii="Cambria" w:hAnsi="Cambria" w:cs="Cambria"/>
          <w:b/>
          <w:bCs/>
          <w:color w:val="000000"/>
          <w:sz w:val="46"/>
          <w:szCs w:val="46"/>
        </w:rPr>
      </w:pPr>
      <w:r w:rsidRPr="00FE3A32">
        <w:rPr>
          <w:rFonts w:ascii="Cambria" w:hAnsi="Cambria" w:cs="Cambria"/>
          <w:b/>
          <w:bCs/>
          <w:noProof/>
          <w:color w:val="000000"/>
          <w:sz w:val="46"/>
          <w:szCs w:val="46"/>
          <w:lang w:eastAsia="cs-CZ"/>
        </w:rPr>
        <w:lastRenderedPageBreak/>
        <w:drawing>
          <wp:inline distT="0" distB="0" distL="0" distR="0" wp14:anchorId="0062B0AA" wp14:editId="7673171A">
            <wp:extent cx="5760720" cy="876427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764270"/>
                    </a:xfrm>
                    <a:prstGeom prst="rect">
                      <a:avLst/>
                    </a:prstGeom>
                    <a:noFill/>
                    <a:ln>
                      <a:noFill/>
                    </a:ln>
                  </pic:spPr>
                </pic:pic>
              </a:graphicData>
            </a:graphic>
          </wp:inline>
        </w:drawing>
      </w:r>
    </w:p>
    <w:p w14:paraId="0DCA9524" w14:textId="505EE512" w:rsidR="00F315B7" w:rsidRDefault="00FE3A32" w:rsidP="00F315B7">
      <w:pPr>
        <w:jc w:val="center"/>
        <w:rPr>
          <w:rFonts w:ascii="Cambria" w:hAnsi="Cambria" w:cs="Cambria"/>
          <w:b/>
          <w:bCs/>
          <w:color w:val="000000"/>
          <w:sz w:val="46"/>
          <w:szCs w:val="46"/>
        </w:rPr>
      </w:pPr>
      <w:r w:rsidRPr="00FE3A32">
        <w:rPr>
          <w:rFonts w:ascii="Cambria" w:hAnsi="Cambria" w:cs="Cambria"/>
          <w:b/>
          <w:bCs/>
          <w:noProof/>
          <w:color w:val="000000"/>
          <w:sz w:val="46"/>
          <w:szCs w:val="46"/>
          <w:lang w:eastAsia="cs-CZ"/>
        </w:rPr>
        <w:lastRenderedPageBreak/>
        <w:drawing>
          <wp:inline distT="0" distB="0" distL="0" distR="0" wp14:anchorId="03EF42CD" wp14:editId="0D028620">
            <wp:extent cx="6137275" cy="8717280"/>
            <wp:effectExtent l="0" t="0" r="0" b="762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1669" cy="8723521"/>
                    </a:xfrm>
                    <a:prstGeom prst="rect">
                      <a:avLst/>
                    </a:prstGeom>
                    <a:noFill/>
                    <a:ln>
                      <a:noFill/>
                    </a:ln>
                  </pic:spPr>
                </pic:pic>
              </a:graphicData>
            </a:graphic>
          </wp:inline>
        </w:drawing>
      </w:r>
    </w:p>
    <w:p w14:paraId="2EBDE50C" w14:textId="0F0A2DB0" w:rsidR="00F315B7" w:rsidRDefault="006B3B7E" w:rsidP="00F315B7">
      <w:pPr>
        <w:jc w:val="center"/>
        <w:rPr>
          <w:rFonts w:ascii="Cambria" w:hAnsi="Cambria" w:cs="Cambria"/>
          <w:b/>
          <w:bCs/>
          <w:color w:val="000000"/>
          <w:sz w:val="46"/>
          <w:szCs w:val="46"/>
        </w:rPr>
      </w:pPr>
      <w:r w:rsidRPr="006B3B7E">
        <w:rPr>
          <w:rFonts w:ascii="Cambria" w:hAnsi="Cambria" w:cs="Cambria"/>
          <w:b/>
          <w:bCs/>
          <w:noProof/>
          <w:color w:val="000000"/>
          <w:sz w:val="46"/>
          <w:szCs w:val="46"/>
          <w:lang w:eastAsia="cs-CZ"/>
        </w:rPr>
        <w:lastRenderedPageBreak/>
        <w:drawing>
          <wp:inline distT="0" distB="0" distL="0" distR="0" wp14:anchorId="6673320C" wp14:editId="60463FA6">
            <wp:extent cx="6064927" cy="882396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0258" cy="8831716"/>
                    </a:xfrm>
                    <a:prstGeom prst="rect">
                      <a:avLst/>
                    </a:prstGeom>
                    <a:noFill/>
                    <a:ln>
                      <a:noFill/>
                    </a:ln>
                  </pic:spPr>
                </pic:pic>
              </a:graphicData>
            </a:graphic>
          </wp:inline>
        </w:drawing>
      </w:r>
    </w:p>
    <w:p w14:paraId="5CF0D8BA" w14:textId="217ED7FC" w:rsidR="00F315B7" w:rsidRDefault="006B3B7E" w:rsidP="00F315B7">
      <w:pPr>
        <w:jc w:val="center"/>
        <w:rPr>
          <w:rFonts w:ascii="Cambria" w:hAnsi="Cambria" w:cs="Cambria"/>
          <w:b/>
          <w:bCs/>
          <w:color w:val="000000"/>
          <w:sz w:val="46"/>
          <w:szCs w:val="46"/>
        </w:rPr>
      </w:pPr>
      <w:r w:rsidRPr="006B3B7E">
        <w:rPr>
          <w:rFonts w:ascii="Cambria" w:hAnsi="Cambria" w:cs="Cambria"/>
          <w:b/>
          <w:bCs/>
          <w:noProof/>
          <w:color w:val="000000"/>
          <w:sz w:val="46"/>
          <w:szCs w:val="46"/>
          <w:lang w:eastAsia="cs-CZ"/>
        </w:rPr>
        <w:lastRenderedPageBreak/>
        <w:drawing>
          <wp:inline distT="0" distB="0" distL="0" distR="0" wp14:anchorId="16D5319C" wp14:editId="26C148CD">
            <wp:extent cx="6165527" cy="7795260"/>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6075" cy="7808596"/>
                    </a:xfrm>
                    <a:prstGeom prst="rect">
                      <a:avLst/>
                    </a:prstGeom>
                    <a:noFill/>
                    <a:ln>
                      <a:noFill/>
                    </a:ln>
                  </pic:spPr>
                </pic:pic>
              </a:graphicData>
            </a:graphic>
          </wp:inline>
        </w:drawing>
      </w:r>
    </w:p>
    <w:p w14:paraId="77875CF0" w14:textId="1F056A10" w:rsidR="00F315B7" w:rsidRDefault="00F315B7" w:rsidP="00F315B7">
      <w:pPr>
        <w:jc w:val="center"/>
        <w:rPr>
          <w:rFonts w:ascii="Cambria" w:hAnsi="Cambria" w:cs="Cambria"/>
          <w:b/>
          <w:bCs/>
          <w:color w:val="000000"/>
          <w:sz w:val="46"/>
          <w:szCs w:val="46"/>
        </w:rPr>
      </w:pPr>
    </w:p>
    <w:p w14:paraId="2DC2997E" w14:textId="1D873AA9" w:rsidR="00F315B7" w:rsidRDefault="00F315B7" w:rsidP="00F315B7">
      <w:pPr>
        <w:jc w:val="center"/>
        <w:rPr>
          <w:rFonts w:ascii="Cambria" w:hAnsi="Cambria" w:cs="Cambria"/>
          <w:b/>
          <w:bCs/>
          <w:color w:val="000000"/>
          <w:sz w:val="46"/>
          <w:szCs w:val="46"/>
        </w:rPr>
      </w:pPr>
    </w:p>
    <w:p w14:paraId="5D832EA2" w14:textId="40E545B0" w:rsidR="00F315B7" w:rsidRDefault="00F80A9B" w:rsidP="00F315B7">
      <w:pPr>
        <w:jc w:val="center"/>
        <w:rPr>
          <w:rFonts w:ascii="Cambria" w:hAnsi="Cambria" w:cs="Cambria"/>
          <w:b/>
          <w:bCs/>
          <w:color w:val="000000"/>
          <w:sz w:val="46"/>
          <w:szCs w:val="46"/>
        </w:rPr>
      </w:pPr>
      <w:r w:rsidRPr="00F80A9B">
        <w:rPr>
          <w:rFonts w:ascii="Cambria" w:hAnsi="Cambria" w:cs="Cambria"/>
          <w:b/>
          <w:bCs/>
          <w:noProof/>
          <w:color w:val="000000"/>
          <w:sz w:val="46"/>
          <w:szCs w:val="46"/>
          <w:lang w:eastAsia="cs-CZ"/>
        </w:rPr>
        <w:lastRenderedPageBreak/>
        <w:drawing>
          <wp:inline distT="0" distB="0" distL="0" distR="0" wp14:anchorId="1FE6B575" wp14:editId="51355374">
            <wp:extent cx="6164057" cy="8549640"/>
            <wp:effectExtent l="0" t="0" r="8255"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1338" cy="8559739"/>
                    </a:xfrm>
                    <a:prstGeom prst="rect">
                      <a:avLst/>
                    </a:prstGeom>
                    <a:noFill/>
                    <a:ln>
                      <a:noFill/>
                    </a:ln>
                  </pic:spPr>
                </pic:pic>
              </a:graphicData>
            </a:graphic>
          </wp:inline>
        </w:drawing>
      </w:r>
    </w:p>
    <w:p w14:paraId="35725655" w14:textId="0A7B8897" w:rsidR="00375C7A" w:rsidRDefault="00311FC2" w:rsidP="00F315B7">
      <w:pPr>
        <w:jc w:val="center"/>
        <w:rPr>
          <w:rFonts w:ascii="Cambria" w:hAnsi="Cambria" w:cs="Cambria"/>
          <w:b/>
          <w:bCs/>
          <w:color w:val="000000"/>
          <w:sz w:val="46"/>
          <w:szCs w:val="46"/>
        </w:rPr>
      </w:pPr>
      <w:r w:rsidRPr="00311FC2">
        <w:rPr>
          <w:rFonts w:ascii="Cambria" w:hAnsi="Cambria" w:cs="Cambria"/>
          <w:b/>
          <w:bCs/>
          <w:noProof/>
          <w:color w:val="000000"/>
          <w:sz w:val="46"/>
          <w:szCs w:val="46"/>
          <w:lang w:eastAsia="cs-CZ"/>
        </w:rPr>
        <w:lastRenderedPageBreak/>
        <w:drawing>
          <wp:inline distT="0" distB="0" distL="0" distR="0" wp14:anchorId="49689F60" wp14:editId="2ACCB654">
            <wp:extent cx="6167120" cy="7528560"/>
            <wp:effectExtent l="0" t="0" r="508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5781" cy="7551341"/>
                    </a:xfrm>
                    <a:prstGeom prst="rect">
                      <a:avLst/>
                    </a:prstGeom>
                    <a:noFill/>
                    <a:ln>
                      <a:noFill/>
                    </a:ln>
                  </pic:spPr>
                </pic:pic>
              </a:graphicData>
            </a:graphic>
          </wp:inline>
        </w:drawing>
      </w:r>
    </w:p>
    <w:p w14:paraId="4033B4B0" w14:textId="1AA7A7BF" w:rsidR="00311FC2" w:rsidRDefault="00311FC2" w:rsidP="00F315B7">
      <w:pPr>
        <w:jc w:val="center"/>
        <w:rPr>
          <w:rFonts w:ascii="Cambria" w:hAnsi="Cambria" w:cs="Cambria"/>
          <w:b/>
          <w:bCs/>
          <w:color w:val="000000"/>
          <w:sz w:val="46"/>
          <w:szCs w:val="46"/>
        </w:rPr>
      </w:pPr>
    </w:p>
    <w:p w14:paraId="2CDAFBC4" w14:textId="67F95C93" w:rsidR="00311FC2" w:rsidRDefault="00311FC2" w:rsidP="00F315B7">
      <w:pPr>
        <w:jc w:val="center"/>
        <w:rPr>
          <w:rFonts w:ascii="Cambria" w:hAnsi="Cambria" w:cs="Cambria"/>
          <w:b/>
          <w:bCs/>
          <w:color w:val="000000"/>
          <w:sz w:val="46"/>
          <w:szCs w:val="46"/>
        </w:rPr>
      </w:pPr>
    </w:p>
    <w:p w14:paraId="64617374" w14:textId="1F115A5B" w:rsidR="00311FC2" w:rsidRDefault="00311FC2" w:rsidP="00F315B7">
      <w:pPr>
        <w:jc w:val="center"/>
        <w:rPr>
          <w:rFonts w:ascii="Cambria" w:hAnsi="Cambria" w:cs="Cambria"/>
          <w:b/>
          <w:bCs/>
          <w:color w:val="000000"/>
          <w:sz w:val="46"/>
          <w:szCs w:val="46"/>
        </w:rPr>
      </w:pPr>
      <w:r w:rsidRPr="00311FC2">
        <w:rPr>
          <w:rFonts w:ascii="Cambria" w:hAnsi="Cambria" w:cs="Cambria"/>
          <w:b/>
          <w:bCs/>
          <w:noProof/>
          <w:color w:val="000000"/>
          <w:sz w:val="46"/>
          <w:szCs w:val="46"/>
          <w:lang w:eastAsia="cs-CZ"/>
        </w:rPr>
        <w:lastRenderedPageBreak/>
        <w:drawing>
          <wp:inline distT="0" distB="0" distL="0" distR="0" wp14:anchorId="05055E82" wp14:editId="05656CF3">
            <wp:extent cx="6086291" cy="861822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386" cy="8624019"/>
                    </a:xfrm>
                    <a:prstGeom prst="rect">
                      <a:avLst/>
                    </a:prstGeom>
                    <a:noFill/>
                    <a:ln>
                      <a:noFill/>
                    </a:ln>
                  </pic:spPr>
                </pic:pic>
              </a:graphicData>
            </a:graphic>
          </wp:inline>
        </w:drawing>
      </w:r>
    </w:p>
    <w:p w14:paraId="77C411BF" w14:textId="655D70AE" w:rsidR="00311FC2" w:rsidRDefault="00311FC2" w:rsidP="00F315B7">
      <w:pPr>
        <w:jc w:val="center"/>
        <w:rPr>
          <w:rFonts w:ascii="Cambria" w:hAnsi="Cambria" w:cs="Cambria"/>
          <w:b/>
          <w:bCs/>
          <w:color w:val="000000"/>
          <w:sz w:val="46"/>
          <w:szCs w:val="46"/>
        </w:rPr>
      </w:pPr>
      <w:r w:rsidRPr="00311FC2">
        <w:rPr>
          <w:rFonts w:ascii="Cambria" w:hAnsi="Cambria" w:cs="Cambria"/>
          <w:b/>
          <w:bCs/>
          <w:noProof/>
          <w:color w:val="000000"/>
          <w:sz w:val="46"/>
          <w:szCs w:val="46"/>
          <w:lang w:eastAsia="cs-CZ"/>
        </w:rPr>
        <w:lastRenderedPageBreak/>
        <w:drawing>
          <wp:inline distT="0" distB="0" distL="0" distR="0" wp14:anchorId="3A158018" wp14:editId="6C787CED">
            <wp:extent cx="6050280" cy="8578566"/>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2344" cy="8581493"/>
                    </a:xfrm>
                    <a:prstGeom prst="rect">
                      <a:avLst/>
                    </a:prstGeom>
                    <a:noFill/>
                    <a:ln>
                      <a:noFill/>
                    </a:ln>
                  </pic:spPr>
                </pic:pic>
              </a:graphicData>
            </a:graphic>
          </wp:inline>
        </w:drawing>
      </w:r>
    </w:p>
    <w:p w14:paraId="4CB8A24B" w14:textId="234148F5" w:rsidR="00311FC2" w:rsidRDefault="00311FC2" w:rsidP="00F315B7">
      <w:pPr>
        <w:jc w:val="center"/>
        <w:rPr>
          <w:rFonts w:ascii="Cambria" w:hAnsi="Cambria" w:cs="Cambria"/>
          <w:b/>
          <w:bCs/>
          <w:color w:val="000000"/>
          <w:sz w:val="46"/>
          <w:szCs w:val="46"/>
        </w:rPr>
      </w:pPr>
      <w:r w:rsidRPr="00311FC2">
        <w:rPr>
          <w:rFonts w:ascii="Cambria" w:hAnsi="Cambria" w:cs="Cambria"/>
          <w:b/>
          <w:bCs/>
          <w:noProof/>
          <w:color w:val="000000"/>
          <w:sz w:val="46"/>
          <w:szCs w:val="46"/>
          <w:lang w:eastAsia="cs-CZ"/>
        </w:rPr>
        <w:lastRenderedPageBreak/>
        <w:drawing>
          <wp:inline distT="0" distB="0" distL="0" distR="0" wp14:anchorId="45EDFB7F" wp14:editId="5615F412">
            <wp:extent cx="6233160" cy="8773970"/>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9827" cy="8783354"/>
                    </a:xfrm>
                    <a:prstGeom prst="rect">
                      <a:avLst/>
                    </a:prstGeom>
                    <a:noFill/>
                    <a:ln>
                      <a:noFill/>
                    </a:ln>
                  </pic:spPr>
                </pic:pic>
              </a:graphicData>
            </a:graphic>
          </wp:inline>
        </w:drawing>
      </w:r>
    </w:p>
    <w:p w14:paraId="1A98A07E" w14:textId="183F0544" w:rsidR="00311FC2" w:rsidRDefault="00311FC2" w:rsidP="00F315B7">
      <w:pPr>
        <w:jc w:val="center"/>
        <w:rPr>
          <w:rFonts w:ascii="Cambria" w:hAnsi="Cambria" w:cs="Cambria"/>
          <w:b/>
          <w:bCs/>
          <w:color w:val="000000"/>
          <w:sz w:val="46"/>
          <w:szCs w:val="46"/>
        </w:rPr>
      </w:pPr>
      <w:r w:rsidRPr="00311FC2">
        <w:rPr>
          <w:rFonts w:ascii="Cambria" w:hAnsi="Cambria" w:cs="Cambria"/>
          <w:b/>
          <w:bCs/>
          <w:noProof/>
          <w:color w:val="000000"/>
          <w:sz w:val="46"/>
          <w:szCs w:val="46"/>
          <w:lang w:eastAsia="cs-CZ"/>
        </w:rPr>
        <w:lastRenderedPageBreak/>
        <w:drawing>
          <wp:inline distT="0" distB="0" distL="0" distR="0" wp14:anchorId="3F284AE6" wp14:editId="41955086">
            <wp:extent cx="6019800" cy="8811389"/>
            <wp:effectExtent l="0" t="0" r="0" b="889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1305" cy="8813592"/>
                    </a:xfrm>
                    <a:prstGeom prst="rect">
                      <a:avLst/>
                    </a:prstGeom>
                    <a:noFill/>
                    <a:ln>
                      <a:noFill/>
                    </a:ln>
                  </pic:spPr>
                </pic:pic>
              </a:graphicData>
            </a:graphic>
          </wp:inline>
        </w:drawing>
      </w:r>
    </w:p>
    <w:p w14:paraId="44B9BA59" w14:textId="2F047453" w:rsidR="00311FC2" w:rsidRDefault="00311FC2" w:rsidP="00F315B7">
      <w:pPr>
        <w:jc w:val="center"/>
        <w:rPr>
          <w:rFonts w:ascii="Cambria" w:hAnsi="Cambria" w:cs="Cambria"/>
          <w:b/>
          <w:bCs/>
          <w:color w:val="000000"/>
          <w:sz w:val="46"/>
          <w:szCs w:val="46"/>
        </w:rPr>
      </w:pPr>
      <w:r w:rsidRPr="00311FC2">
        <w:rPr>
          <w:rFonts w:ascii="Cambria" w:hAnsi="Cambria" w:cs="Cambria"/>
          <w:b/>
          <w:bCs/>
          <w:noProof/>
          <w:color w:val="000000"/>
          <w:sz w:val="46"/>
          <w:szCs w:val="46"/>
          <w:lang w:eastAsia="cs-CZ"/>
        </w:rPr>
        <w:lastRenderedPageBreak/>
        <w:drawing>
          <wp:inline distT="0" distB="0" distL="0" distR="0" wp14:anchorId="7C4ED7DF" wp14:editId="09EEF39D">
            <wp:extent cx="6134100" cy="8913107"/>
            <wp:effectExtent l="0" t="0" r="0" b="254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7790" cy="8918469"/>
                    </a:xfrm>
                    <a:prstGeom prst="rect">
                      <a:avLst/>
                    </a:prstGeom>
                    <a:noFill/>
                    <a:ln>
                      <a:noFill/>
                    </a:ln>
                  </pic:spPr>
                </pic:pic>
              </a:graphicData>
            </a:graphic>
          </wp:inline>
        </w:drawing>
      </w:r>
    </w:p>
    <w:p w14:paraId="58EF6706" w14:textId="6B23057F" w:rsidR="00311FC2" w:rsidRDefault="00A316CB" w:rsidP="00F315B7">
      <w:pPr>
        <w:jc w:val="center"/>
        <w:rPr>
          <w:rFonts w:ascii="Cambria" w:hAnsi="Cambria" w:cs="Cambria"/>
          <w:b/>
          <w:bCs/>
          <w:color w:val="000000"/>
          <w:sz w:val="46"/>
          <w:szCs w:val="46"/>
        </w:rPr>
      </w:pPr>
      <w:r w:rsidRPr="00A316CB">
        <w:rPr>
          <w:rFonts w:ascii="Cambria" w:hAnsi="Cambria" w:cs="Cambria"/>
          <w:b/>
          <w:bCs/>
          <w:noProof/>
          <w:color w:val="000000"/>
          <w:sz w:val="46"/>
          <w:szCs w:val="46"/>
          <w:lang w:eastAsia="cs-CZ"/>
        </w:rPr>
        <w:lastRenderedPageBreak/>
        <w:drawing>
          <wp:inline distT="0" distB="0" distL="0" distR="0" wp14:anchorId="506D1367" wp14:editId="7371ADBC">
            <wp:extent cx="6240780" cy="8416660"/>
            <wp:effectExtent l="0" t="0" r="762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4077" cy="8421106"/>
                    </a:xfrm>
                    <a:prstGeom prst="rect">
                      <a:avLst/>
                    </a:prstGeom>
                    <a:noFill/>
                    <a:ln>
                      <a:noFill/>
                    </a:ln>
                  </pic:spPr>
                </pic:pic>
              </a:graphicData>
            </a:graphic>
          </wp:inline>
        </w:drawing>
      </w:r>
    </w:p>
    <w:p w14:paraId="3996D13F" w14:textId="1408E688" w:rsidR="00A316CB" w:rsidRDefault="00A316CB" w:rsidP="00F315B7">
      <w:pPr>
        <w:jc w:val="center"/>
        <w:rPr>
          <w:rFonts w:ascii="Cambria" w:hAnsi="Cambria" w:cs="Cambria"/>
          <w:b/>
          <w:bCs/>
          <w:color w:val="000000"/>
          <w:sz w:val="46"/>
          <w:szCs w:val="46"/>
        </w:rPr>
      </w:pPr>
      <w:r w:rsidRPr="00A316CB">
        <w:rPr>
          <w:rFonts w:ascii="Cambria" w:hAnsi="Cambria" w:cs="Cambria"/>
          <w:b/>
          <w:bCs/>
          <w:noProof/>
          <w:color w:val="000000"/>
          <w:sz w:val="46"/>
          <w:szCs w:val="46"/>
          <w:lang w:eastAsia="cs-CZ"/>
        </w:rPr>
        <w:lastRenderedPageBreak/>
        <w:drawing>
          <wp:inline distT="0" distB="0" distL="0" distR="0" wp14:anchorId="0BBF3414" wp14:editId="3B6104FB">
            <wp:extent cx="6229317" cy="8770620"/>
            <wp:effectExtent l="0" t="0" r="63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35767" cy="8779701"/>
                    </a:xfrm>
                    <a:prstGeom prst="rect">
                      <a:avLst/>
                    </a:prstGeom>
                    <a:noFill/>
                    <a:ln>
                      <a:noFill/>
                    </a:ln>
                  </pic:spPr>
                </pic:pic>
              </a:graphicData>
            </a:graphic>
          </wp:inline>
        </w:drawing>
      </w:r>
    </w:p>
    <w:p w14:paraId="34809E9D" w14:textId="059D01DF" w:rsidR="00A316CB" w:rsidRDefault="00A316CB" w:rsidP="00F315B7">
      <w:pPr>
        <w:jc w:val="center"/>
        <w:rPr>
          <w:rFonts w:ascii="Cambria" w:hAnsi="Cambria" w:cs="Cambria"/>
          <w:b/>
          <w:bCs/>
          <w:color w:val="000000"/>
          <w:sz w:val="46"/>
          <w:szCs w:val="46"/>
        </w:rPr>
      </w:pPr>
      <w:r w:rsidRPr="00A316CB">
        <w:rPr>
          <w:rFonts w:ascii="Cambria" w:hAnsi="Cambria" w:cs="Cambria"/>
          <w:b/>
          <w:bCs/>
          <w:noProof/>
          <w:color w:val="000000"/>
          <w:sz w:val="46"/>
          <w:szCs w:val="46"/>
          <w:lang w:eastAsia="cs-CZ"/>
        </w:rPr>
        <w:lastRenderedPageBreak/>
        <w:drawing>
          <wp:inline distT="0" distB="0" distL="0" distR="0" wp14:anchorId="23D09B1D" wp14:editId="3745A378">
            <wp:extent cx="6073140" cy="8755577"/>
            <wp:effectExtent l="0" t="0" r="3810" b="762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7189" cy="8761414"/>
                    </a:xfrm>
                    <a:prstGeom prst="rect">
                      <a:avLst/>
                    </a:prstGeom>
                    <a:noFill/>
                    <a:ln>
                      <a:noFill/>
                    </a:ln>
                  </pic:spPr>
                </pic:pic>
              </a:graphicData>
            </a:graphic>
          </wp:inline>
        </w:drawing>
      </w:r>
    </w:p>
    <w:p w14:paraId="735D823A" w14:textId="47BC5375" w:rsidR="00A316CB" w:rsidRDefault="00A316CB" w:rsidP="00F315B7">
      <w:pPr>
        <w:jc w:val="center"/>
        <w:rPr>
          <w:rFonts w:ascii="Cambria" w:hAnsi="Cambria" w:cs="Cambria"/>
          <w:b/>
          <w:bCs/>
          <w:color w:val="000000"/>
          <w:sz w:val="46"/>
          <w:szCs w:val="46"/>
        </w:rPr>
      </w:pPr>
      <w:r w:rsidRPr="00A316CB">
        <w:rPr>
          <w:rFonts w:ascii="Cambria" w:hAnsi="Cambria" w:cs="Cambria"/>
          <w:b/>
          <w:bCs/>
          <w:noProof/>
          <w:color w:val="000000"/>
          <w:sz w:val="46"/>
          <w:szCs w:val="46"/>
          <w:lang w:eastAsia="cs-CZ"/>
        </w:rPr>
        <w:lastRenderedPageBreak/>
        <w:drawing>
          <wp:inline distT="0" distB="0" distL="0" distR="0" wp14:anchorId="3F0016A1" wp14:editId="45BEE74D">
            <wp:extent cx="6248400" cy="8918709"/>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0449" cy="8921634"/>
                    </a:xfrm>
                    <a:prstGeom prst="rect">
                      <a:avLst/>
                    </a:prstGeom>
                    <a:noFill/>
                    <a:ln>
                      <a:noFill/>
                    </a:ln>
                  </pic:spPr>
                </pic:pic>
              </a:graphicData>
            </a:graphic>
          </wp:inline>
        </w:drawing>
      </w:r>
    </w:p>
    <w:p w14:paraId="1EDA8B38" w14:textId="04196498" w:rsidR="00A316CB"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7DD972C7" wp14:editId="1F1502CE">
            <wp:extent cx="6164580" cy="8782080"/>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7722" cy="8786556"/>
                    </a:xfrm>
                    <a:prstGeom prst="rect">
                      <a:avLst/>
                    </a:prstGeom>
                    <a:noFill/>
                    <a:ln>
                      <a:noFill/>
                    </a:ln>
                  </pic:spPr>
                </pic:pic>
              </a:graphicData>
            </a:graphic>
          </wp:inline>
        </w:drawing>
      </w:r>
    </w:p>
    <w:p w14:paraId="5D34C0D5" w14:textId="4C8C20E4"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0C9F08C2" wp14:editId="3D0038B4">
            <wp:extent cx="5989320" cy="888363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991" cy="8887591"/>
                    </a:xfrm>
                    <a:prstGeom prst="rect">
                      <a:avLst/>
                    </a:prstGeom>
                    <a:noFill/>
                    <a:ln>
                      <a:noFill/>
                    </a:ln>
                  </pic:spPr>
                </pic:pic>
              </a:graphicData>
            </a:graphic>
          </wp:inline>
        </w:drawing>
      </w:r>
    </w:p>
    <w:p w14:paraId="36D699F4" w14:textId="2FC65B31"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52ADA206" wp14:editId="5F2BD63A">
            <wp:extent cx="6088380" cy="8779510"/>
            <wp:effectExtent l="0" t="0" r="7620" b="254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226" cy="8790824"/>
                    </a:xfrm>
                    <a:prstGeom prst="rect">
                      <a:avLst/>
                    </a:prstGeom>
                    <a:noFill/>
                    <a:ln>
                      <a:noFill/>
                    </a:ln>
                  </pic:spPr>
                </pic:pic>
              </a:graphicData>
            </a:graphic>
          </wp:inline>
        </w:drawing>
      </w:r>
    </w:p>
    <w:p w14:paraId="67A544C2" w14:textId="17123C46"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0FD21D81" wp14:editId="03CE2947">
            <wp:extent cx="6042660" cy="8930774"/>
            <wp:effectExtent l="0" t="0" r="0"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4073" cy="8932863"/>
                    </a:xfrm>
                    <a:prstGeom prst="rect">
                      <a:avLst/>
                    </a:prstGeom>
                    <a:noFill/>
                    <a:ln>
                      <a:noFill/>
                    </a:ln>
                  </pic:spPr>
                </pic:pic>
              </a:graphicData>
            </a:graphic>
          </wp:inline>
        </w:drawing>
      </w:r>
    </w:p>
    <w:p w14:paraId="319EF4BD" w14:textId="50680F16"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13EC9DEA" wp14:editId="7DC3823B">
            <wp:extent cx="6012180" cy="8781680"/>
            <wp:effectExtent l="0" t="0" r="7620"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3698" cy="8783897"/>
                    </a:xfrm>
                    <a:prstGeom prst="rect">
                      <a:avLst/>
                    </a:prstGeom>
                    <a:noFill/>
                    <a:ln>
                      <a:noFill/>
                    </a:ln>
                  </pic:spPr>
                </pic:pic>
              </a:graphicData>
            </a:graphic>
          </wp:inline>
        </w:drawing>
      </w:r>
    </w:p>
    <w:p w14:paraId="4317B05C" w14:textId="0B9EDEE0"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4264631A" wp14:editId="1FBF5EA7">
            <wp:extent cx="5974080" cy="8924901"/>
            <wp:effectExtent l="0" t="0" r="762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6454" cy="8928448"/>
                    </a:xfrm>
                    <a:prstGeom prst="rect">
                      <a:avLst/>
                    </a:prstGeom>
                    <a:noFill/>
                    <a:ln>
                      <a:noFill/>
                    </a:ln>
                  </pic:spPr>
                </pic:pic>
              </a:graphicData>
            </a:graphic>
          </wp:inline>
        </w:drawing>
      </w:r>
    </w:p>
    <w:p w14:paraId="68D8DF4F" w14:textId="0D8FC848"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1A5F518A" wp14:editId="6CDDA1A9">
            <wp:extent cx="5943600" cy="8855710"/>
            <wp:effectExtent l="0" t="0" r="0" b="254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2738" cy="8869325"/>
                    </a:xfrm>
                    <a:prstGeom prst="rect">
                      <a:avLst/>
                    </a:prstGeom>
                    <a:noFill/>
                    <a:ln>
                      <a:noFill/>
                    </a:ln>
                  </pic:spPr>
                </pic:pic>
              </a:graphicData>
            </a:graphic>
          </wp:inline>
        </w:drawing>
      </w:r>
    </w:p>
    <w:p w14:paraId="60033D9B" w14:textId="41E05EC8"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50084075" wp14:editId="20B7AFCF">
            <wp:extent cx="6189189" cy="8823960"/>
            <wp:effectExtent l="0" t="0" r="254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4777" cy="8831927"/>
                    </a:xfrm>
                    <a:prstGeom prst="rect">
                      <a:avLst/>
                    </a:prstGeom>
                    <a:noFill/>
                    <a:ln>
                      <a:noFill/>
                    </a:ln>
                  </pic:spPr>
                </pic:pic>
              </a:graphicData>
            </a:graphic>
          </wp:inline>
        </w:drawing>
      </w:r>
    </w:p>
    <w:p w14:paraId="57A0FC8A" w14:textId="59827663"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22A23AAC" wp14:editId="7ABDAC28">
            <wp:extent cx="6096000" cy="8556701"/>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3051" cy="8566598"/>
                    </a:xfrm>
                    <a:prstGeom prst="rect">
                      <a:avLst/>
                    </a:prstGeom>
                    <a:noFill/>
                    <a:ln>
                      <a:noFill/>
                    </a:ln>
                  </pic:spPr>
                </pic:pic>
              </a:graphicData>
            </a:graphic>
          </wp:inline>
        </w:drawing>
      </w:r>
    </w:p>
    <w:p w14:paraId="7D04978B" w14:textId="3E29FAA1"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06083150" wp14:editId="2327851A">
            <wp:extent cx="6294783" cy="547116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98838" cy="5474684"/>
                    </a:xfrm>
                    <a:prstGeom prst="rect">
                      <a:avLst/>
                    </a:prstGeom>
                    <a:noFill/>
                    <a:ln>
                      <a:noFill/>
                    </a:ln>
                  </pic:spPr>
                </pic:pic>
              </a:graphicData>
            </a:graphic>
          </wp:inline>
        </w:drawing>
      </w:r>
    </w:p>
    <w:p w14:paraId="6B80D790" w14:textId="2D6F1CA0" w:rsidR="00894C99" w:rsidRDefault="00894C99" w:rsidP="00F315B7">
      <w:pPr>
        <w:jc w:val="center"/>
        <w:rPr>
          <w:rFonts w:ascii="Cambria" w:hAnsi="Cambria" w:cs="Cambria"/>
          <w:b/>
          <w:bCs/>
          <w:color w:val="000000"/>
          <w:sz w:val="46"/>
          <w:szCs w:val="46"/>
        </w:rPr>
      </w:pPr>
    </w:p>
    <w:p w14:paraId="1AAA02BD" w14:textId="0737D39F" w:rsidR="00894C99" w:rsidRDefault="00894C99" w:rsidP="00F315B7">
      <w:pPr>
        <w:jc w:val="center"/>
        <w:rPr>
          <w:rFonts w:ascii="Cambria" w:hAnsi="Cambria" w:cs="Cambria"/>
          <w:b/>
          <w:bCs/>
          <w:color w:val="000000"/>
          <w:sz w:val="46"/>
          <w:szCs w:val="46"/>
        </w:rPr>
      </w:pPr>
    </w:p>
    <w:p w14:paraId="03BE2EC4" w14:textId="3214CAEE" w:rsidR="00894C99" w:rsidRDefault="00894C99" w:rsidP="00F315B7">
      <w:pPr>
        <w:jc w:val="center"/>
        <w:rPr>
          <w:rFonts w:ascii="Cambria" w:hAnsi="Cambria" w:cs="Cambria"/>
          <w:b/>
          <w:bCs/>
          <w:color w:val="000000"/>
          <w:sz w:val="46"/>
          <w:szCs w:val="46"/>
        </w:rPr>
      </w:pPr>
    </w:p>
    <w:p w14:paraId="62B9C900" w14:textId="0C60FC37" w:rsidR="00894C99" w:rsidRDefault="00894C99" w:rsidP="00F315B7">
      <w:pPr>
        <w:jc w:val="center"/>
        <w:rPr>
          <w:rFonts w:ascii="Cambria" w:hAnsi="Cambria" w:cs="Cambria"/>
          <w:b/>
          <w:bCs/>
          <w:color w:val="000000"/>
          <w:sz w:val="46"/>
          <w:szCs w:val="46"/>
        </w:rPr>
      </w:pPr>
    </w:p>
    <w:p w14:paraId="7FB87D14" w14:textId="63A363D2" w:rsidR="00894C99" w:rsidRDefault="00894C99" w:rsidP="00F315B7">
      <w:pPr>
        <w:jc w:val="center"/>
        <w:rPr>
          <w:rFonts w:ascii="Cambria" w:hAnsi="Cambria" w:cs="Cambria"/>
          <w:b/>
          <w:bCs/>
          <w:color w:val="000000"/>
          <w:sz w:val="46"/>
          <w:szCs w:val="46"/>
        </w:rPr>
      </w:pPr>
    </w:p>
    <w:p w14:paraId="0E395D5D" w14:textId="49BF65BE" w:rsidR="00894C99" w:rsidRDefault="00894C99" w:rsidP="00F315B7">
      <w:pPr>
        <w:jc w:val="center"/>
        <w:rPr>
          <w:rFonts w:ascii="Cambria" w:hAnsi="Cambria" w:cs="Cambria"/>
          <w:b/>
          <w:bCs/>
          <w:color w:val="000000"/>
          <w:sz w:val="46"/>
          <w:szCs w:val="46"/>
        </w:rPr>
      </w:pPr>
    </w:p>
    <w:p w14:paraId="4EAF0343" w14:textId="7BEBF81B"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34DDA62C" wp14:editId="50A59903">
            <wp:extent cx="6050280" cy="8673268"/>
            <wp:effectExtent l="0" t="0" r="762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950" cy="8675662"/>
                    </a:xfrm>
                    <a:prstGeom prst="rect">
                      <a:avLst/>
                    </a:prstGeom>
                    <a:noFill/>
                    <a:ln>
                      <a:noFill/>
                    </a:ln>
                  </pic:spPr>
                </pic:pic>
              </a:graphicData>
            </a:graphic>
          </wp:inline>
        </w:drawing>
      </w:r>
    </w:p>
    <w:p w14:paraId="269A12DB" w14:textId="7B7014CA"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70978E4E" wp14:editId="4E144A38">
            <wp:extent cx="6045200" cy="835152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48379" cy="8355912"/>
                    </a:xfrm>
                    <a:prstGeom prst="rect">
                      <a:avLst/>
                    </a:prstGeom>
                    <a:noFill/>
                    <a:ln>
                      <a:noFill/>
                    </a:ln>
                  </pic:spPr>
                </pic:pic>
              </a:graphicData>
            </a:graphic>
          </wp:inline>
        </w:drawing>
      </w:r>
    </w:p>
    <w:p w14:paraId="15DA9068" w14:textId="54A4EAE2" w:rsidR="00894C99" w:rsidRDefault="00894C99" w:rsidP="00F315B7">
      <w:pPr>
        <w:jc w:val="center"/>
        <w:rPr>
          <w:rFonts w:ascii="Cambria" w:hAnsi="Cambria" w:cs="Cambria"/>
          <w:b/>
          <w:bCs/>
          <w:color w:val="000000"/>
          <w:sz w:val="46"/>
          <w:szCs w:val="46"/>
        </w:rPr>
      </w:pPr>
    </w:p>
    <w:p w14:paraId="55D3C807" w14:textId="2C81F104"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0EBD3CD4" wp14:editId="4F593638">
            <wp:extent cx="6230955" cy="855726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8244" cy="8567271"/>
                    </a:xfrm>
                    <a:prstGeom prst="rect">
                      <a:avLst/>
                    </a:prstGeom>
                    <a:noFill/>
                    <a:ln>
                      <a:noFill/>
                    </a:ln>
                  </pic:spPr>
                </pic:pic>
              </a:graphicData>
            </a:graphic>
          </wp:inline>
        </w:drawing>
      </w:r>
    </w:p>
    <w:p w14:paraId="1007E4CC" w14:textId="388752F5"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21492BE0" wp14:editId="40091C16">
            <wp:extent cx="6193790" cy="754380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99471" cy="7550719"/>
                    </a:xfrm>
                    <a:prstGeom prst="rect">
                      <a:avLst/>
                    </a:prstGeom>
                    <a:noFill/>
                    <a:ln>
                      <a:noFill/>
                    </a:ln>
                  </pic:spPr>
                </pic:pic>
              </a:graphicData>
            </a:graphic>
          </wp:inline>
        </w:drawing>
      </w:r>
    </w:p>
    <w:p w14:paraId="3A86481D" w14:textId="047F0ECC" w:rsidR="00894C99" w:rsidRDefault="00894C99" w:rsidP="00F315B7">
      <w:pPr>
        <w:jc w:val="center"/>
        <w:rPr>
          <w:rFonts w:ascii="Cambria" w:hAnsi="Cambria" w:cs="Cambria"/>
          <w:b/>
          <w:bCs/>
          <w:color w:val="000000"/>
          <w:sz w:val="46"/>
          <w:szCs w:val="46"/>
        </w:rPr>
      </w:pPr>
    </w:p>
    <w:p w14:paraId="1967585E" w14:textId="2CB5C0BA" w:rsidR="00894C99" w:rsidRDefault="00894C99" w:rsidP="00F315B7">
      <w:pPr>
        <w:jc w:val="center"/>
        <w:rPr>
          <w:rFonts w:ascii="Cambria" w:hAnsi="Cambria" w:cs="Cambria"/>
          <w:b/>
          <w:bCs/>
          <w:color w:val="000000"/>
          <w:sz w:val="46"/>
          <w:szCs w:val="46"/>
        </w:rPr>
      </w:pPr>
    </w:p>
    <w:p w14:paraId="53AF6A59" w14:textId="12B2A6FF"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11C69341" wp14:editId="65413C49">
            <wp:extent cx="6073140" cy="8396759"/>
            <wp:effectExtent l="0" t="0" r="3810" b="444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087" cy="8400833"/>
                    </a:xfrm>
                    <a:prstGeom prst="rect">
                      <a:avLst/>
                    </a:prstGeom>
                    <a:noFill/>
                    <a:ln>
                      <a:noFill/>
                    </a:ln>
                  </pic:spPr>
                </pic:pic>
              </a:graphicData>
            </a:graphic>
          </wp:inline>
        </w:drawing>
      </w:r>
    </w:p>
    <w:p w14:paraId="6ABD3C62" w14:textId="0E7ABA17"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7705EA23" wp14:editId="491A3BF3">
            <wp:extent cx="6099175" cy="8435340"/>
            <wp:effectExtent l="0" t="0" r="0" b="381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05448" cy="8444016"/>
                    </a:xfrm>
                    <a:prstGeom prst="rect">
                      <a:avLst/>
                    </a:prstGeom>
                    <a:noFill/>
                    <a:ln>
                      <a:noFill/>
                    </a:ln>
                  </pic:spPr>
                </pic:pic>
              </a:graphicData>
            </a:graphic>
          </wp:inline>
        </w:drawing>
      </w:r>
    </w:p>
    <w:p w14:paraId="7476B49D" w14:textId="33F9CF74" w:rsidR="00894C99" w:rsidRDefault="00894C99" w:rsidP="00F315B7">
      <w:pPr>
        <w:jc w:val="center"/>
        <w:rPr>
          <w:rFonts w:ascii="Cambria" w:hAnsi="Cambria" w:cs="Cambria"/>
          <w:b/>
          <w:bCs/>
          <w:color w:val="000000"/>
          <w:sz w:val="46"/>
          <w:szCs w:val="46"/>
        </w:rPr>
      </w:pPr>
      <w:r w:rsidRPr="00894C99">
        <w:rPr>
          <w:rFonts w:ascii="Cambria" w:hAnsi="Cambria" w:cs="Cambria"/>
          <w:b/>
          <w:bCs/>
          <w:noProof/>
          <w:color w:val="000000"/>
          <w:sz w:val="46"/>
          <w:szCs w:val="46"/>
          <w:lang w:eastAsia="cs-CZ"/>
        </w:rPr>
        <w:lastRenderedPageBreak/>
        <w:drawing>
          <wp:inline distT="0" distB="0" distL="0" distR="0" wp14:anchorId="31A13CDD" wp14:editId="4BBD307C">
            <wp:extent cx="6135936" cy="8587740"/>
            <wp:effectExtent l="0" t="0" r="0" b="381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41298" cy="8595245"/>
                    </a:xfrm>
                    <a:prstGeom prst="rect">
                      <a:avLst/>
                    </a:prstGeom>
                    <a:noFill/>
                    <a:ln>
                      <a:noFill/>
                    </a:ln>
                  </pic:spPr>
                </pic:pic>
              </a:graphicData>
            </a:graphic>
          </wp:inline>
        </w:drawing>
      </w:r>
    </w:p>
    <w:p w14:paraId="119856C8" w14:textId="7A1165AB" w:rsidR="00894C99" w:rsidRDefault="002621BF" w:rsidP="00F315B7">
      <w:pPr>
        <w:jc w:val="center"/>
        <w:rPr>
          <w:rFonts w:ascii="Cambria" w:hAnsi="Cambria" w:cs="Cambria"/>
          <w:b/>
          <w:bCs/>
          <w:color w:val="000000"/>
          <w:sz w:val="46"/>
          <w:szCs w:val="46"/>
        </w:rPr>
      </w:pPr>
      <w:r w:rsidRPr="002621BF">
        <w:rPr>
          <w:rFonts w:ascii="Cambria" w:hAnsi="Cambria" w:cs="Cambria"/>
          <w:b/>
          <w:bCs/>
          <w:noProof/>
          <w:color w:val="000000"/>
          <w:sz w:val="46"/>
          <w:szCs w:val="46"/>
          <w:lang w:eastAsia="cs-CZ"/>
        </w:rPr>
        <w:lastRenderedPageBreak/>
        <w:drawing>
          <wp:inline distT="0" distB="0" distL="0" distR="0" wp14:anchorId="2DD87B32" wp14:editId="592028C6">
            <wp:extent cx="6167203" cy="8564880"/>
            <wp:effectExtent l="0" t="0" r="5080" b="762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1973" cy="8571505"/>
                    </a:xfrm>
                    <a:prstGeom prst="rect">
                      <a:avLst/>
                    </a:prstGeom>
                    <a:noFill/>
                    <a:ln>
                      <a:noFill/>
                    </a:ln>
                  </pic:spPr>
                </pic:pic>
              </a:graphicData>
            </a:graphic>
          </wp:inline>
        </w:drawing>
      </w:r>
    </w:p>
    <w:sectPr w:rsidR="00894C99" w:rsidSect="002D636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7E8BB2" w14:textId="77777777" w:rsidR="0011528C" w:rsidRDefault="0011528C">
      <w:pPr>
        <w:spacing w:after="0" w:line="240" w:lineRule="auto"/>
      </w:pPr>
      <w:r>
        <w:separator/>
      </w:r>
    </w:p>
  </w:endnote>
  <w:endnote w:type="continuationSeparator" w:id="0">
    <w:p w14:paraId="793B3281" w14:textId="77777777" w:rsidR="0011528C" w:rsidRDefault="00115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MS Gothic"/>
    <w:charset w:val="80"/>
    <w:family w:val="auto"/>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79059" w14:textId="77777777" w:rsidR="00DE2271" w:rsidRDefault="00DE227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509747C" w14:textId="77777777" w:rsidR="00DE2271" w:rsidRDefault="00DE2271">
    <w:pPr>
      <w:pStyle w:val="Zpat"/>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6247B" w14:textId="66A52BE4" w:rsidR="00DE2271" w:rsidRDefault="00DE2271">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D26B5">
      <w:rPr>
        <w:rStyle w:val="slostrnky"/>
        <w:noProof/>
      </w:rPr>
      <w:t>1</w:t>
    </w:r>
    <w:r>
      <w:rPr>
        <w:rStyle w:val="slostrnky"/>
      </w:rPr>
      <w:fldChar w:fldCharType="end"/>
    </w:r>
  </w:p>
  <w:p w14:paraId="0D423CD5" w14:textId="77777777" w:rsidR="00DE2271" w:rsidRDefault="00DE2271">
    <w:pPr>
      <w:pStyle w:val="Zpat"/>
      <w:ind w:right="360"/>
      <w:jc w:val="center"/>
      <w:rPr>
        <w:rStyle w:val="slostrnky"/>
        <w:sz w:val="20"/>
      </w:rPr>
    </w:pPr>
  </w:p>
  <w:p w14:paraId="4124690E" w14:textId="77777777" w:rsidR="00DE2271" w:rsidRDefault="00DE2271">
    <w:pPr>
      <w:pStyle w:val="Zpat"/>
      <w:jc w:val="center"/>
      <w:rPr>
        <w:sz w:val="20"/>
      </w:rPr>
    </w:pPr>
    <w:r>
      <w:rPr>
        <w:rStyle w:val="slostrnky"/>
        <w:sz w:val="20"/>
      </w:rPr>
      <w:t>-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296126"/>
      <w:docPartObj>
        <w:docPartGallery w:val="Page Numbers (Bottom of Page)"/>
        <w:docPartUnique/>
      </w:docPartObj>
    </w:sdtPr>
    <w:sdtEndPr/>
    <w:sdtContent>
      <w:p w14:paraId="081B3473" w14:textId="351B613A" w:rsidR="00DE2271" w:rsidRDefault="00DE2271">
        <w:pPr>
          <w:pStyle w:val="Zpat"/>
          <w:jc w:val="center"/>
        </w:pPr>
        <w:r>
          <w:fldChar w:fldCharType="begin"/>
        </w:r>
        <w:r>
          <w:instrText xml:space="preserve"> PAGE   \* MERGEFORMAT </w:instrText>
        </w:r>
        <w:r>
          <w:fldChar w:fldCharType="separate"/>
        </w:r>
        <w:r w:rsidR="002D26B5">
          <w:rPr>
            <w:noProof/>
          </w:rPr>
          <w:t>265</w:t>
        </w:r>
        <w:r>
          <w:rPr>
            <w:noProof/>
          </w:rPr>
          <w:fldChar w:fldCharType="end"/>
        </w:r>
      </w:p>
    </w:sdtContent>
  </w:sdt>
  <w:p w14:paraId="16B7E504" w14:textId="77777777" w:rsidR="00DE2271" w:rsidRDefault="00DE227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89BEF" w14:textId="77777777" w:rsidR="0011528C" w:rsidRDefault="0011528C">
      <w:pPr>
        <w:spacing w:after="0" w:line="240" w:lineRule="auto"/>
      </w:pPr>
      <w:r>
        <w:separator/>
      </w:r>
    </w:p>
  </w:footnote>
  <w:footnote w:type="continuationSeparator" w:id="0">
    <w:p w14:paraId="0689B53E" w14:textId="77777777" w:rsidR="0011528C" w:rsidRDefault="001152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88FD" w14:textId="4F4F9BEF" w:rsidR="00DE2271" w:rsidRDefault="00DE2271" w:rsidP="000C4D95">
    <w:pPr>
      <w:pStyle w:val="Zhlav"/>
      <w:spacing w:line="276" w:lineRule="auto"/>
      <w:rPr>
        <w:b/>
        <w:color w:val="808080" w:themeColor="background1" w:themeShade="80"/>
      </w:rPr>
    </w:pPr>
    <w:r>
      <w:rPr>
        <w:noProof/>
      </w:rPr>
      <w:drawing>
        <wp:anchor distT="0" distB="0" distL="114300" distR="114300" simplePos="0" relativeHeight="251659264" behindDoc="1" locked="0" layoutInCell="1" allowOverlap="1" wp14:anchorId="77715670" wp14:editId="520DFDBF">
          <wp:simplePos x="0" y="0"/>
          <wp:positionH relativeFrom="column">
            <wp:posOffset>6985</wp:posOffset>
          </wp:positionH>
          <wp:positionV relativeFrom="paragraph">
            <wp:posOffset>-320040</wp:posOffset>
          </wp:positionV>
          <wp:extent cx="2292985" cy="678180"/>
          <wp:effectExtent l="0" t="0" r="0" b="7620"/>
          <wp:wrapTight wrapText="bothSides">
            <wp:wrapPolygon edited="0">
              <wp:start x="0" y="0"/>
              <wp:lineTo x="0" y="21236"/>
              <wp:lineTo x="21355" y="21236"/>
              <wp:lineTo x="21355"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tov logo.jpg"/>
                  <pic:cNvPicPr/>
                </pic:nvPicPr>
                <pic:blipFill rotWithShape="1">
                  <a:blip r:embed="rId1" cstate="print">
                    <a:extLst>
                      <a:ext uri="{28A0092B-C50C-407E-A947-70E740481C1C}">
                        <a14:useLocalDpi xmlns:a14="http://schemas.microsoft.com/office/drawing/2010/main" val="0"/>
                      </a:ext>
                    </a:extLst>
                  </a:blip>
                  <a:srcRect l="3440" t="747" r="56743" b="90935"/>
                  <a:stretch/>
                </pic:blipFill>
                <pic:spPr bwMode="auto">
                  <a:xfrm>
                    <a:off x="0" y="0"/>
                    <a:ext cx="2292985"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tab/>
      <w:t xml:space="preserve">    </w:t>
    </w:r>
  </w:p>
  <w:p w14:paraId="5AE76B5F" w14:textId="28A906A9" w:rsidR="00DE2271" w:rsidRDefault="00DE2271" w:rsidP="000C4D95">
    <w:pPr>
      <w:pStyle w:val="Zhlav"/>
    </w:pPr>
    <w:r w:rsidRPr="009B0810">
      <w:rPr>
        <w:b/>
        <w:color w:val="808080" w:themeColor="background1" w:themeShade="8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5A607F0C"/>
    <w:lvl w:ilvl="0">
      <w:start w:val="1"/>
      <w:numFmt w:val="decimal"/>
      <w:pStyle w:val="Tabnad1"/>
      <w:lvlText w:val="%1."/>
      <w:lvlJc w:val="left"/>
      <w:pPr>
        <w:tabs>
          <w:tab w:val="num" w:pos="926"/>
        </w:tabs>
        <w:ind w:left="926" w:hanging="360"/>
      </w:pPr>
    </w:lvl>
  </w:abstractNum>
  <w:abstractNum w:abstractNumId="1" w15:restartNumberingAfterBreak="0">
    <w:nsid w:val="00000001"/>
    <w:multiLevelType w:val="multilevel"/>
    <w:tmpl w:val="00000001"/>
    <w:name w:val="WW8Num1"/>
    <w:lvl w:ilvl="0">
      <w:start w:val="122"/>
      <w:numFmt w:val="bullet"/>
      <w:lvlText w:val="-"/>
      <w:lvlJc w:val="left"/>
      <w:pPr>
        <w:tabs>
          <w:tab w:val="num" w:pos="227"/>
        </w:tabs>
        <w:ind w:left="227" w:hanging="227"/>
      </w:pPr>
      <w:rPr>
        <w:rFonts w:ascii="StarSymbol" w:hAnsi="Star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2"/>
    <w:multiLevelType w:val="multilevel"/>
    <w:tmpl w:val="00000002"/>
    <w:name w:val="WW8Num2"/>
    <w:lvl w:ilvl="0">
      <w:start w:val="122"/>
      <w:numFmt w:val="bullet"/>
      <w:lvlText w:val="-"/>
      <w:lvlJc w:val="left"/>
      <w:pPr>
        <w:tabs>
          <w:tab w:val="num" w:pos="227"/>
        </w:tabs>
        <w:ind w:left="227" w:hanging="227"/>
      </w:pPr>
      <w:rPr>
        <w:rFonts w:ascii="Times New Roman" w:hAnsi="Times New Roman"/>
        <w:b/>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3"/>
    <w:multiLevelType w:val="singleLevel"/>
    <w:tmpl w:val="00000003"/>
    <w:name w:val="WW8Num3"/>
    <w:lvl w:ilvl="0">
      <w:start w:val="122"/>
      <w:numFmt w:val="bullet"/>
      <w:lvlText w:val="-"/>
      <w:lvlJc w:val="left"/>
      <w:pPr>
        <w:tabs>
          <w:tab w:val="num" w:pos="330"/>
        </w:tabs>
        <w:ind w:left="330" w:hanging="227"/>
      </w:pPr>
      <w:rPr>
        <w:rFonts w:ascii="Arial" w:hAnsi="Arial"/>
      </w:rPr>
    </w:lvl>
  </w:abstractNum>
  <w:abstractNum w:abstractNumId="4" w15:restartNumberingAfterBreak="0">
    <w:nsid w:val="00000004"/>
    <w:multiLevelType w:val="multilevel"/>
    <w:tmpl w:val="00000004"/>
    <w:name w:val="WW8Num4"/>
    <w:lvl w:ilvl="0">
      <w:start w:val="122"/>
      <w:numFmt w:val="bullet"/>
      <w:lvlText w:val="-"/>
      <w:lvlJc w:val="left"/>
      <w:pPr>
        <w:tabs>
          <w:tab w:val="num" w:pos="227"/>
        </w:tabs>
        <w:ind w:left="227" w:hanging="227"/>
      </w:pPr>
      <w:rPr>
        <w:rFonts w:ascii="Arial" w:hAnsi="Arial"/>
        <w:b/>
      </w:rPr>
    </w:lvl>
    <w:lvl w:ilvl="1">
      <w:start w:val="1"/>
      <w:numFmt w:val="bullet"/>
      <w:lvlText w:val="o"/>
      <w:lvlJc w:val="left"/>
      <w:pPr>
        <w:tabs>
          <w:tab w:val="num" w:pos="1440"/>
        </w:tabs>
        <w:ind w:left="1440" w:hanging="360"/>
      </w:pPr>
      <w:rPr>
        <w:rFonts w:ascii="Courier New" w:hAnsi="Courier New" w:cs="Star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StarSymbo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StarSymbol"/>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8"/>
    <w:multiLevelType w:val="singleLevel"/>
    <w:tmpl w:val="399214CA"/>
    <w:name w:val="WW8Num8"/>
    <w:lvl w:ilvl="0">
      <w:start w:val="1"/>
      <w:numFmt w:val="lowerLetter"/>
      <w:lvlText w:val="%1)"/>
      <w:lvlJc w:val="left"/>
      <w:pPr>
        <w:tabs>
          <w:tab w:val="num" w:pos="720"/>
        </w:tabs>
        <w:ind w:left="720" w:hanging="360"/>
      </w:pPr>
      <w:rPr>
        <w:rFonts w:hint="default"/>
      </w:rPr>
    </w:lvl>
  </w:abstractNum>
  <w:abstractNum w:abstractNumId="6" w15:restartNumberingAfterBreak="0">
    <w:nsid w:val="00000024"/>
    <w:multiLevelType w:val="multilevel"/>
    <w:tmpl w:val="00000024"/>
    <w:name w:val="WW8Num3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7" w15:restartNumberingAfterBreak="0">
    <w:nsid w:val="0755756E"/>
    <w:multiLevelType w:val="hybridMultilevel"/>
    <w:tmpl w:val="96A84026"/>
    <w:lvl w:ilvl="0" w:tplc="2DC2EB8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666806"/>
    <w:multiLevelType w:val="hybridMultilevel"/>
    <w:tmpl w:val="D9B0E26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320"/>
        </w:tabs>
        <w:ind w:left="1320" w:hanging="360"/>
      </w:pPr>
      <w:rPr>
        <w:rFonts w:ascii="Courier New" w:hAnsi="Courier New" w:cs="Courier New" w:hint="default"/>
      </w:rPr>
    </w:lvl>
    <w:lvl w:ilvl="2" w:tplc="FFFFFFFF" w:tentative="1">
      <w:start w:val="1"/>
      <w:numFmt w:val="bullet"/>
      <w:lvlText w:val=""/>
      <w:lvlJc w:val="left"/>
      <w:pPr>
        <w:tabs>
          <w:tab w:val="num" w:pos="2040"/>
        </w:tabs>
        <w:ind w:left="2040" w:hanging="360"/>
      </w:pPr>
      <w:rPr>
        <w:rFonts w:ascii="Wingdings" w:hAnsi="Wingdings" w:hint="default"/>
      </w:rPr>
    </w:lvl>
    <w:lvl w:ilvl="3" w:tplc="FFFFFFFF" w:tentative="1">
      <w:start w:val="1"/>
      <w:numFmt w:val="bullet"/>
      <w:lvlText w:val=""/>
      <w:lvlJc w:val="left"/>
      <w:pPr>
        <w:tabs>
          <w:tab w:val="num" w:pos="2760"/>
        </w:tabs>
        <w:ind w:left="2760" w:hanging="360"/>
      </w:pPr>
      <w:rPr>
        <w:rFonts w:ascii="Symbol" w:hAnsi="Symbol" w:hint="default"/>
      </w:rPr>
    </w:lvl>
    <w:lvl w:ilvl="4" w:tplc="FFFFFFFF" w:tentative="1">
      <w:start w:val="1"/>
      <w:numFmt w:val="bullet"/>
      <w:lvlText w:val="o"/>
      <w:lvlJc w:val="left"/>
      <w:pPr>
        <w:tabs>
          <w:tab w:val="num" w:pos="3480"/>
        </w:tabs>
        <w:ind w:left="3480" w:hanging="360"/>
      </w:pPr>
      <w:rPr>
        <w:rFonts w:ascii="Courier New" w:hAnsi="Courier New" w:cs="Courier New" w:hint="default"/>
      </w:rPr>
    </w:lvl>
    <w:lvl w:ilvl="5" w:tplc="FFFFFFFF" w:tentative="1">
      <w:start w:val="1"/>
      <w:numFmt w:val="bullet"/>
      <w:lvlText w:val=""/>
      <w:lvlJc w:val="left"/>
      <w:pPr>
        <w:tabs>
          <w:tab w:val="num" w:pos="4200"/>
        </w:tabs>
        <w:ind w:left="4200" w:hanging="360"/>
      </w:pPr>
      <w:rPr>
        <w:rFonts w:ascii="Wingdings" w:hAnsi="Wingdings" w:hint="default"/>
      </w:rPr>
    </w:lvl>
    <w:lvl w:ilvl="6" w:tplc="FFFFFFFF" w:tentative="1">
      <w:start w:val="1"/>
      <w:numFmt w:val="bullet"/>
      <w:lvlText w:val=""/>
      <w:lvlJc w:val="left"/>
      <w:pPr>
        <w:tabs>
          <w:tab w:val="num" w:pos="4920"/>
        </w:tabs>
        <w:ind w:left="4920" w:hanging="360"/>
      </w:pPr>
      <w:rPr>
        <w:rFonts w:ascii="Symbol" w:hAnsi="Symbol" w:hint="default"/>
      </w:rPr>
    </w:lvl>
    <w:lvl w:ilvl="7" w:tplc="FFFFFFFF" w:tentative="1">
      <w:start w:val="1"/>
      <w:numFmt w:val="bullet"/>
      <w:lvlText w:val="o"/>
      <w:lvlJc w:val="left"/>
      <w:pPr>
        <w:tabs>
          <w:tab w:val="num" w:pos="5640"/>
        </w:tabs>
        <w:ind w:left="5640" w:hanging="360"/>
      </w:pPr>
      <w:rPr>
        <w:rFonts w:ascii="Courier New" w:hAnsi="Courier New" w:cs="Courier New" w:hint="default"/>
      </w:rPr>
    </w:lvl>
    <w:lvl w:ilvl="8" w:tplc="FFFFFFFF" w:tentative="1">
      <w:start w:val="1"/>
      <w:numFmt w:val="bullet"/>
      <w:lvlText w:val=""/>
      <w:lvlJc w:val="left"/>
      <w:pPr>
        <w:tabs>
          <w:tab w:val="num" w:pos="6360"/>
        </w:tabs>
        <w:ind w:left="6360" w:hanging="360"/>
      </w:pPr>
      <w:rPr>
        <w:rFonts w:ascii="Wingdings" w:hAnsi="Wingdings" w:hint="default"/>
      </w:rPr>
    </w:lvl>
  </w:abstractNum>
  <w:abstractNum w:abstractNumId="9" w15:restartNumberingAfterBreak="0">
    <w:nsid w:val="0BA155A9"/>
    <w:multiLevelType w:val="hybridMultilevel"/>
    <w:tmpl w:val="F07A1374"/>
    <w:lvl w:ilvl="0" w:tplc="FFFFFFFF">
      <w:start w:val="1"/>
      <w:numFmt w:val="bullet"/>
      <w:lvlText w:val=""/>
      <w:lvlJc w:val="left"/>
      <w:pPr>
        <w:tabs>
          <w:tab w:val="num" w:pos="720"/>
        </w:tabs>
        <w:ind w:left="720" w:hanging="360"/>
      </w:pPr>
      <w:rPr>
        <w:rFonts w:ascii="Symbol" w:hAnsi="Symbol"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3A0BE9"/>
    <w:multiLevelType w:val="hybridMultilevel"/>
    <w:tmpl w:val="73B44D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FF97B66"/>
    <w:multiLevelType w:val="hybridMultilevel"/>
    <w:tmpl w:val="6288945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026CE"/>
    <w:multiLevelType w:val="hybridMultilevel"/>
    <w:tmpl w:val="DFD45920"/>
    <w:lvl w:ilvl="0" w:tplc="F8A2182E">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1047298"/>
    <w:multiLevelType w:val="hybridMultilevel"/>
    <w:tmpl w:val="FDA673A2"/>
    <w:lvl w:ilvl="0" w:tplc="900A6D0C">
      <w:start w:val="1"/>
      <w:numFmt w:val="bullet"/>
      <w:lvlText w:val="-"/>
      <w:lvlJc w:val="left"/>
      <w:pPr>
        <w:tabs>
          <w:tab w:val="num" w:pos="1080"/>
        </w:tabs>
        <w:ind w:left="1080" w:hanging="360"/>
      </w:pPr>
      <w:rPr>
        <w:rFonts w:ascii="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534BB2"/>
    <w:multiLevelType w:val="hybridMultilevel"/>
    <w:tmpl w:val="9D623D98"/>
    <w:lvl w:ilvl="0" w:tplc="04050017">
      <w:start w:val="2"/>
      <w:numFmt w:val="lowerLetter"/>
      <w:pStyle w:val="Seznamsodrkami"/>
      <w:lvlText w:val="%1)"/>
      <w:lvlJc w:val="left"/>
      <w:pPr>
        <w:tabs>
          <w:tab w:val="num" w:pos="1068"/>
        </w:tabs>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15:restartNumberingAfterBreak="0">
    <w:nsid w:val="11DD7475"/>
    <w:multiLevelType w:val="hybridMultilevel"/>
    <w:tmpl w:val="1F8E04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415B2A"/>
    <w:multiLevelType w:val="hybridMultilevel"/>
    <w:tmpl w:val="BE7C13AA"/>
    <w:lvl w:ilvl="0" w:tplc="FFFFFFFF">
      <w:start w:val="1"/>
      <w:numFmt w:val="bullet"/>
      <w:lvlText w:val=""/>
      <w:lvlJc w:val="left"/>
      <w:pPr>
        <w:tabs>
          <w:tab w:val="num" w:pos="720"/>
        </w:tabs>
        <w:ind w:left="720" w:hanging="360"/>
      </w:pPr>
      <w:rPr>
        <w:rFonts w:ascii="Symbol" w:hAnsi="Symbol"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49C6B26"/>
    <w:multiLevelType w:val="hybridMultilevel"/>
    <w:tmpl w:val="7CD220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7766CD"/>
    <w:multiLevelType w:val="multilevel"/>
    <w:tmpl w:val="A5042598"/>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1ACB0454"/>
    <w:multiLevelType w:val="hybridMultilevel"/>
    <w:tmpl w:val="81EA89E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1BEA239B"/>
    <w:multiLevelType w:val="hybridMultilevel"/>
    <w:tmpl w:val="22EC3F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20813766"/>
    <w:multiLevelType w:val="multilevel"/>
    <w:tmpl w:val="CAB63A8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900"/>
        </w:tabs>
        <w:ind w:left="90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22"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26901FA8"/>
    <w:multiLevelType w:val="singleLevel"/>
    <w:tmpl w:val="3FBC5BA0"/>
    <w:lvl w:ilvl="0">
      <w:start w:val="1"/>
      <w:numFmt w:val="lowerLetter"/>
      <w:lvlText w:val="%1)"/>
      <w:lvlJc w:val="left"/>
      <w:pPr>
        <w:tabs>
          <w:tab w:val="num" w:pos="480"/>
        </w:tabs>
        <w:ind w:left="480" w:hanging="360"/>
      </w:pPr>
      <w:rPr>
        <w:rFonts w:hint="default"/>
        <w:b/>
      </w:rPr>
    </w:lvl>
  </w:abstractNum>
  <w:abstractNum w:abstractNumId="24" w15:restartNumberingAfterBreak="0">
    <w:nsid w:val="2BBE41E2"/>
    <w:multiLevelType w:val="hybridMultilevel"/>
    <w:tmpl w:val="31307C54"/>
    <w:lvl w:ilvl="0" w:tplc="0902DCEE">
      <w:start w:val="1"/>
      <w:numFmt w:val="decimal"/>
      <w:lvlText w:val="%1."/>
      <w:lvlJc w:val="left"/>
      <w:pPr>
        <w:tabs>
          <w:tab w:val="num" w:pos="720"/>
        </w:tabs>
        <w:ind w:left="720" w:hanging="360"/>
      </w:pPr>
      <w:rPr>
        <w:rFonts w:hint="default"/>
        <w:sz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2F811BE7"/>
    <w:multiLevelType w:val="hybridMultilevel"/>
    <w:tmpl w:val="616E4C1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985A81"/>
    <w:multiLevelType w:val="hybridMultilevel"/>
    <w:tmpl w:val="44CCA1F4"/>
    <w:lvl w:ilvl="0" w:tplc="D62AC580">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073977"/>
    <w:multiLevelType w:val="hybridMultilevel"/>
    <w:tmpl w:val="9BE4FDB2"/>
    <w:lvl w:ilvl="0" w:tplc="CEC291CA">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65403E"/>
    <w:multiLevelType w:val="hybridMultilevel"/>
    <w:tmpl w:val="B538B25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34B53888"/>
    <w:multiLevelType w:val="hybridMultilevel"/>
    <w:tmpl w:val="A7ECAF92"/>
    <w:lvl w:ilvl="0" w:tplc="14F6805C">
      <w:numFmt w:val="bullet"/>
      <w:lvlText w:val="–"/>
      <w:lvlJc w:val="left"/>
      <w:pPr>
        <w:tabs>
          <w:tab w:val="num" w:pos="420"/>
        </w:tabs>
        <w:ind w:left="420" w:hanging="360"/>
      </w:pPr>
      <w:rPr>
        <w:rFonts w:ascii="Times New Roman" w:eastAsia="Times New Roman" w:hAnsi="Times New Roman" w:cs="Times New Roman" w:hint="default"/>
      </w:rPr>
    </w:lvl>
    <w:lvl w:ilvl="1" w:tplc="04050003">
      <w:start w:val="1"/>
      <w:numFmt w:val="bullet"/>
      <w:lvlText w:val="o"/>
      <w:lvlJc w:val="left"/>
      <w:pPr>
        <w:tabs>
          <w:tab w:val="num" w:pos="1140"/>
        </w:tabs>
        <w:ind w:left="1140" w:hanging="360"/>
      </w:pPr>
      <w:rPr>
        <w:rFonts w:ascii="Courier New" w:hAnsi="Courier New" w:cs="Courier New" w:hint="default"/>
      </w:rPr>
    </w:lvl>
    <w:lvl w:ilvl="2" w:tplc="04050005">
      <w:start w:val="1"/>
      <w:numFmt w:val="bullet"/>
      <w:lvlText w:val=""/>
      <w:lvlJc w:val="left"/>
      <w:pPr>
        <w:tabs>
          <w:tab w:val="num" w:pos="1860"/>
        </w:tabs>
        <w:ind w:left="1860" w:hanging="360"/>
      </w:pPr>
      <w:rPr>
        <w:rFonts w:ascii="Wingdings" w:hAnsi="Wingdings" w:hint="default"/>
      </w:rPr>
    </w:lvl>
    <w:lvl w:ilvl="3" w:tplc="04050001">
      <w:start w:val="1"/>
      <w:numFmt w:val="bullet"/>
      <w:lvlText w:val=""/>
      <w:lvlJc w:val="left"/>
      <w:pPr>
        <w:tabs>
          <w:tab w:val="num" w:pos="2580"/>
        </w:tabs>
        <w:ind w:left="2580" w:hanging="360"/>
      </w:pPr>
      <w:rPr>
        <w:rFonts w:ascii="Symbol" w:hAnsi="Symbol" w:hint="default"/>
      </w:rPr>
    </w:lvl>
    <w:lvl w:ilvl="4" w:tplc="04050003">
      <w:start w:val="1"/>
      <w:numFmt w:val="bullet"/>
      <w:lvlText w:val="o"/>
      <w:lvlJc w:val="left"/>
      <w:pPr>
        <w:tabs>
          <w:tab w:val="num" w:pos="3300"/>
        </w:tabs>
        <w:ind w:left="3300" w:hanging="360"/>
      </w:pPr>
      <w:rPr>
        <w:rFonts w:ascii="Courier New" w:hAnsi="Courier New" w:cs="Courier New" w:hint="default"/>
      </w:rPr>
    </w:lvl>
    <w:lvl w:ilvl="5" w:tplc="04050005">
      <w:start w:val="1"/>
      <w:numFmt w:val="bullet"/>
      <w:lvlText w:val=""/>
      <w:lvlJc w:val="left"/>
      <w:pPr>
        <w:tabs>
          <w:tab w:val="num" w:pos="4020"/>
        </w:tabs>
        <w:ind w:left="4020" w:hanging="360"/>
      </w:pPr>
      <w:rPr>
        <w:rFonts w:ascii="Wingdings" w:hAnsi="Wingdings" w:hint="default"/>
      </w:rPr>
    </w:lvl>
    <w:lvl w:ilvl="6" w:tplc="04050001">
      <w:start w:val="1"/>
      <w:numFmt w:val="bullet"/>
      <w:lvlText w:val=""/>
      <w:lvlJc w:val="left"/>
      <w:pPr>
        <w:tabs>
          <w:tab w:val="num" w:pos="4740"/>
        </w:tabs>
        <w:ind w:left="4740" w:hanging="360"/>
      </w:pPr>
      <w:rPr>
        <w:rFonts w:ascii="Symbol" w:hAnsi="Symbol" w:hint="default"/>
      </w:rPr>
    </w:lvl>
    <w:lvl w:ilvl="7" w:tplc="04050003">
      <w:start w:val="1"/>
      <w:numFmt w:val="bullet"/>
      <w:lvlText w:val="o"/>
      <w:lvlJc w:val="left"/>
      <w:pPr>
        <w:tabs>
          <w:tab w:val="num" w:pos="5460"/>
        </w:tabs>
        <w:ind w:left="5460" w:hanging="360"/>
      </w:pPr>
      <w:rPr>
        <w:rFonts w:ascii="Courier New" w:hAnsi="Courier New" w:cs="Courier New" w:hint="default"/>
      </w:rPr>
    </w:lvl>
    <w:lvl w:ilvl="8" w:tplc="04050005">
      <w:start w:val="1"/>
      <w:numFmt w:val="bullet"/>
      <w:lvlText w:val=""/>
      <w:lvlJc w:val="left"/>
      <w:pPr>
        <w:tabs>
          <w:tab w:val="num" w:pos="6180"/>
        </w:tabs>
        <w:ind w:left="6180" w:hanging="360"/>
      </w:pPr>
      <w:rPr>
        <w:rFonts w:ascii="Wingdings" w:hAnsi="Wingdings" w:hint="default"/>
      </w:rPr>
    </w:lvl>
  </w:abstractNum>
  <w:abstractNum w:abstractNumId="30" w15:restartNumberingAfterBreak="0">
    <w:nsid w:val="34D51498"/>
    <w:multiLevelType w:val="hybridMultilevel"/>
    <w:tmpl w:val="704A5926"/>
    <w:lvl w:ilvl="0" w:tplc="FFFFFFFF">
      <w:start w:val="1"/>
      <w:numFmt w:val="bullet"/>
      <w:lvlText w:val="-"/>
      <w:lvlJc w:val="left"/>
      <w:pPr>
        <w:tabs>
          <w:tab w:val="num" w:pos="780"/>
        </w:tabs>
        <w:ind w:left="780" w:hanging="360"/>
      </w:pPr>
      <w:rPr>
        <w:rFonts w:ascii="Arial" w:eastAsia="Times New Roman" w:hAnsi="Arial" w:cs="Aria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359B2D1E"/>
    <w:multiLevelType w:val="hybridMultilevel"/>
    <w:tmpl w:val="CDE2EA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2B00E9"/>
    <w:multiLevelType w:val="hybridMultilevel"/>
    <w:tmpl w:val="0E2ACD76"/>
    <w:lvl w:ilvl="0" w:tplc="FFFFFFFF">
      <w:start w:val="1"/>
      <w:numFmt w:val="bullet"/>
      <w:lvlText w:val=""/>
      <w:lvlJc w:val="left"/>
      <w:pPr>
        <w:tabs>
          <w:tab w:val="num" w:pos="720"/>
        </w:tabs>
        <w:ind w:left="720" w:hanging="360"/>
      </w:pPr>
      <w:rPr>
        <w:rFonts w:ascii="Symbol" w:hAnsi="Symbol"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BFE471B"/>
    <w:multiLevelType w:val="hybridMultilevel"/>
    <w:tmpl w:val="3984088E"/>
    <w:lvl w:ilvl="0" w:tplc="04050017">
      <w:start w:val="1"/>
      <w:numFmt w:val="lowerLetter"/>
      <w:lvlText w:val="%1)"/>
      <w:lvlJc w:val="left"/>
      <w:pPr>
        <w:tabs>
          <w:tab w:val="num" w:pos="502"/>
        </w:tabs>
        <w:ind w:left="502"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3F0D0B56"/>
    <w:multiLevelType w:val="hybridMultilevel"/>
    <w:tmpl w:val="16DC6BFA"/>
    <w:lvl w:ilvl="0" w:tplc="FFFFFFFF">
      <w:start w:val="1"/>
      <w:numFmt w:val="bullet"/>
      <w:lvlText w:val=""/>
      <w:lvlJc w:val="left"/>
      <w:pPr>
        <w:tabs>
          <w:tab w:val="num" w:pos="720"/>
        </w:tabs>
        <w:ind w:left="720" w:hanging="360"/>
      </w:pPr>
      <w:rPr>
        <w:rFonts w:ascii="Symbol" w:hAnsi="Symbol"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C30C28"/>
    <w:multiLevelType w:val="hybridMultilevel"/>
    <w:tmpl w:val="66E00520"/>
    <w:lvl w:ilvl="0" w:tplc="0405000F">
      <w:start w:val="3"/>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42C37F53"/>
    <w:multiLevelType w:val="hybridMultilevel"/>
    <w:tmpl w:val="AA3089E0"/>
    <w:lvl w:ilvl="0" w:tplc="2AE62F2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5576C0D"/>
    <w:multiLevelType w:val="multilevel"/>
    <w:tmpl w:val="942A9226"/>
    <w:lvl w:ilvl="0">
      <w:start w:val="1"/>
      <w:numFmt w:val="decimal"/>
      <w:pStyle w:val="Paragrafaut"/>
      <w:lvlText w:val="§ %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dstavecaut"/>
      <w:lvlText w:val="(%2)"/>
      <w:lvlJc w:val="left"/>
      <w:pPr>
        <w:tabs>
          <w:tab w:val="num" w:pos="1418"/>
        </w:tabs>
        <w:ind w:left="0" w:firstLine="851"/>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46FF609E"/>
    <w:multiLevelType w:val="hybridMultilevel"/>
    <w:tmpl w:val="1172C24E"/>
    <w:lvl w:ilvl="0" w:tplc="8424BC6C">
      <w:numFmt w:val="bullet"/>
      <w:lvlText w:val="-"/>
      <w:lvlJc w:val="left"/>
      <w:pPr>
        <w:tabs>
          <w:tab w:val="num" w:pos="540"/>
        </w:tabs>
        <w:ind w:left="540" w:hanging="360"/>
      </w:pPr>
      <w:rPr>
        <w:rFonts w:ascii="Times New Roman" w:eastAsia="Times New Roman" w:hAnsi="Times New Roman" w:cs="Times New Roman" w:hint="default"/>
        <w:i w:val="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7375842"/>
    <w:multiLevelType w:val="hybridMultilevel"/>
    <w:tmpl w:val="303A9262"/>
    <w:lvl w:ilvl="0" w:tplc="872ABE0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E61734"/>
    <w:multiLevelType w:val="hybridMultilevel"/>
    <w:tmpl w:val="DAEE5A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086BFB"/>
    <w:multiLevelType w:val="hybridMultilevel"/>
    <w:tmpl w:val="C3E234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E0A2DAB"/>
    <w:multiLevelType w:val="hybridMultilevel"/>
    <w:tmpl w:val="955A2776"/>
    <w:lvl w:ilvl="0" w:tplc="E160D13C">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334619"/>
    <w:multiLevelType w:val="hybridMultilevel"/>
    <w:tmpl w:val="1FEC0D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6F2C81"/>
    <w:multiLevelType w:val="hybridMultilevel"/>
    <w:tmpl w:val="EED648EE"/>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40A3F68"/>
    <w:multiLevelType w:val="hybridMultilevel"/>
    <w:tmpl w:val="30BE4880"/>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54B14744"/>
    <w:multiLevelType w:val="singleLevel"/>
    <w:tmpl w:val="0405000F"/>
    <w:lvl w:ilvl="0">
      <w:start w:val="1"/>
      <w:numFmt w:val="decimal"/>
      <w:lvlText w:val="%1."/>
      <w:lvlJc w:val="left"/>
      <w:pPr>
        <w:tabs>
          <w:tab w:val="num" w:pos="360"/>
        </w:tabs>
        <w:ind w:left="360" w:hanging="360"/>
      </w:pPr>
      <w:rPr>
        <w:rFonts w:hint="default"/>
      </w:rPr>
    </w:lvl>
  </w:abstractNum>
  <w:abstractNum w:abstractNumId="47" w15:restartNumberingAfterBreak="0">
    <w:nsid w:val="57F92637"/>
    <w:multiLevelType w:val="hybridMultilevel"/>
    <w:tmpl w:val="78DAB28A"/>
    <w:lvl w:ilvl="0" w:tplc="64F8F0C0">
      <w:numFmt w:val="bullet"/>
      <w:pStyle w:val="Odrazkatesna"/>
      <w:lvlText w:val="-"/>
      <w:lvlJc w:val="left"/>
      <w:pPr>
        <w:ind w:left="340" w:hanging="360"/>
      </w:pPr>
      <w:rPr>
        <w:rFonts w:ascii="Times New Roman" w:eastAsia="Times New Roman" w:hAnsi="Times New Roman" w:cs="Times New Roman" w:hint="default"/>
      </w:rPr>
    </w:lvl>
    <w:lvl w:ilvl="1" w:tplc="04050003" w:tentative="1">
      <w:start w:val="1"/>
      <w:numFmt w:val="bullet"/>
      <w:lvlText w:val="o"/>
      <w:lvlJc w:val="left"/>
      <w:pPr>
        <w:ind w:left="1060" w:hanging="360"/>
      </w:pPr>
      <w:rPr>
        <w:rFonts w:ascii="Courier New" w:hAnsi="Courier New" w:cs="Courier New" w:hint="default"/>
      </w:rPr>
    </w:lvl>
    <w:lvl w:ilvl="2" w:tplc="04050005" w:tentative="1">
      <w:start w:val="1"/>
      <w:numFmt w:val="bullet"/>
      <w:lvlText w:val=""/>
      <w:lvlJc w:val="left"/>
      <w:pPr>
        <w:ind w:left="1780" w:hanging="360"/>
      </w:pPr>
      <w:rPr>
        <w:rFonts w:ascii="Wingdings" w:hAnsi="Wingdings" w:hint="default"/>
      </w:rPr>
    </w:lvl>
    <w:lvl w:ilvl="3" w:tplc="04050001" w:tentative="1">
      <w:start w:val="1"/>
      <w:numFmt w:val="bullet"/>
      <w:lvlText w:val=""/>
      <w:lvlJc w:val="left"/>
      <w:pPr>
        <w:ind w:left="2500" w:hanging="360"/>
      </w:pPr>
      <w:rPr>
        <w:rFonts w:ascii="Symbol" w:hAnsi="Symbol" w:hint="default"/>
      </w:rPr>
    </w:lvl>
    <w:lvl w:ilvl="4" w:tplc="04050003" w:tentative="1">
      <w:start w:val="1"/>
      <w:numFmt w:val="bullet"/>
      <w:lvlText w:val="o"/>
      <w:lvlJc w:val="left"/>
      <w:pPr>
        <w:ind w:left="3220" w:hanging="360"/>
      </w:pPr>
      <w:rPr>
        <w:rFonts w:ascii="Courier New" w:hAnsi="Courier New" w:cs="Courier New" w:hint="default"/>
      </w:rPr>
    </w:lvl>
    <w:lvl w:ilvl="5" w:tplc="04050005" w:tentative="1">
      <w:start w:val="1"/>
      <w:numFmt w:val="bullet"/>
      <w:lvlText w:val=""/>
      <w:lvlJc w:val="left"/>
      <w:pPr>
        <w:ind w:left="3940" w:hanging="360"/>
      </w:pPr>
      <w:rPr>
        <w:rFonts w:ascii="Wingdings" w:hAnsi="Wingdings" w:hint="default"/>
      </w:rPr>
    </w:lvl>
    <w:lvl w:ilvl="6" w:tplc="04050001" w:tentative="1">
      <w:start w:val="1"/>
      <w:numFmt w:val="bullet"/>
      <w:lvlText w:val=""/>
      <w:lvlJc w:val="left"/>
      <w:pPr>
        <w:ind w:left="4660" w:hanging="360"/>
      </w:pPr>
      <w:rPr>
        <w:rFonts w:ascii="Symbol" w:hAnsi="Symbol" w:hint="default"/>
      </w:rPr>
    </w:lvl>
    <w:lvl w:ilvl="7" w:tplc="04050003" w:tentative="1">
      <w:start w:val="1"/>
      <w:numFmt w:val="bullet"/>
      <w:lvlText w:val="o"/>
      <w:lvlJc w:val="left"/>
      <w:pPr>
        <w:ind w:left="5380" w:hanging="360"/>
      </w:pPr>
      <w:rPr>
        <w:rFonts w:ascii="Courier New" w:hAnsi="Courier New" w:cs="Courier New" w:hint="default"/>
      </w:rPr>
    </w:lvl>
    <w:lvl w:ilvl="8" w:tplc="04050005" w:tentative="1">
      <w:start w:val="1"/>
      <w:numFmt w:val="bullet"/>
      <w:lvlText w:val=""/>
      <w:lvlJc w:val="left"/>
      <w:pPr>
        <w:ind w:left="6100" w:hanging="360"/>
      </w:pPr>
      <w:rPr>
        <w:rFonts w:ascii="Wingdings" w:hAnsi="Wingdings" w:hint="default"/>
      </w:rPr>
    </w:lvl>
  </w:abstractNum>
  <w:abstractNum w:abstractNumId="48" w15:restartNumberingAfterBreak="0">
    <w:nsid w:val="594865F7"/>
    <w:multiLevelType w:val="hybridMultilevel"/>
    <w:tmpl w:val="4E78C66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15:restartNumberingAfterBreak="0">
    <w:nsid w:val="5AF23916"/>
    <w:multiLevelType w:val="hybridMultilevel"/>
    <w:tmpl w:val="D960C08A"/>
    <w:lvl w:ilvl="0" w:tplc="FFFFFFFF">
      <w:start w:val="1"/>
      <w:numFmt w:val="bullet"/>
      <w:lvlText w:val=""/>
      <w:lvlJc w:val="left"/>
      <w:pPr>
        <w:tabs>
          <w:tab w:val="num" w:pos="720"/>
        </w:tabs>
        <w:ind w:left="720" w:hanging="360"/>
      </w:pPr>
      <w:rPr>
        <w:rFonts w:ascii="Symbol" w:hAnsi="Symbol"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A8743F"/>
    <w:multiLevelType w:val="hybridMultilevel"/>
    <w:tmpl w:val="F8DCC4FC"/>
    <w:lvl w:ilvl="0" w:tplc="0405000F">
      <w:start w:val="1"/>
      <w:numFmt w:val="decimal"/>
      <w:lvlText w:val="%1."/>
      <w:lvlJc w:val="left"/>
      <w:pPr>
        <w:tabs>
          <w:tab w:val="num" w:pos="720"/>
        </w:tabs>
        <w:ind w:left="720" w:hanging="360"/>
      </w:pPr>
      <w:rPr>
        <w:rFonts w:hint="default"/>
      </w:rPr>
    </w:lvl>
    <w:lvl w:ilvl="1" w:tplc="8B00274A">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5F3A0CF8"/>
    <w:multiLevelType w:val="hybridMultilevel"/>
    <w:tmpl w:val="27903E0A"/>
    <w:lvl w:ilvl="0" w:tplc="2EC0DD3E">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F96A8E"/>
    <w:multiLevelType w:val="hybridMultilevel"/>
    <w:tmpl w:val="FF9C8D60"/>
    <w:lvl w:ilvl="0" w:tplc="A7BC7F3E">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2C562C9"/>
    <w:multiLevelType w:val="hybridMultilevel"/>
    <w:tmpl w:val="36DAC93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4" w15:restartNumberingAfterBreak="0">
    <w:nsid w:val="67766422"/>
    <w:multiLevelType w:val="hybridMultilevel"/>
    <w:tmpl w:val="38A453A8"/>
    <w:lvl w:ilvl="0" w:tplc="DFE010F0">
      <w:numFmt w:val="bullet"/>
      <w:lvlText w:val="-"/>
      <w:lvlJc w:val="left"/>
      <w:pPr>
        <w:tabs>
          <w:tab w:val="num" w:pos="540"/>
        </w:tabs>
        <w:ind w:left="540" w:hanging="360"/>
      </w:pPr>
      <w:rPr>
        <w:rFonts w:ascii="Times New Roman" w:eastAsia="Times New Roman" w:hAnsi="Times New Roman" w:cs="Times New Roman" w:hint="default"/>
      </w:rPr>
    </w:lvl>
    <w:lvl w:ilvl="1" w:tplc="04050003" w:tentative="1">
      <w:start w:val="1"/>
      <w:numFmt w:val="bullet"/>
      <w:lvlText w:val="o"/>
      <w:lvlJc w:val="left"/>
      <w:pPr>
        <w:tabs>
          <w:tab w:val="num" w:pos="1260"/>
        </w:tabs>
        <w:ind w:left="1260" w:hanging="360"/>
      </w:pPr>
      <w:rPr>
        <w:rFonts w:ascii="Courier New" w:hAnsi="Courier New" w:cs="Courier New" w:hint="default"/>
      </w:rPr>
    </w:lvl>
    <w:lvl w:ilvl="2" w:tplc="04050005" w:tentative="1">
      <w:start w:val="1"/>
      <w:numFmt w:val="bullet"/>
      <w:lvlText w:val=""/>
      <w:lvlJc w:val="left"/>
      <w:pPr>
        <w:tabs>
          <w:tab w:val="num" w:pos="1980"/>
        </w:tabs>
        <w:ind w:left="1980" w:hanging="360"/>
      </w:pPr>
      <w:rPr>
        <w:rFonts w:ascii="Wingdings" w:hAnsi="Wingdings" w:hint="default"/>
      </w:rPr>
    </w:lvl>
    <w:lvl w:ilvl="3" w:tplc="04050001" w:tentative="1">
      <w:start w:val="1"/>
      <w:numFmt w:val="bullet"/>
      <w:lvlText w:val=""/>
      <w:lvlJc w:val="left"/>
      <w:pPr>
        <w:tabs>
          <w:tab w:val="num" w:pos="2700"/>
        </w:tabs>
        <w:ind w:left="2700" w:hanging="360"/>
      </w:pPr>
      <w:rPr>
        <w:rFonts w:ascii="Symbol" w:hAnsi="Symbol" w:hint="default"/>
      </w:rPr>
    </w:lvl>
    <w:lvl w:ilvl="4" w:tplc="04050003" w:tentative="1">
      <w:start w:val="1"/>
      <w:numFmt w:val="bullet"/>
      <w:lvlText w:val="o"/>
      <w:lvlJc w:val="left"/>
      <w:pPr>
        <w:tabs>
          <w:tab w:val="num" w:pos="3420"/>
        </w:tabs>
        <w:ind w:left="3420" w:hanging="360"/>
      </w:pPr>
      <w:rPr>
        <w:rFonts w:ascii="Courier New" w:hAnsi="Courier New" w:cs="Courier New" w:hint="default"/>
      </w:rPr>
    </w:lvl>
    <w:lvl w:ilvl="5" w:tplc="04050005" w:tentative="1">
      <w:start w:val="1"/>
      <w:numFmt w:val="bullet"/>
      <w:lvlText w:val=""/>
      <w:lvlJc w:val="left"/>
      <w:pPr>
        <w:tabs>
          <w:tab w:val="num" w:pos="4140"/>
        </w:tabs>
        <w:ind w:left="4140" w:hanging="360"/>
      </w:pPr>
      <w:rPr>
        <w:rFonts w:ascii="Wingdings" w:hAnsi="Wingdings" w:hint="default"/>
      </w:rPr>
    </w:lvl>
    <w:lvl w:ilvl="6" w:tplc="04050001" w:tentative="1">
      <w:start w:val="1"/>
      <w:numFmt w:val="bullet"/>
      <w:lvlText w:val=""/>
      <w:lvlJc w:val="left"/>
      <w:pPr>
        <w:tabs>
          <w:tab w:val="num" w:pos="4860"/>
        </w:tabs>
        <w:ind w:left="4860" w:hanging="360"/>
      </w:pPr>
      <w:rPr>
        <w:rFonts w:ascii="Symbol" w:hAnsi="Symbol" w:hint="default"/>
      </w:rPr>
    </w:lvl>
    <w:lvl w:ilvl="7" w:tplc="04050003" w:tentative="1">
      <w:start w:val="1"/>
      <w:numFmt w:val="bullet"/>
      <w:lvlText w:val="o"/>
      <w:lvlJc w:val="left"/>
      <w:pPr>
        <w:tabs>
          <w:tab w:val="num" w:pos="5580"/>
        </w:tabs>
        <w:ind w:left="5580" w:hanging="360"/>
      </w:pPr>
      <w:rPr>
        <w:rFonts w:ascii="Courier New" w:hAnsi="Courier New" w:cs="Courier New" w:hint="default"/>
      </w:rPr>
    </w:lvl>
    <w:lvl w:ilvl="8" w:tplc="04050005" w:tentative="1">
      <w:start w:val="1"/>
      <w:numFmt w:val="bullet"/>
      <w:lvlText w:val=""/>
      <w:lvlJc w:val="left"/>
      <w:pPr>
        <w:tabs>
          <w:tab w:val="num" w:pos="6300"/>
        </w:tabs>
        <w:ind w:left="6300" w:hanging="360"/>
      </w:pPr>
      <w:rPr>
        <w:rFonts w:ascii="Wingdings" w:hAnsi="Wingdings" w:hint="default"/>
      </w:rPr>
    </w:lvl>
  </w:abstractNum>
  <w:abstractNum w:abstractNumId="55" w15:restartNumberingAfterBreak="0">
    <w:nsid w:val="6AAC2004"/>
    <w:multiLevelType w:val="hybridMultilevel"/>
    <w:tmpl w:val="B2CA681A"/>
    <w:lvl w:ilvl="0" w:tplc="5CBE4CB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DE955D4"/>
    <w:multiLevelType w:val="hybridMultilevel"/>
    <w:tmpl w:val="79D41908"/>
    <w:lvl w:ilvl="0" w:tplc="FFFFFFFF">
      <w:start w:val="1"/>
      <w:numFmt w:val="bullet"/>
      <w:lvlText w:val=""/>
      <w:lvlJc w:val="left"/>
      <w:pPr>
        <w:tabs>
          <w:tab w:val="num" w:pos="720"/>
        </w:tabs>
        <w:ind w:left="720" w:hanging="360"/>
      </w:pPr>
      <w:rPr>
        <w:rFonts w:ascii="Symbol" w:hAnsi="Symbol"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308420A"/>
    <w:multiLevelType w:val="hybridMultilevel"/>
    <w:tmpl w:val="5C687B42"/>
    <w:lvl w:ilvl="0" w:tplc="52923DD0">
      <w:start w:val="1"/>
      <w:numFmt w:val="bullet"/>
      <w:lvlText w:val=""/>
      <w:lvlJc w:val="left"/>
      <w:pPr>
        <w:tabs>
          <w:tab w:val="num" w:pos="2150"/>
        </w:tabs>
        <w:ind w:left="2150" w:hanging="360"/>
      </w:pPr>
      <w:rPr>
        <w:rFonts w:ascii="Wingdings" w:hAnsi="Wingdings" w:cs="Wingdings" w:hint="default"/>
        <w:b w:val="0"/>
        <w:bCs w:val="0"/>
        <w:i w:val="0"/>
        <w:iCs w:val="0"/>
        <w:sz w:val="18"/>
        <w:szCs w:val="18"/>
      </w:rPr>
    </w:lvl>
    <w:lvl w:ilvl="1" w:tplc="04050003">
      <w:start w:val="1"/>
      <w:numFmt w:val="bullet"/>
      <w:lvlText w:val="o"/>
      <w:lvlJc w:val="left"/>
      <w:pPr>
        <w:tabs>
          <w:tab w:val="num" w:pos="1610"/>
        </w:tabs>
        <w:ind w:left="1610" w:hanging="360"/>
      </w:pPr>
      <w:rPr>
        <w:rFonts w:ascii="Courier New" w:hAnsi="Courier New" w:cs="Courier New" w:hint="default"/>
      </w:rPr>
    </w:lvl>
    <w:lvl w:ilvl="2" w:tplc="04050005">
      <w:start w:val="1"/>
      <w:numFmt w:val="bullet"/>
      <w:lvlText w:val=""/>
      <w:lvlJc w:val="left"/>
      <w:pPr>
        <w:tabs>
          <w:tab w:val="num" w:pos="2330"/>
        </w:tabs>
        <w:ind w:left="2330" w:hanging="360"/>
      </w:pPr>
      <w:rPr>
        <w:rFonts w:ascii="Wingdings" w:hAnsi="Wingdings" w:cs="Wingdings" w:hint="default"/>
      </w:rPr>
    </w:lvl>
    <w:lvl w:ilvl="3" w:tplc="04050001">
      <w:start w:val="1"/>
      <w:numFmt w:val="bullet"/>
      <w:lvlText w:val=""/>
      <w:lvlJc w:val="left"/>
      <w:pPr>
        <w:tabs>
          <w:tab w:val="num" w:pos="3050"/>
        </w:tabs>
        <w:ind w:left="3050" w:hanging="360"/>
      </w:pPr>
      <w:rPr>
        <w:rFonts w:ascii="Symbol" w:hAnsi="Symbol" w:cs="Symbol" w:hint="default"/>
      </w:rPr>
    </w:lvl>
    <w:lvl w:ilvl="4" w:tplc="04050003">
      <w:start w:val="1"/>
      <w:numFmt w:val="bullet"/>
      <w:lvlText w:val="o"/>
      <w:lvlJc w:val="left"/>
      <w:pPr>
        <w:tabs>
          <w:tab w:val="num" w:pos="3770"/>
        </w:tabs>
        <w:ind w:left="3770" w:hanging="360"/>
      </w:pPr>
      <w:rPr>
        <w:rFonts w:ascii="Courier New" w:hAnsi="Courier New" w:cs="Courier New" w:hint="default"/>
      </w:rPr>
    </w:lvl>
    <w:lvl w:ilvl="5" w:tplc="04050005">
      <w:start w:val="1"/>
      <w:numFmt w:val="bullet"/>
      <w:lvlText w:val=""/>
      <w:lvlJc w:val="left"/>
      <w:pPr>
        <w:tabs>
          <w:tab w:val="num" w:pos="4490"/>
        </w:tabs>
        <w:ind w:left="4490" w:hanging="360"/>
      </w:pPr>
      <w:rPr>
        <w:rFonts w:ascii="Wingdings" w:hAnsi="Wingdings" w:cs="Wingdings" w:hint="default"/>
      </w:rPr>
    </w:lvl>
    <w:lvl w:ilvl="6" w:tplc="04050001">
      <w:start w:val="1"/>
      <w:numFmt w:val="bullet"/>
      <w:lvlText w:val=""/>
      <w:lvlJc w:val="left"/>
      <w:pPr>
        <w:tabs>
          <w:tab w:val="num" w:pos="5210"/>
        </w:tabs>
        <w:ind w:left="5210" w:hanging="360"/>
      </w:pPr>
      <w:rPr>
        <w:rFonts w:ascii="Symbol" w:hAnsi="Symbol" w:cs="Symbol" w:hint="default"/>
      </w:rPr>
    </w:lvl>
    <w:lvl w:ilvl="7" w:tplc="04050003">
      <w:start w:val="1"/>
      <w:numFmt w:val="bullet"/>
      <w:lvlText w:val="o"/>
      <w:lvlJc w:val="left"/>
      <w:pPr>
        <w:tabs>
          <w:tab w:val="num" w:pos="5930"/>
        </w:tabs>
        <w:ind w:left="5930" w:hanging="360"/>
      </w:pPr>
      <w:rPr>
        <w:rFonts w:ascii="Courier New" w:hAnsi="Courier New" w:cs="Courier New" w:hint="default"/>
      </w:rPr>
    </w:lvl>
    <w:lvl w:ilvl="8" w:tplc="04050005">
      <w:start w:val="1"/>
      <w:numFmt w:val="bullet"/>
      <w:lvlText w:val=""/>
      <w:lvlJc w:val="left"/>
      <w:pPr>
        <w:tabs>
          <w:tab w:val="num" w:pos="6650"/>
        </w:tabs>
        <w:ind w:left="6650" w:hanging="360"/>
      </w:pPr>
      <w:rPr>
        <w:rFonts w:ascii="Wingdings" w:hAnsi="Wingdings" w:cs="Wingdings" w:hint="default"/>
      </w:rPr>
    </w:lvl>
  </w:abstractNum>
  <w:abstractNum w:abstractNumId="58" w15:restartNumberingAfterBreak="0">
    <w:nsid w:val="751B4DE3"/>
    <w:multiLevelType w:val="hybridMultilevel"/>
    <w:tmpl w:val="8E8AD1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8E9648B"/>
    <w:multiLevelType w:val="hybridMultilevel"/>
    <w:tmpl w:val="EC867FF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24"/>
  </w:num>
  <w:num w:numId="3">
    <w:abstractNumId w:val="48"/>
  </w:num>
  <w:num w:numId="4">
    <w:abstractNumId w:val="45"/>
  </w:num>
  <w:num w:numId="5">
    <w:abstractNumId w:val="35"/>
  </w:num>
  <w:num w:numId="6">
    <w:abstractNumId w:val="25"/>
  </w:num>
  <w:num w:numId="7">
    <w:abstractNumId w:val="11"/>
  </w:num>
  <w:num w:numId="8">
    <w:abstractNumId w:val="31"/>
  </w:num>
  <w:num w:numId="9">
    <w:abstractNumId w:val="43"/>
  </w:num>
  <w:num w:numId="10">
    <w:abstractNumId w:val="17"/>
  </w:num>
  <w:num w:numId="11">
    <w:abstractNumId w:val="58"/>
  </w:num>
  <w:num w:numId="12">
    <w:abstractNumId w:val="41"/>
  </w:num>
  <w:num w:numId="13">
    <w:abstractNumId w:val="59"/>
  </w:num>
  <w:num w:numId="14">
    <w:abstractNumId w:val="19"/>
  </w:num>
  <w:num w:numId="15">
    <w:abstractNumId w:val="37"/>
  </w:num>
  <w:num w:numId="16">
    <w:abstractNumId w:val="18"/>
  </w:num>
  <w:num w:numId="17">
    <w:abstractNumId w:val="42"/>
  </w:num>
  <w:num w:numId="18">
    <w:abstractNumId w:val="40"/>
  </w:num>
  <w:num w:numId="19">
    <w:abstractNumId w:val="15"/>
  </w:num>
  <w:num w:numId="20">
    <w:abstractNumId w:val="36"/>
  </w:num>
  <w:num w:numId="21">
    <w:abstractNumId w:val="8"/>
  </w:num>
  <w:num w:numId="22">
    <w:abstractNumId w:val="38"/>
  </w:num>
  <w:num w:numId="23">
    <w:abstractNumId w:val="33"/>
  </w:num>
  <w:num w:numId="24">
    <w:abstractNumId w:val="54"/>
  </w:num>
  <w:num w:numId="25">
    <w:abstractNumId w:val="47"/>
  </w:num>
  <w:num w:numId="26">
    <w:abstractNumId w:val="39"/>
  </w:num>
  <w:num w:numId="27">
    <w:abstractNumId w:val="55"/>
  </w:num>
  <w:num w:numId="28">
    <w:abstractNumId w:val="44"/>
  </w:num>
  <w:num w:numId="29">
    <w:abstractNumId w:val="22"/>
  </w:num>
  <w:num w:numId="30">
    <w:abstractNumId w:val="27"/>
  </w:num>
  <w:num w:numId="31">
    <w:abstractNumId w:val="53"/>
  </w:num>
  <w:num w:numId="32">
    <w:abstractNumId w:val="52"/>
  </w:num>
  <w:num w:numId="33">
    <w:abstractNumId w:val="50"/>
  </w:num>
  <w:num w:numId="34">
    <w:abstractNumId w:val="28"/>
  </w:num>
  <w:num w:numId="35">
    <w:abstractNumId w:val="7"/>
  </w:num>
  <w:num w:numId="36">
    <w:abstractNumId w:val="29"/>
  </w:num>
  <w:num w:numId="37">
    <w:abstractNumId w:val="26"/>
  </w:num>
  <w:num w:numId="38">
    <w:abstractNumId w:val="10"/>
  </w:num>
  <w:num w:numId="39">
    <w:abstractNumId w:val="12"/>
  </w:num>
  <w:num w:numId="40">
    <w:abstractNumId w:val="20"/>
  </w:num>
  <w:num w:numId="41">
    <w:abstractNumId w:val="30"/>
  </w:num>
  <w:num w:numId="42">
    <w:abstractNumId w:val="23"/>
  </w:num>
  <w:num w:numId="43">
    <w:abstractNumId w:val="46"/>
  </w:num>
  <w:num w:numId="44">
    <w:abstractNumId w:val="16"/>
  </w:num>
  <w:num w:numId="45">
    <w:abstractNumId w:val="56"/>
  </w:num>
  <w:num w:numId="46">
    <w:abstractNumId w:val="34"/>
  </w:num>
  <w:num w:numId="47">
    <w:abstractNumId w:val="49"/>
  </w:num>
  <w:num w:numId="48">
    <w:abstractNumId w:val="9"/>
  </w:num>
  <w:num w:numId="49">
    <w:abstractNumId w:val="32"/>
  </w:num>
  <w:num w:numId="50">
    <w:abstractNumId w:val="13"/>
  </w:num>
  <w:num w:numId="51">
    <w:abstractNumId w:val="21"/>
  </w:num>
  <w:num w:numId="5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0"/>
  </w:num>
  <w:num w:numId="54">
    <w:abstractNumId w:val="5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D6"/>
    <w:rsid w:val="00025926"/>
    <w:rsid w:val="000827A7"/>
    <w:rsid w:val="00090140"/>
    <w:rsid w:val="000C4D95"/>
    <w:rsid w:val="000E63F7"/>
    <w:rsid w:val="0011528C"/>
    <w:rsid w:val="001608F5"/>
    <w:rsid w:val="00165D7B"/>
    <w:rsid w:val="001936B1"/>
    <w:rsid w:val="001C0282"/>
    <w:rsid w:val="001C4D08"/>
    <w:rsid w:val="001C5162"/>
    <w:rsid w:val="001D0F28"/>
    <w:rsid w:val="002117FB"/>
    <w:rsid w:val="00226AF4"/>
    <w:rsid w:val="002336DE"/>
    <w:rsid w:val="00233AD9"/>
    <w:rsid w:val="00235801"/>
    <w:rsid w:val="00236EDB"/>
    <w:rsid w:val="002503CE"/>
    <w:rsid w:val="002621BF"/>
    <w:rsid w:val="00283689"/>
    <w:rsid w:val="0028424F"/>
    <w:rsid w:val="002910B5"/>
    <w:rsid w:val="002A40F7"/>
    <w:rsid w:val="002B0420"/>
    <w:rsid w:val="002C2015"/>
    <w:rsid w:val="002D26B5"/>
    <w:rsid w:val="002D636A"/>
    <w:rsid w:val="00307602"/>
    <w:rsid w:val="00311DE7"/>
    <w:rsid w:val="00311FC2"/>
    <w:rsid w:val="00313BD6"/>
    <w:rsid w:val="00375C7A"/>
    <w:rsid w:val="00383834"/>
    <w:rsid w:val="00396EE3"/>
    <w:rsid w:val="003A3BBC"/>
    <w:rsid w:val="003B1B8B"/>
    <w:rsid w:val="003F4CDB"/>
    <w:rsid w:val="004446BB"/>
    <w:rsid w:val="004452D0"/>
    <w:rsid w:val="004934A1"/>
    <w:rsid w:val="004964DE"/>
    <w:rsid w:val="004965CF"/>
    <w:rsid w:val="0051656B"/>
    <w:rsid w:val="00521461"/>
    <w:rsid w:val="00525389"/>
    <w:rsid w:val="00535895"/>
    <w:rsid w:val="0055744A"/>
    <w:rsid w:val="00570C8B"/>
    <w:rsid w:val="00574AA0"/>
    <w:rsid w:val="00580F09"/>
    <w:rsid w:val="00586862"/>
    <w:rsid w:val="005A23C2"/>
    <w:rsid w:val="005A33BF"/>
    <w:rsid w:val="005B2B84"/>
    <w:rsid w:val="005E007C"/>
    <w:rsid w:val="00614A39"/>
    <w:rsid w:val="006B3B7E"/>
    <w:rsid w:val="006C70E3"/>
    <w:rsid w:val="006F724C"/>
    <w:rsid w:val="00705F4F"/>
    <w:rsid w:val="007112C9"/>
    <w:rsid w:val="00771CB4"/>
    <w:rsid w:val="007722EF"/>
    <w:rsid w:val="0078661C"/>
    <w:rsid w:val="007C2B5B"/>
    <w:rsid w:val="007C7A46"/>
    <w:rsid w:val="007F63B3"/>
    <w:rsid w:val="00807FC8"/>
    <w:rsid w:val="00857518"/>
    <w:rsid w:val="00874425"/>
    <w:rsid w:val="0089026C"/>
    <w:rsid w:val="00890A72"/>
    <w:rsid w:val="00894C99"/>
    <w:rsid w:val="008D3A24"/>
    <w:rsid w:val="009053CA"/>
    <w:rsid w:val="00914CBA"/>
    <w:rsid w:val="009772EA"/>
    <w:rsid w:val="00977C70"/>
    <w:rsid w:val="00980CC8"/>
    <w:rsid w:val="009822DF"/>
    <w:rsid w:val="009833B5"/>
    <w:rsid w:val="00995FDA"/>
    <w:rsid w:val="009C5FF6"/>
    <w:rsid w:val="009E59F5"/>
    <w:rsid w:val="009F1E8E"/>
    <w:rsid w:val="00A316CB"/>
    <w:rsid w:val="00A8156A"/>
    <w:rsid w:val="00AE2271"/>
    <w:rsid w:val="00AE3668"/>
    <w:rsid w:val="00AF73E5"/>
    <w:rsid w:val="00B04BBF"/>
    <w:rsid w:val="00B2741C"/>
    <w:rsid w:val="00B50590"/>
    <w:rsid w:val="00BA11F7"/>
    <w:rsid w:val="00BB5A34"/>
    <w:rsid w:val="00C241FF"/>
    <w:rsid w:val="00C275D5"/>
    <w:rsid w:val="00C3798A"/>
    <w:rsid w:val="00C37D0F"/>
    <w:rsid w:val="00C45F1B"/>
    <w:rsid w:val="00C45FC3"/>
    <w:rsid w:val="00C465D3"/>
    <w:rsid w:val="00C60748"/>
    <w:rsid w:val="00C628DF"/>
    <w:rsid w:val="00CA0122"/>
    <w:rsid w:val="00CC398A"/>
    <w:rsid w:val="00CF5467"/>
    <w:rsid w:val="00D21423"/>
    <w:rsid w:val="00D21B0E"/>
    <w:rsid w:val="00D33A6F"/>
    <w:rsid w:val="00D478D7"/>
    <w:rsid w:val="00D65D3A"/>
    <w:rsid w:val="00DE2271"/>
    <w:rsid w:val="00E423D7"/>
    <w:rsid w:val="00E6357E"/>
    <w:rsid w:val="00E64EBF"/>
    <w:rsid w:val="00EA79A6"/>
    <w:rsid w:val="00EB504E"/>
    <w:rsid w:val="00ED777F"/>
    <w:rsid w:val="00EE1B1C"/>
    <w:rsid w:val="00EE4601"/>
    <w:rsid w:val="00F1069F"/>
    <w:rsid w:val="00F315B7"/>
    <w:rsid w:val="00F80A9B"/>
    <w:rsid w:val="00F96336"/>
    <w:rsid w:val="00FB0062"/>
    <w:rsid w:val="00FC4B3C"/>
    <w:rsid w:val="00FD6832"/>
    <w:rsid w:val="00FE3A32"/>
    <w:rsid w:val="00FF422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E5037"/>
  <w15:docId w15:val="{6276215D-6F51-4F03-8288-80FAB23D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3AD9"/>
  </w:style>
  <w:style w:type="paragraph" w:styleId="Nadpis1">
    <w:name w:val="heading 1"/>
    <w:basedOn w:val="Normln"/>
    <w:next w:val="Normln"/>
    <w:link w:val="Nadpis1Char"/>
    <w:uiPriority w:val="9"/>
    <w:qFormat/>
    <w:rsid w:val="00874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874425"/>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226AF4"/>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26AF4"/>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226AF4"/>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qFormat/>
    <w:rsid w:val="000827A7"/>
    <w:pPr>
      <w:numPr>
        <w:ilvl w:val="6"/>
        <w:numId w:val="51"/>
      </w:numPr>
      <w:spacing w:before="240" w:after="60" w:line="240" w:lineRule="auto"/>
      <w:jc w:val="both"/>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0827A7"/>
    <w:pPr>
      <w:numPr>
        <w:ilvl w:val="7"/>
        <w:numId w:val="51"/>
      </w:numPr>
      <w:spacing w:before="240" w:after="60" w:line="240" w:lineRule="auto"/>
      <w:jc w:val="both"/>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0827A7"/>
    <w:pPr>
      <w:keepNext/>
      <w:numPr>
        <w:ilvl w:val="8"/>
        <w:numId w:val="51"/>
      </w:numPr>
      <w:spacing w:after="0" w:line="240" w:lineRule="auto"/>
      <w:jc w:val="both"/>
      <w:outlineLvl w:val="8"/>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478D7"/>
    <w:pPr>
      <w:ind w:left="720"/>
      <w:contextualSpacing/>
    </w:pPr>
  </w:style>
  <w:style w:type="table" w:styleId="Mkatabulky">
    <w:name w:val="Table Grid"/>
    <w:basedOn w:val="Normlntabulka"/>
    <w:uiPriority w:val="39"/>
    <w:rsid w:val="00982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874425"/>
    <w:rPr>
      <w:rFonts w:ascii="Times New Roman" w:eastAsia="Times New Roman" w:hAnsi="Times New Roman" w:cs="Times New Roman"/>
      <w:b/>
      <w:bCs/>
      <w:sz w:val="36"/>
      <w:szCs w:val="36"/>
      <w:lang w:eastAsia="cs-CZ"/>
    </w:rPr>
  </w:style>
  <w:style w:type="paragraph" w:styleId="Normlnweb">
    <w:name w:val="Normal (Web)"/>
    <w:basedOn w:val="Normln"/>
    <w:unhideWhenUsed/>
    <w:rsid w:val="0087442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874425"/>
  </w:style>
  <w:style w:type="character" w:styleId="Hypertextovodkaz">
    <w:name w:val="Hyperlink"/>
    <w:basedOn w:val="Standardnpsmoodstavce"/>
    <w:unhideWhenUsed/>
    <w:rsid w:val="00874425"/>
    <w:rPr>
      <w:color w:val="0000FF"/>
      <w:u w:val="single"/>
    </w:rPr>
  </w:style>
  <w:style w:type="character" w:customStyle="1" w:styleId="apple-tab-span">
    <w:name w:val="apple-tab-span"/>
    <w:basedOn w:val="Standardnpsmoodstavce"/>
    <w:rsid w:val="00874425"/>
  </w:style>
  <w:style w:type="character" w:customStyle="1" w:styleId="Nadpis1Char">
    <w:name w:val="Nadpis 1 Char"/>
    <w:basedOn w:val="Standardnpsmoodstavce"/>
    <w:link w:val="Nadpis1"/>
    <w:uiPriority w:val="9"/>
    <w:rsid w:val="00874425"/>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rsid w:val="00226AF4"/>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226AF4"/>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226AF4"/>
    <w:rPr>
      <w:rFonts w:asciiTheme="majorHAnsi" w:eastAsiaTheme="majorEastAsia" w:hAnsiTheme="majorHAnsi" w:cstheme="majorBidi"/>
      <w:color w:val="243F60" w:themeColor="accent1" w:themeShade="7F"/>
    </w:rPr>
  </w:style>
  <w:style w:type="paragraph" w:styleId="Zhlav">
    <w:name w:val="header"/>
    <w:basedOn w:val="Normln"/>
    <w:link w:val="ZhlavChar"/>
    <w:uiPriority w:val="99"/>
    <w:rsid w:val="00226AF4"/>
    <w:pPr>
      <w:tabs>
        <w:tab w:val="center" w:pos="4536"/>
        <w:tab w:val="right" w:pos="9072"/>
      </w:tabs>
      <w:spacing w:after="0" w:line="240" w:lineRule="auto"/>
    </w:pPr>
    <w:rPr>
      <w:rFonts w:ascii="Arial" w:eastAsia="Times New Roman" w:hAnsi="Arial" w:cs="Arial"/>
      <w:sz w:val="24"/>
      <w:szCs w:val="24"/>
      <w:lang w:eastAsia="cs-CZ"/>
    </w:rPr>
  </w:style>
  <w:style w:type="character" w:customStyle="1" w:styleId="ZhlavChar">
    <w:name w:val="Záhlaví Char"/>
    <w:basedOn w:val="Standardnpsmoodstavce"/>
    <w:link w:val="Zhlav"/>
    <w:uiPriority w:val="99"/>
    <w:rsid w:val="00226AF4"/>
    <w:rPr>
      <w:rFonts w:ascii="Arial" w:eastAsia="Times New Roman" w:hAnsi="Arial" w:cs="Arial"/>
      <w:sz w:val="24"/>
      <w:szCs w:val="24"/>
      <w:lang w:eastAsia="cs-CZ"/>
    </w:rPr>
  </w:style>
  <w:style w:type="paragraph" w:styleId="Zpat">
    <w:name w:val="footer"/>
    <w:basedOn w:val="Normln"/>
    <w:link w:val="ZpatChar"/>
    <w:uiPriority w:val="99"/>
    <w:rsid w:val="00226AF4"/>
    <w:pPr>
      <w:tabs>
        <w:tab w:val="center" w:pos="4536"/>
        <w:tab w:val="right" w:pos="9072"/>
      </w:tabs>
      <w:spacing w:after="0" w:line="240" w:lineRule="auto"/>
    </w:pPr>
    <w:rPr>
      <w:rFonts w:ascii="Arial" w:eastAsia="Times New Roman" w:hAnsi="Arial" w:cs="Arial"/>
      <w:sz w:val="24"/>
      <w:szCs w:val="24"/>
      <w:lang w:eastAsia="cs-CZ"/>
    </w:rPr>
  </w:style>
  <w:style w:type="character" w:customStyle="1" w:styleId="ZpatChar">
    <w:name w:val="Zápatí Char"/>
    <w:basedOn w:val="Standardnpsmoodstavce"/>
    <w:link w:val="Zpat"/>
    <w:uiPriority w:val="99"/>
    <w:rsid w:val="00226AF4"/>
    <w:rPr>
      <w:rFonts w:ascii="Arial" w:eastAsia="Times New Roman" w:hAnsi="Arial" w:cs="Arial"/>
      <w:sz w:val="24"/>
      <w:szCs w:val="24"/>
      <w:lang w:eastAsia="cs-CZ"/>
    </w:rPr>
  </w:style>
  <w:style w:type="character" w:styleId="slostrnky">
    <w:name w:val="page number"/>
    <w:basedOn w:val="Standardnpsmoodstavce"/>
    <w:rsid w:val="00226AF4"/>
  </w:style>
  <w:style w:type="paragraph" w:customStyle="1" w:styleId="Psmeno">
    <w:name w:val="Písmeno"/>
    <w:basedOn w:val="Normln"/>
    <w:rsid w:val="00226AF4"/>
    <w:pPr>
      <w:numPr>
        <w:ilvl w:val="12"/>
      </w:numPr>
      <w:spacing w:after="0" w:line="240" w:lineRule="auto"/>
      <w:ind w:left="284" w:hanging="284"/>
      <w:jc w:val="both"/>
    </w:pPr>
    <w:rPr>
      <w:rFonts w:ascii="Times New Roman" w:eastAsia="Times New Roman" w:hAnsi="Times New Roman" w:cs="Times New Roman"/>
      <w:color w:val="000000"/>
      <w:sz w:val="24"/>
      <w:szCs w:val="20"/>
      <w:lang w:eastAsia="cs-CZ"/>
    </w:rPr>
  </w:style>
  <w:style w:type="paragraph" w:customStyle="1" w:styleId="Paragrafaut">
    <w:name w:val="Paragraf aut"/>
    <w:basedOn w:val="Normln"/>
    <w:rsid w:val="00226AF4"/>
    <w:pPr>
      <w:keepNext/>
      <w:numPr>
        <w:numId w:val="15"/>
      </w:numPr>
      <w:spacing w:before="240" w:after="0" w:line="240" w:lineRule="auto"/>
      <w:jc w:val="center"/>
      <w:outlineLvl w:val="4"/>
    </w:pPr>
    <w:rPr>
      <w:rFonts w:ascii="Times New Roman" w:eastAsia="Times New Roman" w:hAnsi="Times New Roman" w:cs="Times New Roman"/>
      <w:sz w:val="24"/>
      <w:szCs w:val="20"/>
      <w:lang w:eastAsia="cs-CZ"/>
    </w:rPr>
  </w:style>
  <w:style w:type="paragraph" w:customStyle="1" w:styleId="Odstavecaut">
    <w:name w:val="Odstavec aut"/>
    <w:basedOn w:val="Normln"/>
    <w:rsid w:val="00226AF4"/>
    <w:pPr>
      <w:numPr>
        <w:ilvl w:val="1"/>
        <w:numId w:val="15"/>
      </w:numPr>
      <w:spacing w:before="120" w:after="0" w:line="240" w:lineRule="auto"/>
      <w:jc w:val="both"/>
    </w:pPr>
    <w:rPr>
      <w:rFonts w:ascii="Times New Roman" w:eastAsia="Times New Roman" w:hAnsi="Times New Roman" w:cs="Times New Roman"/>
      <w:sz w:val="24"/>
      <w:szCs w:val="20"/>
      <w:lang w:eastAsia="cs-CZ"/>
    </w:rPr>
  </w:style>
  <w:style w:type="paragraph" w:customStyle="1" w:styleId="normalodsazene">
    <w:name w:val="normalodsazene"/>
    <w:basedOn w:val="Normln"/>
    <w:rsid w:val="00226AF4"/>
    <w:pPr>
      <w:spacing w:before="103" w:after="103" w:line="240" w:lineRule="auto"/>
      <w:ind w:firstLine="480"/>
      <w:jc w:val="both"/>
    </w:pPr>
    <w:rPr>
      <w:rFonts w:ascii="Verdana" w:eastAsia="Times New Roman" w:hAnsi="Verdana" w:cs="Times New Roman"/>
      <w:color w:val="585858"/>
      <w:sz w:val="15"/>
      <w:szCs w:val="15"/>
      <w:lang w:eastAsia="cs-CZ"/>
    </w:rPr>
  </w:style>
  <w:style w:type="character" w:styleId="Zdraznn">
    <w:name w:val="Emphasis"/>
    <w:uiPriority w:val="20"/>
    <w:qFormat/>
    <w:rsid w:val="002503CE"/>
    <w:rPr>
      <w:i/>
      <w:iCs/>
    </w:rPr>
  </w:style>
  <w:style w:type="character" w:customStyle="1" w:styleId="Nadpis7Char">
    <w:name w:val="Nadpis 7 Char"/>
    <w:basedOn w:val="Standardnpsmoodstavce"/>
    <w:link w:val="Nadpis7"/>
    <w:rsid w:val="000827A7"/>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0827A7"/>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0827A7"/>
    <w:rPr>
      <w:rFonts w:ascii="Times New Roman" w:eastAsia="Times New Roman" w:hAnsi="Times New Roman" w:cs="Times New Roman"/>
      <w:b/>
      <w:bCs/>
      <w:sz w:val="24"/>
      <w:szCs w:val="24"/>
      <w:lang w:eastAsia="cs-CZ"/>
    </w:rPr>
  </w:style>
  <w:style w:type="paragraph" w:customStyle="1" w:styleId="3Prvndektabulky">
    <w:name w:val="3 První řádek tabulky"/>
    <w:basedOn w:val="Normln"/>
    <w:next w:val="Normln"/>
    <w:qFormat/>
    <w:rsid w:val="000827A7"/>
    <w:pPr>
      <w:spacing w:after="0" w:line="240" w:lineRule="auto"/>
      <w:jc w:val="center"/>
    </w:pPr>
    <w:rPr>
      <w:rFonts w:ascii="Times New Roman" w:eastAsia="Calibri" w:hAnsi="Times New Roman"/>
      <w:b/>
      <w:sz w:val="28"/>
      <w:szCs w:val="24"/>
    </w:rPr>
  </w:style>
  <w:style w:type="paragraph" w:customStyle="1" w:styleId="4texttabulky">
    <w:name w:val="4 text tabulky"/>
    <w:next w:val="Normln"/>
    <w:link w:val="4texttabulkyChar"/>
    <w:qFormat/>
    <w:rsid w:val="000827A7"/>
    <w:pPr>
      <w:jc w:val="both"/>
    </w:pPr>
    <w:rPr>
      <w:rFonts w:ascii="Times New Roman" w:eastAsia="Calibri" w:hAnsi="Times New Roman"/>
      <w:sz w:val="24"/>
    </w:rPr>
  </w:style>
  <w:style w:type="paragraph" w:styleId="Bezmezer">
    <w:name w:val="No Spacing"/>
    <w:uiPriority w:val="1"/>
    <w:qFormat/>
    <w:rsid w:val="000827A7"/>
    <w:pPr>
      <w:spacing w:after="0" w:line="240" w:lineRule="auto"/>
      <w:jc w:val="both"/>
    </w:pPr>
    <w:rPr>
      <w:rFonts w:ascii="Times New Roman" w:eastAsia="Calibri" w:hAnsi="Times New Roman"/>
      <w:sz w:val="24"/>
      <w:szCs w:val="24"/>
    </w:rPr>
  </w:style>
  <w:style w:type="character" w:customStyle="1" w:styleId="4texttabulkyChar">
    <w:name w:val="4 text tabulky Char"/>
    <w:basedOn w:val="Standardnpsmoodstavce"/>
    <w:link w:val="4texttabulky"/>
    <w:rsid w:val="000827A7"/>
    <w:rPr>
      <w:rFonts w:ascii="Times New Roman" w:eastAsia="Calibri" w:hAnsi="Times New Roman"/>
      <w:sz w:val="24"/>
    </w:rPr>
  </w:style>
  <w:style w:type="paragraph" w:customStyle="1" w:styleId="2Nadpistabulky-zbytek">
    <w:name w:val="2 Nadpis tabulky - zbytek"/>
    <w:basedOn w:val="Normln"/>
    <w:next w:val="Normln"/>
    <w:qFormat/>
    <w:rsid w:val="000827A7"/>
    <w:pPr>
      <w:spacing w:after="0" w:line="240" w:lineRule="auto"/>
    </w:pPr>
    <w:rPr>
      <w:rFonts w:ascii="Times New Roman" w:eastAsia="Calibri" w:hAnsi="Times New Roman" w:cs="Times New Roman"/>
      <w:sz w:val="24"/>
      <w:szCs w:val="24"/>
      <w:lang w:eastAsia="cs-CZ"/>
    </w:rPr>
  </w:style>
  <w:style w:type="paragraph" w:customStyle="1" w:styleId="1Nadpistabulky-prvn">
    <w:name w:val="1 Nadpis tabulky - první"/>
    <w:basedOn w:val="Normln"/>
    <w:next w:val="Normln"/>
    <w:qFormat/>
    <w:rsid w:val="000827A7"/>
    <w:pPr>
      <w:pageBreakBefore/>
      <w:spacing w:after="0" w:line="240" w:lineRule="auto"/>
      <w:jc w:val="both"/>
    </w:pPr>
    <w:rPr>
      <w:rFonts w:ascii="Times New Roman" w:eastAsia="Times New Roman" w:hAnsi="Times New Roman" w:cs="Times New Roman"/>
      <w:sz w:val="24"/>
      <w:szCs w:val="24"/>
      <w:lang w:eastAsia="cs-CZ"/>
    </w:rPr>
  </w:style>
  <w:style w:type="paragraph" w:customStyle="1" w:styleId="5Text-Minimln">
    <w:name w:val="5 Text - Minimální"/>
    <w:next w:val="Normln"/>
    <w:qFormat/>
    <w:rsid w:val="000827A7"/>
    <w:rPr>
      <w:rFonts w:ascii="Times New Roman" w:eastAsia="Times New Roman" w:hAnsi="Times New Roman" w:cs="Times New Roman"/>
      <w:bCs/>
      <w:sz w:val="24"/>
      <w:szCs w:val="24"/>
      <w:lang w:eastAsia="cs-CZ"/>
    </w:rPr>
  </w:style>
  <w:style w:type="paragraph" w:customStyle="1" w:styleId="6VstupyproMinimln">
    <w:name w:val="6 Výstupy pro Minimální.."/>
    <w:next w:val="Normln"/>
    <w:qFormat/>
    <w:rsid w:val="000827A7"/>
    <w:rPr>
      <w:rFonts w:ascii="Times New Roman" w:eastAsia="Times New Roman" w:hAnsi="Times New Roman" w:cs="Times New Roman"/>
      <w:i/>
      <w:sz w:val="24"/>
      <w:szCs w:val="24"/>
      <w:lang w:eastAsia="cs-CZ"/>
    </w:rPr>
  </w:style>
  <w:style w:type="paragraph" w:customStyle="1" w:styleId="Default">
    <w:name w:val="Default"/>
    <w:rsid w:val="000827A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Zkladntext">
    <w:name w:val="Body Text"/>
    <w:basedOn w:val="Normln"/>
    <w:link w:val="ZkladntextChar"/>
    <w:rsid w:val="000827A7"/>
    <w:pPr>
      <w:spacing w:after="0" w:line="240" w:lineRule="auto"/>
    </w:pPr>
    <w:rPr>
      <w:rFonts w:ascii="Times New Roman" w:eastAsia="Times New Roman" w:hAnsi="Times New Roman" w:cs="Times New Roman"/>
      <w:sz w:val="28"/>
      <w:szCs w:val="20"/>
      <w:lang w:eastAsia="cs-CZ"/>
    </w:rPr>
  </w:style>
  <w:style w:type="character" w:customStyle="1" w:styleId="ZkladntextChar">
    <w:name w:val="Základní text Char"/>
    <w:basedOn w:val="Standardnpsmoodstavce"/>
    <w:link w:val="Zkladntext"/>
    <w:rsid w:val="000827A7"/>
    <w:rPr>
      <w:rFonts w:ascii="Times New Roman" w:eastAsia="Times New Roman" w:hAnsi="Times New Roman" w:cs="Times New Roman"/>
      <w:sz w:val="28"/>
      <w:szCs w:val="20"/>
      <w:lang w:eastAsia="cs-CZ"/>
    </w:rPr>
  </w:style>
  <w:style w:type="paragraph" w:customStyle="1" w:styleId="Odrazkatesna">
    <w:name w:val="Odrazka tesna"/>
    <w:basedOn w:val="Normln"/>
    <w:rsid w:val="000827A7"/>
    <w:pPr>
      <w:numPr>
        <w:numId w:val="25"/>
      </w:numPr>
      <w:spacing w:after="0" w:line="240" w:lineRule="auto"/>
      <w:jc w:val="both"/>
    </w:pPr>
    <w:rPr>
      <w:rFonts w:ascii="Times New Roman" w:eastAsia="Times New Roman" w:hAnsi="Times New Roman" w:cs="Times New Roman"/>
      <w:snapToGrid w:val="0"/>
      <w:kern w:val="16"/>
      <w:sz w:val="24"/>
      <w:szCs w:val="20"/>
      <w:lang w:eastAsia="cs-CZ"/>
    </w:rPr>
  </w:style>
  <w:style w:type="paragraph" w:customStyle="1" w:styleId="Uivo">
    <w:name w:val="Učivo"/>
    <w:basedOn w:val="Normln"/>
    <w:link w:val="UivoChar"/>
    <w:uiPriority w:val="99"/>
    <w:rsid w:val="000827A7"/>
    <w:pPr>
      <w:tabs>
        <w:tab w:val="left" w:pos="567"/>
        <w:tab w:val="num" w:pos="2150"/>
      </w:tabs>
      <w:spacing w:before="20" w:after="0" w:line="240" w:lineRule="auto"/>
      <w:ind w:left="567" w:right="113" w:hanging="397"/>
    </w:pPr>
    <w:rPr>
      <w:rFonts w:ascii="Times New Roman" w:eastAsia="Times New Roman" w:hAnsi="Times New Roman" w:cs="Times New Roman"/>
      <w:lang w:eastAsia="cs-CZ"/>
    </w:rPr>
  </w:style>
  <w:style w:type="character" w:customStyle="1" w:styleId="UivoChar">
    <w:name w:val="Učivo Char"/>
    <w:link w:val="Uivo"/>
    <w:uiPriority w:val="99"/>
    <w:rsid w:val="000827A7"/>
    <w:rPr>
      <w:rFonts w:ascii="Times New Roman" w:eastAsia="Times New Roman" w:hAnsi="Times New Roman" w:cs="Times New Roman"/>
      <w:lang w:eastAsia="cs-CZ"/>
    </w:rPr>
  </w:style>
  <w:style w:type="paragraph" w:customStyle="1" w:styleId="Styl11bTunKurzvaVpravo02cmPed1b">
    <w:name w:val="Styl 11 b. Tučné Kurzíva Vpravo:  02 cm Před:  1 b."/>
    <w:basedOn w:val="Normln"/>
    <w:link w:val="Styl11bTunKurzvaVpravo02cmPed1bChar"/>
    <w:rsid w:val="000827A7"/>
    <w:pPr>
      <w:numPr>
        <w:numId w:val="29"/>
      </w:numPr>
      <w:autoSpaceDE w:val="0"/>
      <w:autoSpaceDN w:val="0"/>
      <w:spacing w:before="20" w:after="0" w:line="240" w:lineRule="auto"/>
      <w:ind w:right="113"/>
    </w:pPr>
    <w:rPr>
      <w:rFonts w:ascii="Times New Roman" w:eastAsia="Times New Roman" w:hAnsi="Times New Roman" w:cs="Times New Roman"/>
      <w:b/>
      <w:bCs/>
      <w:i/>
      <w:iCs/>
      <w:lang w:eastAsia="cs-CZ"/>
    </w:rPr>
  </w:style>
  <w:style w:type="character" w:customStyle="1" w:styleId="Styl11bTunKurzvaVpravo02cmPed1bChar">
    <w:name w:val="Styl 11 b. Tučné Kurzíva Vpravo:  02 cm Před:  1 b. Char"/>
    <w:link w:val="Styl11bTunKurzvaVpravo02cmPed1b"/>
    <w:rsid w:val="000827A7"/>
    <w:rPr>
      <w:rFonts w:ascii="Times New Roman" w:eastAsia="Times New Roman" w:hAnsi="Times New Roman" w:cs="Times New Roman"/>
      <w:b/>
      <w:bCs/>
      <w:i/>
      <w:iCs/>
      <w:lang w:eastAsia="cs-CZ"/>
    </w:rPr>
  </w:style>
  <w:style w:type="paragraph" w:customStyle="1" w:styleId="p160">
    <w:name w:val="p160"/>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173">
    <w:name w:val="p173"/>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166">
    <w:name w:val="p166"/>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241">
    <w:name w:val="p241"/>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242">
    <w:name w:val="p242"/>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152">
    <w:name w:val="p152"/>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189">
    <w:name w:val="p189"/>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191">
    <w:name w:val="p191"/>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210">
    <w:name w:val="p210"/>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p229">
    <w:name w:val="p229"/>
    <w:basedOn w:val="Normln"/>
    <w:rsid w:val="000827A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yltabulky">
    <w:name w:val="Styl tabulky"/>
    <w:basedOn w:val="Normln"/>
    <w:rsid w:val="000827A7"/>
    <w:pPr>
      <w:widowControl w:val="0"/>
      <w:spacing w:after="0" w:line="240" w:lineRule="auto"/>
    </w:pPr>
    <w:rPr>
      <w:rFonts w:ascii="Times New Roman" w:eastAsia="Times New Roman" w:hAnsi="Times New Roman" w:cs="Times New Roman"/>
      <w:sz w:val="20"/>
      <w:szCs w:val="20"/>
      <w:lang w:eastAsia="cs-CZ"/>
    </w:rPr>
  </w:style>
  <w:style w:type="paragraph" w:customStyle="1" w:styleId="Odstavec">
    <w:name w:val="Odstavec"/>
    <w:basedOn w:val="Normln"/>
    <w:rsid w:val="000827A7"/>
    <w:pPr>
      <w:spacing w:before="120" w:after="120" w:line="240" w:lineRule="auto"/>
      <w:ind w:firstLine="709"/>
      <w:jc w:val="both"/>
    </w:pPr>
    <w:rPr>
      <w:rFonts w:ascii="Times New Roman" w:eastAsia="Times New Roman" w:hAnsi="Times New Roman" w:cs="Times New Roman"/>
      <w:sz w:val="24"/>
      <w:szCs w:val="24"/>
      <w:lang w:eastAsia="cs-CZ"/>
    </w:rPr>
  </w:style>
  <w:style w:type="paragraph" w:customStyle="1" w:styleId="stupen">
    <w:name w:val="stupen"/>
    <w:basedOn w:val="Normln"/>
    <w:link w:val="stupenChar"/>
    <w:rsid w:val="000827A7"/>
    <w:pPr>
      <w:tabs>
        <w:tab w:val="left" w:pos="567"/>
      </w:tabs>
      <w:spacing w:after="120" w:line="240" w:lineRule="auto"/>
    </w:pPr>
    <w:rPr>
      <w:rFonts w:ascii="Times New Roman" w:eastAsia="Times New Roman" w:hAnsi="Times New Roman" w:cs="Times New Roman"/>
      <w:b/>
      <w:bCs/>
      <w:lang w:eastAsia="cs-CZ"/>
    </w:rPr>
  </w:style>
  <w:style w:type="character" w:customStyle="1" w:styleId="stupenChar">
    <w:name w:val="stupen Char"/>
    <w:basedOn w:val="Standardnpsmoodstavce"/>
    <w:link w:val="stupen"/>
    <w:rsid w:val="000827A7"/>
    <w:rPr>
      <w:rFonts w:ascii="Times New Roman" w:eastAsia="Times New Roman" w:hAnsi="Times New Roman" w:cs="Times New Roman"/>
      <w:b/>
      <w:bCs/>
      <w:lang w:eastAsia="cs-CZ"/>
    </w:rPr>
  </w:style>
  <w:style w:type="paragraph" w:styleId="Zkladntextodsazen2">
    <w:name w:val="Body Text Indent 2"/>
    <w:basedOn w:val="Normln"/>
    <w:link w:val="Zkladntextodsazen2Char"/>
    <w:uiPriority w:val="99"/>
    <w:unhideWhenUsed/>
    <w:rsid w:val="000827A7"/>
    <w:pPr>
      <w:spacing w:after="120" w:line="480" w:lineRule="auto"/>
      <w:ind w:left="283"/>
      <w:jc w:val="both"/>
    </w:pPr>
    <w:rPr>
      <w:rFonts w:ascii="Times New Roman" w:eastAsia="Calibri" w:hAnsi="Times New Roman"/>
      <w:sz w:val="24"/>
      <w:szCs w:val="24"/>
    </w:rPr>
  </w:style>
  <w:style w:type="character" w:customStyle="1" w:styleId="Zkladntextodsazen2Char">
    <w:name w:val="Základní text odsazený 2 Char"/>
    <w:basedOn w:val="Standardnpsmoodstavce"/>
    <w:link w:val="Zkladntextodsazen2"/>
    <w:uiPriority w:val="99"/>
    <w:rsid w:val="000827A7"/>
    <w:rPr>
      <w:rFonts w:ascii="Times New Roman" w:eastAsia="Calibri" w:hAnsi="Times New Roman"/>
      <w:sz w:val="24"/>
      <w:szCs w:val="24"/>
    </w:rPr>
  </w:style>
  <w:style w:type="paragraph" w:customStyle="1" w:styleId="RVPseznamsodrkami2">
    <w:name w:val="RVP seznam s odrážkami 2"/>
    <w:basedOn w:val="Seznamsodrkami"/>
    <w:rsid w:val="000827A7"/>
    <w:pPr>
      <w:numPr>
        <w:numId w:val="0"/>
      </w:numPr>
      <w:tabs>
        <w:tab w:val="num" w:pos="445"/>
      </w:tabs>
      <w:ind w:left="255" w:right="85" w:hanging="170"/>
      <w:contextualSpacing w:val="0"/>
      <w:jc w:val="left"/>
    </w:pPr>
    <w:rPr>
      <w:rFonts w:eastAsia="Times New Roman" w:cs="Times New Roman"/>
      <w:sz w:val="20"/>
      <w:szCs w:val="20"/>
      <w:lang w:eastAsia="cs-CZ"/>
    </w:rPr>
  </w:style>
  <w:style w:type="paragraph" w:styleId="Seznamsodrkami">
    <w:name w:val="List Bullet"/>
    <w:basedOn w:val="Normln"/>
    <w:uiPriority w:val="99"/>
    <w:semiHidden/>
    <w:unhideWhenUsed/>
    <w:rsid w:val="000827A7"/>
    <w:pPr>
      <w:numPr>
        <w:numId w:val="52"/>
      </w:numPr>
      <w:spacing w:after="0" w:line="240" w:lineRule="auto"/>
      <w:contextualSpacing/>
      <w:jc w:val="both"/>
    </w:pPr>
    <w:rPr>
      <w:rFonts w:ascii="Times New Roman" w:eastAsia="Calibri" w:hAnsi="Times New Roman"/>
      <w:sz w:val="24"/>
      <w:szCs w:val="24"/>
    </w:rPr>
  </w:style>
  <w:style w:type="paragraph" w:customStyle="1" w:styleId="RVPseznamsodrkami1">
    <w:name w:val="RVP seznam s odrážkami 1"/>
    <w:basedOn w:val="RVPseznamsodrkami2"/>
    <w:rsid w:val="000827A7"/>
    <w:pPr>
      <w:tabs>
        <w:tab w:val="clear" w:pos="445"/>
        <w:tab w:val="num" w:pos="720"/>
      </w:tabs>
      <w:spacing w:before="60"/>
      <w:ind w:left="720" w:hanging="720"/>
    </w:pPr>
  </w:style>
  <w:style w:type="paragraph" w:customStyle="1" w:styleId="Tabnad1">
    <w:name w:val="Tabnad1"/>
    <w:basedOn w:val="Normln"/>
    <w:rsid w:val="000827A7"/>
    <w:pPr>
      <w:numPr>
        <w:numId w:val="53"/>
      </w:numPr>
      <w:tabs>
        <w:tab w:val="clear" w:pos="926"/>
      </w:tabs>
      <w:spacing w:after="0" w:line="240" w:lineRule="auto"/>
      <w:ind w:left="0" w:firstLine="0"/>
      <w:jc w:val="center"/>
    </w:pPr>
    <w:rPr>
      <w:rFonts w:ascii="Arial" w:eastAsia="Times New Roman" w:hAnsi="Arial" w:cs="Times New Roman"/>
      <w:b/>
      <w:sz w:val="28"/>
      <w:szCs w:val="24"/>
      <w:lang w:eastAsia="cs-CZ"/>
    </w:rPr>
  </w:style>
  <w:style w:type="character" w:styleId="Siln">
    <w:name w:val="Strong"/>
    <w:basedOn w:val="Standardnpsmoodstavce"/>
    <w:uiPriority w:val="22"/>
    <w:qFormat/>
    <w:rsid w:val="000827A7"/>
    <w:rPr>
      <w:b/>
      <w:bCs/>
    </w:rPr>
  </w:style>
  <w:style w:type="paragraph" w:customStyle="1" w:styleId="RVP-Zkladntext">
    <w:name w:val="RVP - Základní text"/>
    <w:basedOn w:val="Normln"/>
    <w:uiPriority w:val="99"/>
    <w:rsid w:val="000827A7"/>
    <w:pPr>
      <w:keepNext/>
      <w:spacing w:after="0" w:line="240" w:lineRule="auto"/>
      <w:outlineLvl w:val="0"/>
    </w:pPr>
    <w:rPr>
      <w:rFonts w:ascii="Times New Roman" w:eastAsia="Times New Roman" w:hAnsi="Times New Roman" w:cs="Times New Roman"/>
      <w:kern w:val="28"/>
      <w:sz w:val="24"/>
      <w:szCs w:val="24"/>
      <w:lang w:eastAsia="cs-CZ"/>
    </w:rPr>
  </w:style>
  <w:style w:type="paragraph" w:customStyle="1" w:styleId="TmaRVPZV">
    <w:name w:val="Téma_RVPZV"/>
    <w:basedOn w:val="Normln"/>
    <w:uiPriority w:val="99"/>
    <w:rsid w:val="000827A7"/>
    <w:pPr>
      <w:spacing w:before="120" w:after="0" w:line="240" w:lineRule="auto"/>
    </w:pPr>
    <w:rPr>
      <w:rFonts w:ascii="Times New Roman" w:eastAsia="Times New Roman" w:hAnsi="Times New Roman" w:cs="Times New Roman"/>
      <w:b/>
      <w:bCs/>
      <w:i/>
      <w:iCs/>
      <w:caps/>
      <w:lang w:eastAsia="cs-CZ"/>
    </w:rPr>
  </w:style>
  <w:style w:type="paragraph" w:customStyle="1" w:styleId="StylTextodkrajeRVPZVCharnenKurzva">
    <w:name w:val="Styl Text_od kraje_RVPZV Char + není Kurzíva"/>
    <w:basedOn w:val="Normln"/>
    <w:uiPriority w:val="99"/>
    <w:rsid w:val="000827A7"/>
    <w:pPr>
      <w:spacing w:before="60" w:after="0" w:line="240" w:lineRule="auto"/>
      <w:jc w:val="both"/>
    </w:pPr>
    <w:rPr>
      <w:rFonts w:ascii="Times New Roman" w:eastAsia="Times New Roman" w:hAnsi="Times New Roman" w:cs="Times New Roman"/>
      <w:lang w:eastAsia="cs-CZ"/>
    </w:rPr>
  </w:style>
  <w:style w:type="paragraph" w:styleId="Textbubliny">
    <w:name w:val="Balloon Text"/>
    <w:basedOn w:val="Normln"/>
    <w:link w:val="TextbublinyChar"/>
    <w:uiPriority w:val="99"/>
    <w:semiHidden/>
    <w:unhideWhenUsed/>
    <w:rsid w:val="00574AA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74AA0"/>
    <w:rPr>
      <w:rFonts w:ascii="Tahoma" w:hAnsi="Tahoma" w:cs="Tahoma"/>
      <w:sz w:val="16"/>
      <w:szCs w:val="16"/>
    </w:rPr>
  </w:style>
  <w:style w:type="character" w:customStyle="1" w:styleId="UnresolvedMention">
    <w:name w:val="Unresolved Mention"/>
    <w:basedOn w:val="Standardnpsmoodstavce"/>
    <w:uiPriority w:val="99"/>
    <w:semiHidden/>
    <w:unhideWhenUsed/>
    <w:rsid w:val="00B27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002302">
      <w:bodyDiv w:val="1"/>
      <w:marLeft w:val="0"/>
      <w:marRight w:val="0"/>
      <w:marTop w:val="0"/>
      <w:marBottom w:val="0"/>
      <w:divBdr>
        <w:top w:val="none" w:sz="0" w:space="0" w:color="auto"/>
        <w:left w:val="none" w:sz="0" w:space="0" w:color="auto"/>
        <w:bottom w:val="none" w:sz="0" w:space="0" w:color="auto"/>
        <w:right w:val="none" w:sz="0" w:space="0" w:color="auto"/>
      </w:divBdr>
    </w:div>
    <w:div w:id="259144178">
      <w:bodyDiv w:val="1"/>
      <w:marLeft w:val="0"/>
      <w:marRight w:val="0"/>
      <w:marTop w:val="0"/>
      <w:marBottom w:val="0"/>
      <w:divBdr>
        <w:top w:val="none" w:sz="0" w:space="0" w:color="auto"/>
        <w:left w:val="none" w:sz="0" w:space="0" w:color="auto"/>
        <w:bottom w:val="none" w:sz="0" w:space="0" w:color="auto"/>
        <w:right w:val="none" w:sz="0" w:space="0" w:color="auto"/>
      </w:divBdr>
    </w:div>
    <w:div w:id="353190070">
      <w:bodyDiv w:val="1"/>
      <w:marLeft w:val="0"/>
      <w:marRight w:val="0"/>
      <w:marTop w:val="0"/>
      <w:marBottom w:val="0"/>
      <w:divBdr>
        <w:top w:val="none" w:sz="0" w:space="0" w:color="auto"/>
        <w:left w:val="none" w:sz="0" w:space="0" w:color="auto"/>
        <w:bottom w:val="none" w:sz="0" w:space="0" w:color="auto"/>
        <w:right w:val="none" w:sz="0" w:space="0" w:color="auto"/>
      </w:divBdr>
      <w:divsChild>
        <w:div w:id="68385941">
          <w:marLeft w:val="0"/>
          <w:marRight w:val="0"/>
          <w:marTop w:val="0"/>
          <w:marBottom w:val="0"/>
          <w:divBdr>
            <w:top w:val="none" w:sz="0" w:space="0" w:color="auto"/>
            <w:left w:val="none" w:sz="0" w:space="0" w:color="auto"/>
            <w:bottom w:val="none" w:sz="0" w:space="0" w:color="auto"/>
            <w:right w:val="none" w:sz="0" w:space="0" w:color="auto"/>
          </w:divBdr>
          <w:divsChild>
            <w:div w:id="604315450">
              <w:marLeft w:val="0"/>
              <w:marRight w:val="0"/>
              <w:marTop w:val="0"/>
              <w:marBottom w:val="0"/>
              <w:divBdr>
                <w:top w:val="none" w:sz="0" w:space="0" w:color="auto"/>
                <w:left w:val="none" w:sz="0" w:space="0" w:color="auto"/>
                <w:bottom w:val="none" w:sz="0" w:space="0" w:color="auto"/>
                <w:right w:val="none" w:sz="0" w:space="0" w:color="auto"/>
              </w:divBdr>
              <w:divsChild>
                <w:div w:id="70340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94861074">
                      <w:marLeft w:val="0"/>
                      <w:marRight w:val="0"/>
                      <w:marTop w:val="0"/>
                      <w:marBottom w:val="0"/>
                      <w:divBdr>
                        <w:top w:val="none" w:sz="0" w:space="0" w:color="auto"/>
                        <w:left w:val="none" w:sz="0" w:space="0" w:color="auto"/>
                        <w:bottom w:val="none" w:sz="0" w:space="0" w:color="auto"/>
                        <w:right w:val="none" w:sz="0" w:space="0" w:color="auto"/>
                      </w:divBdr>
                      <w:divsChild>
                        <w:div w:id="232204004">
                          <w:marLeft w:val="0"/>
                          <w:marRight w:val="0"/>
                          <w:marTop w:val="0"/>
                          <w:marBottom w:val="0"/>
                          <w:divBdr>
                            <w:top w:val="none" w:sz="0" w:space="0" w:color="auto"/>
                            <w:left w:val="none" w:sz="0" w:space="0" w:color="auto"/>
                            <w:bottom w:val="none" w:sz="0" w:space="0" w:color="auto"/>
                            <w:right w:val="none" w:sz="0" w:space="0" w:color="auto"/>
                          </w:divBdr>
                          <w:divsChild>
                            <w:div w:id="227571354">
                              <w:marLeft w:val="0"/>
                              <w:marRight w:val="0"/>
                              <w:marTop w:val="0"/>
                              <w:marBottom w:val="0"/>
                              <w:divBdr>
                                <w:top w:val="none" w:sz="0" w:space="0" w:color="auto"/>
                                <w:left w:val="none" w:sz="0" w:space="0" w:color="auto"/>
                                <w:bottom w:val="none" w:sz="0" w:space="0" w:color="auto"/>
                                <w:right w:val="none" w:sz="0" w:space="0" w:color="auto"/>
                              </w:divBdr>
                              <w:divsChild>
                                <w:div w:id="2046518997">
                                  <w:marLeft w:val="0"/>
                                  <w:marRight w:val="0"/>
                                  <w:marTop w:val="0"/>
                                  <w:marBottom w:val="0"/>
                                  <w:divBdr>
                                    <w:top w:val="none" w:sz="0" w:space="0" w:color="auto"/>
                                    <w:left w:val="none" w:sz="0" w:space="0" w:color="auto"/>
                                    <w:bottom w:val="none" w:sz="0" w:space="0" w:color="auto"/>
                                    <w:right w:val="none" w:sz="0" w:space="0" w:color="auto"/>
                                  </w:divBdr>
                                  <w:divsChild>
                                    <w:div w:id="2112122477">
                                      <w:marLeft w:val="0"/>
                                      <w:marRight w:val="0"/>
                                      <w:marTop w:val="0"/>
                                      <w:marBottom w:val="0"/>
                                      <w:divBdr>
                                        <w:top w:val="none" w:sz="0" w:space="0" w:color="auto"/>
                                        <w:left w:val="none" w:sz="0" w:space="0" w:color="auto"/>
                                        <w:bottom w:val="none" w:sz="0" w:space="0" w:color="auto"/>
                                        <w:right w:val="none" w:sz="0" w:space="0" w:color="auto"/>
                                      </w:divBdr>
                                      <w:divsChild>
                                        <w:div w:id="103624440">
                                          <w:marLeft w:val="0"/>
                                          <w:marRight w:val="0"/>
                                          <w:marTop w:val="0"/>
                                          <w:marBottom w:val="0"/>
                                          <w:divBdr>
                                            <w:top w:val="none" w:sz="0" w:space="0" w:color="auto"/>
                                            <w:left w:val="none" w:sz="0" w:space="0" w:color="auto"/>
                                            <w:bottom w:val="none" w:sz="0" w:space="0" w:color="auto"/>
                                            <w:right w:val="none" w:sz="0" w:space="0" w:color="auto"/>
                                          </w:divBdr>
                                          <w:divsChild>
                                            <w:div w:id="801732289">
                                              <w:marLeft w:val="0"/>
                                              <w:marRight w:val="0"/>
                                              <w:marTop w:val="0"/>
                                              <w:marBottom w:val="0"/>
                                              <w:divBdr>
                                                <w:top w:val="none" w:sz="0" w:space="0" w:color="auto"/>
                                                <w:left w:val="none" w:sz="0" w:space="0" w:color="auto"/>
                                                <w:bottom w:val="none" w:sz="0" w:space="0" w:color="auto"/>
                                                <w:right w:val="none" w:sz="0" w:space="0" w:color="auto"/>
                                              </w:divBdr>
                                              <w:divsChild>
                                                <w:div w:id="481700348">
                                                  <w:marLeft w:val="0"/>
                                                  <w:marRight w:val="0"/>
                                                  <w:marTop w:val="0"/>
                                                  <w:marBottom w:val="0"/>
                                                  <w:divBdr>
                                                    <w:top w:val="none" w:sz="0" w:space="0" w:color="auto"/>
                                                    <w:left w:val="none" w:sz="0" w:space="0" w:color="auto"/>
                                                    <w:bottom w:val="none" w:sz="0" w:space="0" w:color="auto"/>
                                                    <w:right w:val="none" w:sz="0" w:space="0" w:color="auto"/>
                                                  </w:divBdr>
                                                  <w:divsChild>
                                                    <w:div w:id="275411877">
                                                      <w:marLeft w:val="0"/>
                                                      <w:marRight w:val="0"/>
                                                      <w:marTop w:val="0"/>
                                                      <w:marBottom w:val="0"/>
                                                      <w:divBdr>
                                                        <w:top w:val="none" w:sz="0" w:space="0" w:color="auto"/>
                                                        <w:left w:val="none" w:sz="0" w:space="0" w:color="auto"/>
                                                        <w:bottom w:val="none" w:sz="0" w:space="0" w:color="auto"/>
                                                        <w:right w:val="none" w:sz="0" w:space="0" w:color="auto"/>
                                                      </w:divBdr>
                                                      <w:divsChild>
                                                        <w:div w:id="2136631457">
                                                          <w:marLeft w:val="0"/>
                                                          <w:marRight w:val="0"/>
                                                          <w:marTop w:val="0"/>
                                                          <w:marBottom w:val="0"/>
                                                          <w:divBdr>
                                                            <w:top w:val="none" w:sz="0" w:space="0" w:color="auto"/>
                                                            <w:left w:val="none" w:sz="0" w:space="0" w:color="auto"/>
                                                            <w:bottom w:val="none" w:sz="0" w:space="0" w:color="auto"/>
                                                            <w:right w:val="none" w:sz="0" w:space="0" w:color="auto"/>
                                                          </w:divBdr>
                                                          <w:divsChild>
                                                            <w:div w:id="150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1713940">
      <w:bodyDiv w:val="1"/>
      <w:marLeft w:val="0"/>
      <w:marRight w:val="0"/>
      <w:marTop w:val="0"/>
      <w:marBottom w:val="0"/>
      <w:divBdr>
        <w:top w:val="none" w:sz="0" w:space="0" w:color="auto"/>
        <w:left w:val="none" w:sz="0" w:space="0" w:color="auto"/>
        <w:bottom w:val="none" w:sz="0" w:space="0" w:color="auto"/>
        <w:right w:val="none" w:sz="0" w:space="0" w:color="auto"/>
      </w:divBdr>
    </w:div>
    <w:div w:id="641233625">
      <w:bodyDiv w:val="1"/>
      <w:marLeft w:val="0"/>
      <w:marRight w:val="0"/>
      <w:marTop w:val="0"/>
      <w:marBottom w:val="0"/>
      <w:divBdr>
        <w:top w:val="none" w:sz="0" w:space="0" w:color="auto"/>
        <w:left w:val="none" w:sz="0" w:space="0" w:color="auto"/>
        <w:bottom w:val="none" w:sz="0" w:space="0" w:color="auto"/>
        <w:right w:val="none" w:sz="0" w:space="0" w:color="auto"/>
      </w:divBdr>
    </w:div>
    <w:div w:id="660349941">
      <w:bodyDiv w:val="1"/>
      <w:marLeft w:val="0"/>
      <w:marRight w:val="0"/>
      <w:marTop w:val="0"/>
      <w:marBottom w:val="0"/>
      <w:divBdr>
        <w:top w:val="none" w:sz="0" w:space="0" w:color="auto"/>
        <w:left w:val="none" w:sz="0" w:space="0" w:color="auto"/>
        <w:bottom w:val="none" w:sz="0" w:space="0" w:color="auto"/>
        <w:right w:val="none" w:sz="0" w:space="0" w:color="auto"/>
      </w:divBdr>
    </w:div>
    <w:div w:id="700133641">
      <w:bodyDiv w:val="1"/>
      <w:marLeft w:val="0"/>
      <w:marRight w:val="0"/>
      <w:marTop w:val="0"/>
      <w:marBottom w:val="0"/>
      <w:divBdr>
        <w:top w:val="none" w:sz="0" w:space="0" w:color="auto"/>
        <w:left w:val="none" w:sz="0" w:space="0" w:color="auto"/>
        <w:bottom w:val="none" w:sz="0" w:space="0" w:color="auto"/>
        <w:right w:val="none" w:sz="0" w:space="0" w:color="auto"/>
      </w:divBdr>
    </w:div>
    <w:div w:id="726611838">
      <w:bodyDiv w:val="1"/>
      <w:marLeft w:val="0"/>
      <w:marRight w:val="0"/>
      <w:marTop w:val="0"/>
      <w:marBottom w:val="0"/>
      <w:divBdr>
        <w:top w:val="none" w:sz="0" w:space="0" w:color="auto"/>
        <w:left w:val="none" w:sz="0" w:space="0" w:color="auto"/>
        <w:bottom w:val="none" w:sz="0" w:space="0" w:color="auto"/>
        <w:right w:val="none" w:sz="0" w:space="0" w:color="auto"/>
      </w:divBdr>
    </w:div>
    <w:div w:id="762535972">
      <w:bodyDiv w:val="1"/>
      <w:marLeft w:val="0"/>
      <w:marRight w:val="0"/>
      <w:marTop w:val="0"/>
      <w:marBottom w:val="0"/>
      <w:divBdr>
        <w:top w:val="none" w:sz="0" w:space="0" w:color="auto"/>
        <w:left w:val="none" w:sz="0" w:space="0" w:color="auto"/>
        <w:bottom w:val="none" w:sz="0" w:space="0" w:color="auto"/>
        <w:right w:val="none" w:sz="0" w:space="0" w:color="auto"/>
      </w:divBdr>
    </w:div>
    <w:div w:id="771436556">
      <w:bodyDiv w:val="1"/>
      <w:marLeft w:val="0"/>
      <w:marRight w:val="0"/>
      <w:marTop w:val="0"/>
      <w:marBottom w:val="0"/>
      <w:divBdr>
        <w:top w:val="none" w:sz="0" w:space="0" w:color="auto"/>
        <w:left w:val="none" w:sz="0" w:space="0" w:color="auto"/>
        <w:bottom w:val="none" w:sz="0" w:space="0" w:color="auto"/>
        <w:right w:val="none" w:sz="0" w:space="0" w:color="auto"/>
      </w:divBdr>
      <w:divsChild>
        <w:div w:id="1217202291">
          <w:marLeft w:val="0"/>
          <w:marRight w:val="0"/>
          <w:marTop w:val="0"/>
          <w:marBottom w:val="0"/>
          <w:divBdr>
            <w:top w:val="none" w:sz="0" w:space="0" w:color="auto"/>
            <w:left w:val="none" w:sz="0" w:space="0" w:color="auto"/>
            <w:bottom w:val="none" w:sz="0" w:space="0" w:color="auto"/>
            <w:right w:val="none" w:sz="0" w:space="0" w:color="auto"/>
          </w:divBdr>
        </w:div>
      </w:divsChild>
    </w:div>
    <w:div w:id="797265543">
      <w:bodyDiv w:val="1"/>
      <w:marLeft w:val="0"/>
      <w:marRight w:val="0"/>
      <w:marTop w:val="0"/>
      <w:marBottom w:val="0"/>
      <w:divBdr>
        <w:top w:val="none" w:sz="0" w:space="0" w:color="auto"/>
        <w:left w:val="none" w:sz="0" w:space="0" w:color="auto"/>
        <w:bottom w:val="none" w:sz="0" w:space="0" w:color="auto"/>
        <w:right w:val="none" w:sz="0" w:space="0" w:color="auto"/>
      </w:divBdr>
    </w:div>
    <w:div w:id="866602429">
      <w:bodyDiv w:val="1"/>
      <w:marLeft w:val="0"/>
      <w:marRight w:val="0"/>
      <w:marTop w:val="0"/>
      <w:marBottom w:val="0"/>
      <w:divBdr>
        <w:top w:val="none" w:sz="0" w:space="0" w:color="auto"/>
        <w:left w:val="none" w:sz="0" w:space="0" w:color="auto"/>
        <w:bottom w:val="none" w:sz="0" w:space="0" w:color="auto"/>
        <w:right w:val="none" w:sz="0" w:space="0" w:color="auto"/>
      </w:divBdr>
    </w:div>
    <w:div w:id="993068686">
      <w:bodyDiv w:val="1"/>
      <w:marLeft w:val="0"/>
      <w:marRight w:val="0"/>
      <w:marTop w:val="0"/>
      <w:marBottom w:val="0"/>
      <w:divBdr>
        <w:top w:val="none" w:sz="0" w:space="0" w:color="auto"/>
        <w:left w:val="none" w:sz="0" w:space="0" w:color="auto"/>
        <w:bottom w:val="none" w:sz="0" w:space="0" w:color="auto"/>
        <w:right w:val="none" w:sz="0" w:space="0" w:color="auto"/>
      </w:divBdr>
    </w:div>
    <w:div w:id="1432319229">
      <w:bodyDiv w:val="1"/>
      <w:marLeft w:val="0"/>
      <w:marRight w:val="0"/>
      <w:marTop w:val="0"/>
      <w:marBottom w:val="0"/>
      <w:divBdr>
        <w:top w:val="none" w:sz="0" w:space="0" w:color="auto"/>
        <w:left w:val="none" w:sz="0" w:space="0" w:color="auto"/>
        <w:bottom w:val="none" w:sz="0" w:space="0" w:color="auto"/>
        <w:right w:val="none" w:sz="0" w:space="0" w:color="auto"/>
      </w:divBdr>
    </w:div>
    <w:div w:id="1433548907">
      <w:bodyDiv w:val="1"/>
      <w:marLeft w:val="0"/>
      <w:marRight w:val="0"/>
      <w:marTop w:val="0"/>
      <w:marBottom w:val="0"/>
      <w:divBdr>
        <w:top w:val="none" w:sz="0" w:space="0" w:color="auto"/>
        <w:left w:val="none" w:sz="0" w:space="0" w:color="auto"/>
        <w:bottom w:val="none" w:sz="0" w:space="0" w:color="auto"/>
        <w:right w:val="none" w:sz="0" w:space="0" w:color="auto"/>
      </w:divBdr>
    </w:div>
    <w:div w:id="1474371810">
      <w:bodyDiv w:val="1"/>
      <w:marLeft w:val="0"/>
      <w:marRight w:val="0"/>
      <w:marTop w:val="0"/>
      <w:marBottom w:val="0"/>
      <w:divBdr>
        <w:top w:val="none" w:sz="0" w:space="0" w:color="auto"/>
        <w:left w:val="none" w:sz="0" w:space="0" w:color="auto"/>
        <w:bottom w:val="none" w:sz="0" w:space="0" w:color="auto"/>
        <w:right w:val="none" w:sz="0" w:space="0" w:color="auto"/>
      </w:divBdr>
      <w:divsChild>
        <w:div w:id="241333932">
          <w:marLeft w:val="0"/>
          <w:marRight w:val="0"/>
          <w:marTop w:val="0"/>
          <w:marBottom w:val="0"/>
          <w:divBdr>
            <w:top w:val="none" w:sz="0" w:space="0" w:color="auto"/>
            <w:left w:val="none" w:sz="0" w:space="0" w:color="auto"/>
            <w:bottom w:val="none" w:sz="0" w:space="0" w:color="auto"/>
            <w:right w:val="none" w:sz="0" w:space="0" w:color="auto"/>
          </w:divBdr>
          <w:divsChild>
            <w:div w:id="143162902">
              <w:marLeft w:val="0"/>
              <w:marRight w:val="0"/>
              <w:marTop w:val="0"/>
              <w:marBottom w:val="0"/>
              <w:divBdr>
                <w:top w:val="none" w:sz="0" w:space="0" w:color="auto"/>
                <w:left w:val="none" w:sz="0" w:space="0" w:color="auto"/>
                <w:bottom w:val="none" w:sz="0" w:space="0" w:color="auto"/>
                <w:right w:val="none" w:sz="0" w:space="0" w:color="auto"/>
              </w:divBdr>
              <w:divsChild>
                <w:div w:id="820198398">
                  <w:marLeft w:val="0"/>
                  <w:marRight w:val="0"/>
                  <w:marTop w:val="0"/>
                  <w:marBottom w:val="0"/>
                  <w:divBdr>
                    <w:top w:val="none" w:sz="0" w:space="0" w:color="auto"/>
                    <w:left w:val="none" w:sz="0" w:space="0" w:color="auto"/>
                    <w:bottom w:val="none" w:sz="0" w:space="0" w:color="auto"/>
                    <w:right w:val="none" w:sz="0" w:space="0" w:color="auto"/>
                  </w:divBdr>
                  <w:divsChild>
                    <w:div w:id="962003402">
                      <w:marLeft w:val="0"/>
                      <w:marRight w:val="0"/>
                      <w:marTop w:val="0"/>
                      <w:marBottom w:val="0"/>
                      <w:divBdr>
                        <w:top w:val="none" w:sz="0" w:space="0" w:color="auto"/>
                        <w:left w:val="none" w:sz="0" w:space="0" w:color="auto"/>
                        <w:bottom w:val="none" w:sz="0" w:space="0" w:color="auto"/>
                        <w:right w:val="none" w:sz="0" w:space="0" w:color="auto"/>
                      </w:divBdr>
                      <w:divsChild>
                        <w:div w:id="1747415026">
                          <w:marLeft w:val="0"/>
                          <w:marRight w:val="0"/>
                          <w:marTop w:val="0"/>
                          <w:marBottom w:val="0"/>
                          <w:divBdr>
                            <w:top w:val="none" w:sz="0" w:space="0" w:color="auto"/>
                            <w:left w:val="none" w:sz="0" w:space="0" w:color="auto"/>
                            <w:bottom w:val="none" w:sz="0" w:space="0" w:color="auto"/>
                            <w:right w:val="none" w:sz="0" w:space="0" w:color="auto"/>
                          </w:divBdr>
                          <w:divsChild>
                            <w:div w:id="1571378338">
                              <w:marLeft w:val="0"/>
                              <w:marRight w:val="0"/>
                              <w:marTop w:val="0"/>
                              <w:marBottom w:val="0"/>
                              <w:divBdr>
                                <w:top w:val="none" w:sz="0" w:space="0" w:color="auto"/>
                                <w:left w:val="none" w:sz="0" w:space="0" w:color="auto"/>
                                <w:bottom w:val="none" w:sz="0" w:space="0" w:color="auto"/>
                                <w:right w:val="none" w:sz="0" w:space="0" w:color="auto"/>
                              </w:divBdr>
                              <w:divsChild>
                                <w:div w:id="946694807">
                                  <w:marLeft w:val="0"/>
                                  <w:marRight w:val="0"/>
                                  <w:marTop w:val="0"/>
                                  <w:marBottom w:val="0"/>
                                  <w:divBdr>
                                    <w:top w:val="none" w:sz="0" w:space="0" w:color="auto"/>
                                    <w:left w:val="none" w:sz="0" w:space="0" w:color="auto"/>
                                    <w:bottom w:val="none" w:sz="0" w:space="0" w:color="auto"/>
                                    <w:right w:val="none" w:sz="0" w:space="0" w:color="auto"/>
                                  </w:divBdr>
                                  <w:divsChild>
                                    <w:div w:id="36197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1096">
                      <w:marLeft w:val="0"/>
                      <w:marRight w:val="0"/>
                      <w:marTop w:val="0"/>
                      <w:marBottom w:val="0"/>
                      <w:divBdr>
                        <w:top w:val="none" w:sz="0" w:space="0" w:color="auto"/>
                        <w:left w:val="none" w:sz="0" w:space="0" w:color="auto"/>
                        <w:bottom w:val="none" w:sz="0" w:space="0" w:color="auto"/>
                        <w:right w:val="none" w:sz="0" w:space="0" w:color="auto"/>
                      </w:divBdr>
                    </w:div>
                    <w:div w:id="15342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60309">
              <w:marLeft w:val="0"/>
              <w:marRight w:val="0"/>
              <w:marTop w:val="0"/>
              <w:marBottom w:val="0"/>
              <w:divBdr>
                <w:top w:val="none" w:sz="0" w:space="0" w:color="auto"/>
                <w:left w:val="none" w:sz="0" w:space="0" w:color="auto"/>
                <w:bottom w:val="none" w:sz="0" w:space="0" w:color="auto"/>
                <w:right w:val="none" w:sz="0" w:space="0" w:color="auto"/>
              </w:divBdr>
            </w:div>
            <w:div w:id="3659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5737">
      <w:bodyDiv w:val="1"/>
      <w:marLeft w:val="0"/>
      <w:marRight w:val="0"/>
      <w:marTop w:val="0"/>
      <w:marBottom w:val="0"/>
      <w:divBdr>
        <w:top w:val="none" w:sz="0" w:space="0" w:color="auto"/>
        <w:left w:val="none" w:sz="0" w:space="0" w:color="auto"/>
        <w:bottom w:val="none" w:sz="0" w:space="0" w:color="auto"/>
        <w:right w:val="none" w:sz="0" w:space="0" w:color="auto"/>
      </w:divBdr>
    </w:div>
    <w:div w:id="1619529869">
      <w:bodyDiv w:val="1"/>
      <w:marLeft w:val="0"/>
      <w:marRight w:val="0"/>
      <w:marTop w:val="0"/>
      <w:marBottom w:val="0"/>
      <w:divBdr>
        <w:top w:val="none" w:sz="0" w:space="0" w:color="auto"/>
        <w:left w:val="none" w:sz="0" w:space="0" w:color="auto"/>
        <w:bottom w:val="none" w:sz="0" w:space="0" w:color="auto"/>
        <w:right w:val="none" w:sz="0" w:space="0" w:color="auto"/>
      </w:divBdr>
    </w:div>
    <w:div w:id="1780757530">
      <w:bodyDiv w:val="1"/>
      <w:marLeft w:val="0"/>
      <w:marRight w:val="0"/>
      <w:marTop w:val="0"/>
      <w:marBottom w:val="0"/>
      <w:divBdr>
        <w:top w:val="none" w:sz="0" w:space="0" w:color="auto"/>
        <w:left w:val="none" w:sz="0" w:space="0" w:color="auto"/>
        <w:bottom w:val="none" w:sz="0" w:space="0" w:color="auto"/>
        <w:right w:val="none" w:sz="0" w:space="0" w:color="auto"/>
      </w:divBdr>
    </w:div>
    <w:div w:id="1802306091">
      <w:bodyDiv w:val="1"/>
      <w:marLeft w:val="0"/>
      <w:marRight w:val="0"/>
      <w:marTop w:val="0"/>
      <w:marBottom w:val="0"/>
      <w:divBdr>
        <w:top w:val="none" w:sz="0" w:space="0" w:color="auto"/>
        <w:left w:val="none" w:sz="0" w:space="0" w:color="auto"/>
        <w:bottom w:val="none" w:sz="0" w:space="0" w:color="auto"/>
        <w:right w:val="none" w:sz="0" w:space="0" w:color="auto"/>
      </w:divBdr>
    </w:div>
    <w:div w:id="208811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7" Type="http://schemas.openxmlformats.org/officeDocument/2006/relationships/hyperlink" Target="mailto:zs.opatov@seznam.cz" TargetMode="Externa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hyperlink" Target="http://www.msmt.cz/Files/PDF/Vyhlaska_71_72_73_74_umelec__porad__spec_zajm.pdf"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265</Pages>
  <Words>46003</Words>
  <Characters>271422</Characters>
  <Application>Microsoft Office Word</Application>
  <DocSecurity>0</DocSecurity>
  <Lines>2261</Lines>
  <Paragraphs>633</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Spravce</dc:creator>
  <cp:lastModifiedBy>Lenovo</cp:lastModifiedBy>
  <cp:revision>2</cp:revision>
  <cp:lastPrinted>2022-11-08T13:00:00Z</cp:lastPrinted>
  <dcterms:created xsi:type="dcterms:W3CDTF">2022-11-09T18:35:00Z</dcterms:created>
  <dcterms:modified xsi:type="dcterms:W3CDTF">2022-11-09T18:35:00Z</dcterms:modified>
</cp:coreProperties>
</file>